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CE724" w14:textId="0D288F65" w:rsidR="007F0135" w:rsidRPr="00283695" w:rsidRDefault="00707BC0" w:rsidP="00283695">
      <w:pPr>
        <w:pStyle w:val="MinutesTitle"/>
      </w:pPr>
      <w:bookmarkStart w:id="0" w:name="_Hlk71306648"/>
      <w:r w:rsidRPr="00283695">
        <w:t>Minutes of the</w:t>
      </w:r>
      <w:r w:rsidR="007F0135" w:rsidRPr="00283695">
        <w:t xml:space="preserve"> meeting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7F31E2C2" w:rsidR="007A2064" w:rsidRPr="00283695" w:rsidRDefault="007F0135" w:rsidP="00283695">
      <w:pPr>
        <w:pStyle w:val="MinutesTitle"/>
      </w:pPr>
      <w:r w:rsidRPr="00283695">
        <w:t xml:space="preserve">Tuesday </w:t>
      </w:r>
      <w:r w:rsidR="007A3D46">
        <w:t>5</w:t>
      </w:r>
      <w:r w:rsidR="00C12673" w:rsidRPr="00283695">
        <w:t xml:space="preserve">th </w:t>
      </w:r>
      <w:r w:rsidR="003D27A5">
        <w:t>October</w:t>
      </w:r>
      <w:r w:rsidRPr="00283695">
        <w:t xml:space="preserve"> 2021 at 7.30pm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Default="00707BC0" w:rsidP="00707BC0">
      <w:pPr>
        <w:pStyle w:val="Minutesparticipants"/>
      </w:pPr>
      <w:r>
        <w:t>Present</w:t>
      </w:r>
      <w:r w:rsidR="00516872" w:rsidRPr="00842E19">
        <w:t xml:space="preserve">: </w:t>
      </w:r>
    </w:p>
    <w:p w14:paraId="2A9CDEE1" w14:textId="53728CA7" w:rsidR="00707BC0" w:rsidRPr="00B0449B" w:rsidRDefault="00707BC0" w:rsidP="00707BC0">
      <w:pPr>
        <w:pStyle w:val="MInutesbodytext"/>
      </w:pPr>
      <w:r w:rsidRPr="00842E19">
        <w:t xml:space="preserve">Cllr </w:t>
      </w:r>
      <w:r>
        <w:t xml:space="preserve">L Hopkins (Chair), Cllr </w:t>
      </w:r>
      <w:r w:rsidRPr="00842E19">
        <w:t>M Martin (</w:t>
      </w:r>
      <w:r>
        <w:t>Vice-C</w:t>
      </w:r>
      <w:r w:rsidRPr="00842E19">
        <w:t xml:space="preserve">hair), Cllr M </w:t>
      </w:r>
      <w:proofErr w:type="spellStart"/>
      <w:r w:rsidRPr="00842E19">
        <w:t>Eley</w:t>
      </w:r>
      <w:proofErr w:type="spellEnd"/>
      <w:r w:rsidRPr="00842E19">
        <w:t>, Cllr M Hopkins,</w:t>
      </w:r>
      <w:r>
        <w:t xml:space="preserve"> </w:t>
      </w:r>
      <w:r w:rsidRPr="00842E19">
        <w:t xml:space="preserve">Cllr </w:t>
      </w:r>
      <w:r>
        <w:t>M Rawson</w:t>
      </w:r>
      <w:r w:rsidRPr="00842E19">
        <w:t xml:space="preserve">, </w:t>
      </w:r>
      <w:r>
        <w:t xml:space="preserve">Cllr D Wells-Pope, </w:t>
      </w:r>
      <w:r w:rsidRPr="00842E19">
        <w:t xml:space="preserve">Cllr R </w:t>
      </w:r>
      <w:proofErr w:type="spellStart"/>
      <w:r w:rsidRPr="00842E19">
        <w:t>Whate</w:t>
      </w:r>
      <w:proofErr w:type="spellEnd"/>
      <w:r>
        <w:t>,</w:t>
      </w:r>
      <w:r w:rsidRPr="00842E19">
        <w:t xml:space="preserve"> T Grimes (Clerk</w:t>
      </w:r>
      <w:r>
        <w:t>)</w:t>
      </w:r>
      <w:r w:rsidR="002B49DC">
        <w:t xml:space="preserve"> and</w:t>
      </w:r>
      <w:r>
        <w:t xml:space="preserve"> </w:t>
      </w:r>
      <w:proofErr w:type="spellStart"/>
      <w:r>
        <w:t>CCllr</w:t>
      </w:r>
      <w:proofErr w:type="spellEnd"/>
      <w:r>
        <w:t xml:space="preserve"> B Laughton </w:t>
      </w:r>
    </w:p>
    <w:p w14:paraId="25B7D574" w14:textId="5F1F2990" w:rsidR="004B7A1F" w:rsidRPr="00842E19" w:rsidRDefault="004B7A1F" w:rsidP="006356EE">
      <w:pPr>
        <w:pStyle w:val="MinutesTitle"/>
        <w:jc w:val="left"/>
      </w:pPr>
    </w:p>
    <w:bookmarkEnd w:id="0"/>
    <w:p w14:paraId="4D129C7D" w14:textId="77777777" w:rsidR="00283153" w:rsidRPr="00B0449B" w:rsidRDefault="00283153" w:rsidP="00283153">
      <w:pPr>
        <w:pStyle w:val="MinutesTitle"/>
        <w:numPr>
          <w:ilvl w:val="0"/>
          <w:numId w:val="35"/>
        </w:numPr>
        <w:jc w:val="left"/>
      </w:pPr>
      <w:r>
        <w:t xml:space="preserve">To </w:t>
      </w:r>
      <w:r w:rsidRPr="00B0449B">
        <w:t xml:space="preserve">consider any apologies for </w:t>
      </w:r>
      <w:r>
        <w:t>absence</w:t>
      </w:r>
    </w:p>
    <w:p w14:paraId="09128555" w14:textId="77777777" w:rsidR="007A3D46" w:rsidRDefault="007A3D46" w:rsidP="00283153">
      <w:pPr>
        <w:pStyle w:val="MInutesbodytext"/>
        <w:ind w:left="720"/>
      </w:pPr>
      <w:r>
        <w:t>DWP gave apologies for being at another meeting; these were approved.</w:t>
      </w:r>
    </w:p>
    <w:p w14:paraId="02969829" w14:textId="20312138" w:rsidR="00283153" w:rsidRPr="00B0449B" w:rsidRDefault="007A3D46" w:rsidP="00283153">
      <w:pPr>
        <w:pStyle w:val="MInutesbodytext"/>
        <w:ind w:left="720"/>
      </w:pPr>
      <w:proofErr w:type="spellStart"/>
      <w:r>
        <w:t>C</w:t>
      </w:r>
      <w:r w:rsidR="00257070">
        <w:t>Cllr</w:t>
      </w:r>
      <w:proofErr w:type="spellEnd"/>
      <w:r w:rsidR="00257070">
        <w:t xml:space="preserve"> </w:t>
      </w:r>
      <w:r>
        <w:t>BL</w:t>
      </w:r>
      <w:r w:rsidR="00257070">
        <w:t xml:space="preserve"> gave apologies.</w:t>
      </w:r>
    </w:p>
    <w:p w14:paraId="5E0A4D29" w14:textId="77777777" w:rsidR="00283153" w:rsidRDefault="00283153" w:rsidP="00283153">
      <w:pPr>
        <w:pStyle w:val="MinutesTitle"/>
        <w:ind w:left="720"/>
        <w:jc w:val="left"/>
      </w:pPr>
    </w:p>
    <w:p w14:paraId="4C3F115C" w14:textId="77777777" w:rsidR="00283153" w:rsidRPr="00B0449B" w:rsidRDefault="00283153" w:rsidP="00283153">
      <w:pPr>
        <w:pStyle w:val="MinutesTitle"/>
        <w:numPr>
          <w:ilvl w:val="0"/>
          <w:numId w:val="35"/>
        </w:numPr>
        <w:jc w:val="left"/>
      </w:pPr>
      <w:r w:rsidRPr="00B0449B">
        <w:t>To receive any declarations of interest in items on the agenda</w:t>
      </w:r>
    </w:p>
    <w:p w14:paraId="5B9E3C81" w14:textId="77777777" w:rsidR="00283153" w:rsidRPr="00B0449B" w:rsidRDefault="00283153" w:rsidP="00283153">
      <w:pPr>
        <w:pStyle w:val="MInutesbodytext"/>
        <w:ind w:left="720"/>
      </w:pPr>
      <w:r>
        <w:t>MM clerk’s wages.</w:t>
      </w:r>
    </w:p>
    <w:p w14:paraId="2A89CCBE" w14:textId="77777777" w:rsidR="00283153" w:rsidRPr="00B0449B" w:rsidRDefault="00283153" w:rsidP="00283153">
      <w:pPr>
        <w:pStyle w:val="MinutesTitle"/>
        <w:ind w:left="720"/>
        <w:jc w:val="left"/>
      </w:pPr>
    </w:p>
    <w:p w14:paraId="03805218" w14:textId="5D438406" w:rsidR="00283153" w:rsidRDefault="00283153" w:rsidP="00283153">
      <w:pPr>
        <w:pStyle w:val="MinutesTitle"/>
        <w:numPr>
          <w:ilvl w:val="0"/>
          <w:numId w:val="35"/>
        </w:numPr>
        <w:jc w:val="left"/>
      </w:pPr>
      <w:r w:rsidRPr="00B0449B">
        <w:t xml:space="preserve">To accept the minutes of the Parish Council meeting held Tuesday </w:t>
      </w:r>
      <w:r w:rsidR="007A3D46">
        <w:t>7</w:t>
      </w:r>
      <w:r w:rsidRPr="00283153">
        <w:t>th</w:t>
      </w:r>
      <w:r>
        <w:t xml:space="preserve"> </w:t>
      </w:r>
      <w:r w:rsidR="007A3D46">
        <w:t>September</w:t>
      </w:r>
      <w:r>
        <w:t xml:space="preserve"> 2021 </w:t>
      </w:r>
    </w:p>
    <w:p w14:paraId="6CDA179E" w14:textId="7524DA79" w:rsidR="00283153" w:rsidRDefault="00283153" w:rsidP="00283153">
      <w:pPr>
        <w:pStyle w:val="MInutesbodytext"/>
        <w:ind w:left="720"/>
      </w:pPr>
      <w:r>
        <w:t>The minutes were accepted as a true record and duly signed by the chair.</w:t>
      </w:r>
    </w:p>
    <w:p w14:paraId="21DE52F6" w14:textId="77777777" w:rsidR="00283153" w:rsidRPr="00577F2B" w:rsidRDefault="00283153" w:rsidP="00283153">
      <w:pPr>
        <w:pStyle w:val="MInutesbodytext"/>
        <w:ind w:left="720"/>
      </w:pPr>
    </w:p>
    <w:p w14:paraId="05C8EB62" w14:textId="77777777" w:rsidR="00283153" w:rsidRPr="00B0449B" w:rsidRDefault="00283153" w:rsidP="00283153">
      <w:pPr>
        <w:pStyle w:val="MinutesTitle"/>
        <w:numPr>
          <w:ilvl w:val="0"/>
          <w:numId w:val="35"/>
        </w:numPr>
        <w:jc w:val="left"/>
      </w:pPr>
      <w:r w:rsidRPr="00B0449B">
        <w:t>10-minute open forum to receive questions and comments from members of the public</w:t>
      </w:r>
    </w:p>
    <w:p w14:paraId="72888D5E" w14:textId="77777777" w:rsidR="0005426E" w:rsidRDefault="00283153" w:rsidP="007A3D46">
      <w:pPr>
        <w:pStyle w:val="MInutesbodytext"/>
        <w:ind w:left="720"/>
      </w:pPr>
      <w:r>
        <w:t xml:space="preserve">There were no members of the public present but </w:t>
      </w:r>
      <w:r w:rsidR="007A3D46">
        <w:t>LH</w:t>
      </w:r>
      <w:r>
        <w:t xml:space="preserve"> reported that</w:t>
      </w:r>
      <w:r w:rsidR="007A3D46">
        <w:t xml:space="preserve"> resident</w:t>
      </w:r>
      <w:r w:rsidR="0005426E">
        <w:t>s</w:t>
      </w:r>
      <w:r w:rsidR="007A3D46">
        <w:t xml:space="preserve"> had raised </w:t>
      </w:r>
      <w:r w:rsidR="0005426E">
        <w:t>the following matters.</w:t>
      </w:r>
    </w:p>
    <w:p w14:paraId="451E76DF" w14:textId="49EAFB14" w:rsidR="0005426E" w:rsidRDefault="0005426E" w:rsidP="007A3D46">
      <w:pPr>
        <w:pStyle w:val="MInutesbodytext"/>
        <w:ind w:left="720"/>
      </w:pPr>
      <w:r>
        <w:t>There had been questions about Carlton Cares and whether there would be a Hallowe</w:t>
      </w:r>
      <w:r w:rsidR="005C3061">
        <w:t>’</w:t>
      </w:r>
      <w:r>
        <w:t xml:space="preserve">en trail. LH confirmed that Carlton Cares had stopped most activities but felt that some had really brought the community together and would be beneficial if they continued. The group would </w:t>
      </w:r>
      <w:r w:rsidR="005C3061">
        <w:t xml:space="preserve">provide </w:t>
      </w:r>
      <w:r>
        <w:t xml:space="preserve">some type of </w:t>
      </w:r>
      <w:r w:rsidR="005C3061">
        <w:t xml:space="preserve">pumpkin </w:t>
      </w:r>
      <w:r>
        <w:t xml:space="preserve">trail and </w:t>
      </w:r>
      <w:r w:rsidR="005C3061">
        <w:t>would encourage residents</w:t>
      </w:r>
      <w:r>
        <w:t xml:space="preserve"> to decorate. The advent trail would also continue.</w:t>
      </w:r>
    </w:p>
    <w:p w14:paraId="49CED42E" w14:textId="28F7FD85" w:rsidR="008377DA" w:rsidRDefault="0005426E" w:rsidP="007A3D46">
      <w:pPr>
        <w:pStyle w:val="MInutesbodytext"/>
        <w:ind w:left="720"/>
      </w:pPr>
      <w:r>
        <w:t>There were concerns raised</w:t>
      </w:r>
      <w:r w:rsidR="007A3D46">
        <w:t xml:space="preserve"> </w:t>
      </w:r>
      <w:r>
        <w:t>about Bell Lane. T</w:t>
      </w:r>
      <w:r w:rsidR="007A3D46">
        <w:t xml:space="preserve">he bushes </w:t>
      </w:r>
      <w:r>
        <w:t xml:space="preserve">were </w:t>
      </w:r>
      <w:r w:rsidR="007A3D46">
        <w:t xml:space="preserve">overhanging the wall </w:t>
      </w:r>
      <w:r>
        <w:t>causing</w:t>
      </w:r>
      <w:r w:rsidR="007A3D46">
        <w:t xml:space="preserve"> a visual obstruction but </w:t>
      </w:r>
      <w:r>
        <w:t>of more concern was</w:t>
      </w:r>
      <w:r w:rsidR="007A3D46">
        <w:t xml:space="preserve"> th</w:t>
      </w:r>
      <w:r w:rsidR="005C3061">
        <w:t>e</w:t>
      </w:r>
      <w:r w:rsidR="007A3D46">
        <w:t xml:space="preserve"> </w:t>
      </w:r>
      <w:r>
        <w:t xml:space="preserve">fact that </w:t>
      </w:r>
      <w:r w:rsidR="007A3D46">
        <w:t xml:space="preserve">a resident intended to remove them </w:t>
      </w:r>
      <w:r>
        <w:t xml:space="preserve">completely </w:t>
      </w:r>
      <w:r w:rsidR="007A3D46">
        <w:t xml:space="preserve">along with the Grade ii listed wall since the plants had damaged it. </w:t>
      </w:r>
      <w:r>
        <w:t>When the parish council previously reported the visibility issue</w:t>
      </w:r>
      <w:r w:rsidR="005C3061">
        <w:t>,</w:t>
      </w:r>
      <w:r>
        <w:t xml:space="preserve"> Highways did come out but only carried </w:t>
      </w:r>
      <w:r w:rsidR="005C3061">
        <w:t xml:space="preserve">out </w:t>
      </w:r>
      <w:r>
        <w:t xml:space="preserve">a light trim and did not remove any ivy which is causing much of the problem. </w:t>
      </w:r>
      <w:r w:rsidR="007A3D46">
        <w:t xml:space="preserve">Councillors felt the </w:t>
      </w:r>
      <w:r>
        <w:t>wall</w:t>
      </w:r>
      <w:r w:rsidR="007A3D46">
        <w:t xml:space="preserve"> could not be reported to NSDC just because something ‘might’ happen. It was agreed that the situation would be monitored and as soon as there was evidence of the wall being removed</w:t>
      </w:r>
      <w:r w:rsidR="005C3061">
        <w:t>,</w:t>
      </w:r>
      <w:r w:rsidR="007A3D46">
        <w:t xml:space="preserve"> the matter should be reported. </w:t>
      </w:r>
      <w:proofErr w:type="spellStart"/>
      <w:r w:rsidR="007A3D46">
        <w:t>DCllr</w:t>
      </w:r>
      <w:proofErr w:type="spellEnd"/>
      <w:r w:rsidR="007A3D46">
        <w:t xml:space="preserve"> SM informed coun</w:t>
      </w:r>
      <w:r>
        <w:t>c</w:t>
      </w:r>
      <w:r w:rsidR="007A3D46">
        <w:t xml:space="preserve">illors that </w:t>
      </w:r>
      <w:r>
        <w:t>enforcement officer, Chris Briggs, was the person to contact.</w:t>
      </w:r>
    </w:p>
    <w:p w14:paraId="4CF6F2C4" w14:textId="3A91C0B0" w:rsidR="0005426E" w:rsidRDefault="0005426E" w:rsidP="007A3D46">
      <w:pPr>
        <w:pStyle w:val="MInutesbodytext"/>
        <w:ind w:left="720"/>
      </w:pPr>
      <w:r>
        <w:t xml:space="preserve">RW reported that the drains near the Dower House had not drained the recent rain away leaving very large puddles in the road. LH confirmed that Shaun Brown had followed up on the list of issues submitted and had been out to visit but unless photos are taken and submitted or visits coincide with heavy rain the problems are not apparent. </w:t>
      </w:r>
      <w:proofErr w:type="spellStart"/>
      <w:r w:rsidR="0013598F">
        <w:t>DCllr</w:t>
      </w:r>
      <w:proofErr w:type="spellEnd"/>
      <w:r w:rsidR="0013598F">
        <w:t xml:space="preserve"> SM suggested contacting Matt Duckworth at Highways.</w:t>
      </w:r>
    </w:p>
    <w:p w14:paraId="1EF040D7" w14:textId="77777777" w:rsidR="0013598F" w:rsidRDefault="0013598F" w:rsidP="005C3061">
      <w:pPr>
        <w:pStyle w:val="MInutesbodytext"/>
      </w:pPr>
    </w:p>
    <w:p w14:paraId="39A98E4D" w14:textId="2937D781" w:rsidR="00283153" w:rsidRDefault="00283153" w:rsidP="00283153">
      <w:pPr>
        <w:pStyle w:val="MinutesTitle"/>
        <w:numPr>
          <w:ilvl w:val="0"/>
          <w:numId w:val="35"/>
        </w:numPr>
        <w:jc w:val="left"/>
      </w:pPr>
      <w:r w:rsidRPr="00B0449B">
        <w:t xml:space="preserve">To note the matters arising from previous minutes </w:t>
      </w:r>
    </w:p>
    <w:p w14:paraId="25E411E7" w14:textId="77777777" w:rsidR="0013598F" w:rsidRDefault="00283153" w:rsidP="0013598F">
      <w:pPr>
        <w:pStyle w:val="MinutesTitle"/>
        <w:numPr>
          <w:ilvl w:val="1"/>
          <w:numId w:val="35"/>
        </w:numPr>
        <w:jc w:val="left"/>
      </w:pPr>
      <w:r w:rsidRPr="00FE738E">
        <w:t>Notts CC Broadband Voucher Scheme</w:t>
      </w:r>
    </w:p>
    <w:p w14:paraId="149FB7D1" w14:textId="4CC596C8" w:rsidR="0013598F" w:rsidRDefault="0013598F" w:rsidP="0013598F">
      <w:pPr>
        <w:pStyle w:val="MInutesbodytext"/>
        <w:ind w:left="720"/>
      </w:pPr>
      <w:r>
        <w:t>No further updates.</w:t>
      </w:r>
    </w:p>
    <w:p w14:paraId="53364ABA" w14:textId="77777777" w:rsidR="005C3061" w:rsidRDefault="005C3061" w:rsidP="0013598F">
      <w:pPr>
        <w:pStyle w:val="MInutesbodytext"/>
        <w:ind w:left="720"/>
      </w:pPr>
    </w:p>
    <w:p w14:paraId="6E394180" w14:textId="1396A0B3" w:rsidR="0013598F" w:rsidRDefault="0013598F" w:rsidP="0013598F">
      <w:pPr>
        <w:pStyle w:val="MinutesTitle"/>
        <w:numPr>
          <w:ilvl w:val="1"/>
          <w:numId w:val="35"/>
        </w:numPr>
        <w:jc w:val="left"/>
      </w:pPr>
      <w:r w:rsidRPr="0013598F">
        <w:lastRenderedPageBreak/>
        <w:t>CIL Money Bench</w:t>
      </w:r>
    </w:p>
    <w:p w14:paraId="51A97944" w14:textId="39010F67" w:rsidR="0013598F" w:rsidRDefault="0013598F" w:rsidP="008377DA">
      <w:pPr>
        <w:pStyle w:val="MInutesbodytext"/>
        <w:ind w:left="720"/>
      </w:pPr>
      <w:r>
        <w:t>The clerk reported that Highways had marked the pavement and the installer had been informed. RW noted that there was a hedge overhanging which needed trimming. MR offered to contact the householder concerned.</w:t>
      </w:r>
    </w:p>
    <w:p w14:paraId="766E80B7" w14:textId="77777777" w:rsidR="00283153" w:rsidRPr="001961CD" w:rsidRDefault="00283153" w:rsidP="00283153">
      <w:pPr>
        <w:pStyle w:val="MinutesTitle"/>
        <w:ind w:left="720"/>
        <w:jc w:val="left"/>
      </w:pPr>
    </w:p>
    <w:p w14:paraId="084CED70" w14:textId="7F688A05" w:rsidR="00283153" w:rsidRDefault="00283153" w:rsidP="00283153">
      <w:pPr>
        <w:pStyle w:val="MinutesTitle"/>
        <w:numPr>
          <w:ilvl w:val="0"/>
          <w:numId w:val="35"/>
        </w:numPr>
        <w:jc w:val="left"/>
      </w:pPr>
      <w:r w:rsidRPr="00B0449B">
        <w:t>To receive updates on any District and County Councillor matters</w:t>
      </w:r>
    </w:p>
    <w:p w14:paraId="22D5AAFF" w14:textId="7DED23DC" w:rsidR="008377DA" w:rsidRDefault="0013598F" w:rsidP="0013598F">
      <w:pPr>
        <w:pStyle w:val="MInutesbodytext"/>
        <w:ind w:left="720"/>
      </w:pPr>
      <w:proofErr w:type="spellStart"/>
      <w:r>
        <w:t>D</w:t>
      </w:r>
      <w:r w:rsidR="008377DA">
        <w:t>Cllr</w:t>
      </w:r>
      <w:proofErr w:type="spellEnd"/>
      <w:r w:rsidR="008377DA">
        <w:t xml:space="preserve"> </w:t>
      </w:r>
      <w:r>
        <w:t>SM</w:t>
      </w:r>
      <w:r w:rsidR="008377DA">
        <w:t xml:space="preserve"> informed the meeting that the </w:t>
      </w:r>
      <w:r>
        <w:t>District</w:t>
      </w:r>
      <w:r w:rsidR="008377DA">
        <w:t xml:space="preserve"> Council </w:t>
      </w:r>
      <w:r>
        <w:t>had voted to move from a committee structure to a cabinet structure which involved having 6 members who approve things rather than having to go to several committees to get approval. The intention is to improve efficiency and prevent delays in implementing things. Any contentious issues would be referred to a scrutiny panel and planning, licensing and finance would remain committee matters.</w:t>
      </w:r>
    </w:p>
    <w:p w14:paraId="0A3D8608" w14:textId="77777777" w:rsidR="00283153" w:rsidRDefault="00283153" w:rsidP="00283153">
      <w:pPr>
        <w:pStyle w:val="MinutesTitle"/>
        <w:ind w:left="720"/>
        <w:jc w:val="left"/>
      </w:pPr>
    </w:p>
    <w:p w14:paraId="4B141930" w14:textId="37CC7D00" w:rsidR="0013598F" w:rsidRDefault="0013598F" w:rsidP="0013598F">
      <w:pPr>
        <w:pStyle w:val="MinutesTitle"/>
        <w:numPr>
          <w:ilvl w:val="0"/>
          <w:numId w:val="35"/>
        </w:numPr>
        <w:jc w:val="left"/>
      </w:pPr>
      <w:r>
        <w:t>To consider commenting on the following planning application;</w:t>
      </w:r>
    </w:p>
    <w:p w14:paraId="5D17327C" w14:textId="3AE444B6" w:rsidR="0013598F" w:rsidRDefault="0013598F" w:rsidP="00500FFF">
      <w:pPr>
        <w:pStyle w:val="MinutesTitle"/>
        <w:numPr>
          <w:ilvl w:val="1"/>
          <w:numId w:val="35"/>
        </w:numPr>
        <w:jc w:val="left"/>
      </w:pPr>
      <w:r w:rsidRPr="0013598F">
        <w:t>21/01897/HOUSE – Trent Cottage 44a Main Street – detached garage</w:t>
      </w:r>
    </w:p>
    <w:p w14:paraId="622CE08B" w14:textId="3B23AAE1" w:rsidR="0013598F" w:rsidRDefault="0013598F" w:rsidP="00500FFF">
      <w:pPr>
        <w:pStyle w:val="MInutesbodytext"/>
        <w:ind w:left="720"/>
      </w:pPr>
      <w:r>
        <w:t xml:space="preserve">Councillors discussed the design and purpose of the building and also the objections already submitted. It was felt that the design was not that of a garage so did not fit in with the surroundings and access to the doors took up some of the existing </w:t>
      </w:r>
      <w:r w:rsidR="00500FFF">
        <w:t>off-road</w:t>
      </w:r>
      <w:r>
        <w:t xml:space="preserve"> parking which could result in parking on the road by the junction. </w:t>
      </w:r>
      <w:r w:rsidR="00500FFF">
        <w:t>Councillors agreed with the concerns raised by Highways and the Conservation department.</w:t>
      </w:r>
    </w:p>
    <w:p w14:paraId="6FE1CC7E" w14:textId="77777777" w:rsidR="00500FFF" w:rsidRDefault="00500FFF" w:rsidP="00500FFF">
      <w:pPr>
        <w:pStyle w:val="MInutesbodytext"/>
        <w:ind w:left="720"/>
      </w:pPr>
    </w:p>
    <w:p w14:paraId="5A8339A6" w14:textId="446EEA1F" w:rsidR="00500FFF" w:rsidRDefault="00500FFF" w:rsidP="00500FFF">
      <w:pPr>
        <w:pStyle w:val="MInutesbodytext"/>
        <w:ind w:left="720"/>
      </w:pPr>
      <w:r w:rsidRPr="00500FFF">
        <w:rPr>
          <w:b/>
          <w:bCs/>
        </w:rPr>
        <w:t>RESOLVED</w:t>
      </w:r>
      <w:r>
        <w:t>: To object to the application on the above points. (proposed LH, seconded RW, carried unanimously)</w:t>
      </w:r>
    </w:p>
    <w:p w14:paraId="5E2FFA79" w14:textId="77777777" w:rsidR="00500FFF" w:rsidRDefault="00500FFF" w:rsidP="00500FFF">
      <w:pPr>
        <w:pStyle w:val="MinutesTitle"/>
        <w:ind w:left="720"/>
        <w:jc w:val="left"/>
      </w:pPr>
    </w:p>
    <w:p w14:paraId="754B980D" w14:textId="77777777" w:rsidR="00283153" w:rsidRDefault="00283153" w:rsidP="00283153">
      <w:pPr>
        <w:pStyle w:val="MinutesTitle"/>
        <w:numPr>
          <w:ilvl w:val="0"/>
          <w:numId w:val="35"/>
        </w:numPr>
        <w:jc w:val="left"/>
      </w:pPr>
      <w:r>
        <w:t>To review the following policies</w:t>
      </w:r>
    </w:p>
    <w:p w14:paraId="0D15D7C8" w14:textId="77777777" w:rsidR="00500FFF" w:rsidRPr="00500FFF" w:rsidRDefault="00500FFF" w:rsidP="00500FFF">
      <w:pPr>
        <w:pStyle w:val="MinutesTitle"/>
        <w:numPr>
          <w:ilvl w:val="1"/>
          <w:numId w:val="35"/>
        </w:numPr>
        <w:jc w:val="left"/>
      </w:pPr>
      <w:r>
        <w:t>Complaints Procedure</w:t>
      </w:r>
    </w:p>
    <w:p w14:paraId="1A03B9DF" w14:textId="77777777" w:rsidR="00500FFF" w:rsidRDefault="00500FFF" w:rsidP="00500FFF">
      <w:pPr>
        <w:pStyle w:val="MinutesTitle"/>
        <w:numPr>
          <w:ilvl w:val="1"/>
          <w:numId w:val="35"/>
        </w:numPr>
        <w:jc w:val="left"/>
      </w:pPr>
      <w:r>
        <w:t>Equal Opportunities Policy</w:t>
      </w:r>
    </w:p>
    <w:p w14:paraId="1BFE6BEB" w14:textId="77777777" w:rsidR="00500FFF" w:rsidRDefault="00500FFF" w:rsidP="00500FFF">
      <w:pPr>
        <w:pStyle w:val="MinutesTitle"/>
        <w:numPr>
          <w:ilvl w:val="1"/>
          <w:numId w:val="35"/>
        </w:numPr>
        <w:jc w:val="left"/>
      </w:pPr>
      <w:r>
        <w:t>Grants Policy</w:t>
      </w:r>
    </w:p>
    <w:p w14:paraId="62214D4D" w14:textId="23829F93" w:rsidR="001C173C" w:rsidRDefault="008377DA" w:rsidP="00500FFF">
      <w:pPr>
        <w:pStyle w:val="MInutesbodytext"/>
        <w:ind w:left="720"/>
      </w:pPr>
      <w:r>
        <w:t xml:space="preserve">The clerk informed councillors that there had been </w:t>
      </w:r>
      <w:r w:rsidR="00500FFF">
        <w:t>no significant changes in legislation since these were last reviewed. It was therefore agreed no changes would be made.</w:t>
      </w:r>
    </w:p>
    <w:p w14:paraId="69DCECA8" w14:textId="77777777" w:rsidR="009B23E2" w:rsidRPr="006F0A03" w:rsidRDefault="009B23E2" w:rsidP="00500FFF">
      <w:pPr>
        <w:pStyle w:val="MInutesbodytext"/>
      </w:pPr>
    </w:p>
    <w:p w14:paraId="3051D61B" w14:textId="77777777" w:rsidR="00283153" w:rsidRDefault="00283153" w:rsidP="00283153">
      <w:pPr>
        <w:pStyle w:val="MinutesTitle"/>
        <w:numPr>
          <w:ilvl w:val="0"/>
          <w:numId w:val="35"/>
        </w:numPr>
        <w:jc w:val="left"/>
      </w:pPr>
      <w:r>
        <w:t>To consider celebrations for Queen’s Diamond Jubilee</w:t>
      </w:r>
    </w:p>
    <w:p w14:paraId="4E8F8826" w14:textId="3E534B12" w:rsidR="00283153" w:rsidRDefault="00500FFF" w:rsidP="009B23E2">
      <w:pPr>
        <w:pStyle w:val="MInutesbodytext"/>
        <w:ind w:left="720"/>
      </w:pPr>
      <w:r>
        <w:t>There was a suggestion of something more permanent than a beacon and the example of a tree carving was given. It was thought this would be a good idea but noted that it required a tree stump and land, neither of which the council had at present. A plaque was suggested as an alternative and it was decided that enquiries should be made about both as well as continuing to think of activities.</w:t>
      </w:r>
    </w:p>
    <w:p w14:paraId="5C5A9748" w14:textId="77777777" w:rsidR="005C3061" w:rsidRDefault="005C3061" w:rsidP="00283153">
      <w:pPr>
        <w:pStyle w:val="MinutesTitle"/>
        <w:ind w:left="720"/>
        <w:jc w:val="left"/>
      </w:pPr>
      <w:bookmarkStart w:id="1" w:name="_GoBack"/>
      <w:bookmarkEnd w:id="1"/>
    </w:p>
    <w:p w14:paraId="6DE80B2C" w14:textId="77777777" w:rsidR="00283153" w:rsidRDefault="00283153" w:rsidP="00283153">
      <w:pPr>
        <w:pStyle w:val="MinutesTitle"/>
        <w:numPr>
          <w:ilvl w:val="0"/>
          <w:numId w:val="35"/>
        </w:numPr>
        <w:jc w:val="left"/>
      </w:pPr>
      <w:r>
        <w:t xml:space="preserve">To </w:t>
      </w:r>
      <w:r w:rsidRPr="00C12673">
        <w:t>discuss and respond to the following</w:t>
      </w:r>
      <w:r>
        <w:t xml:space="preserve"> consultations</w:t>
      </w:r>
    </w:p>
    <w:p w14:paraId="62298E97" w14:textId="1EC3EF98" w:rsidR="00500FFF" w:rsidRDefault="00500FFF" w:rsidP="00500FFF">
      <w:pPr>
        <w:pStyle w:val="MinutesTitle"/>
        <w:numPr>
          <w:ilvl w:val="1"/>
          <w:numId w:val="35"/>
        </w:numPr>
        <w:jc w:val="left"/>
      </w:pPr>
      <w:r>
        <w:t xml:space="preserve">NSDC - </w:t>
      </w:r>
      <w:r w:rsidRPr="000010DD">
        <w:t>Review of our Statement of Gambling Principles 2022-2025</w:t>
      </w:r>
    </w:p>
    <w:p w14:paraId="5DCB57A9" w14:textId="74A056D7" w:rsidR="00500FFF" w:rsidRDefault="00500FFF" w:rsidP="00EA303E">
      <w:pPr>
        <w:pStyle w:val="MInutesbodytext"/>
        <w:ind w:left="720"/>
      </w:pPr>
      <w:r>
        <w:t xml:space="preserve">It was noted how easy it had been to consider this because changes had been highlighted in red. It was agreed that the changes for needed to meet legislative </w:t>
      </w:r>
      <w:r>
        <w:lastRenderedPageBreak/>
        <w:t>requirements and they seemed acceptable.</w:t>
      </w:r>
    </w:p>
    <w:p w14:paraId="46307350" w14:textId="77777777" w:rsidR="00EA303E" w:rsidRDefault="00EA303E" w:rsidP="00EA303E">
      <w:pPr>
        <w:pStyle w:val="MInutesbodytext"/>
        <w:ind w:left="720"/>
      </w:pPr>
    </w:p>
    <w:p w14:paraId="31F61408" w14:textId="4BC48B9E" w:rsidR="00500FFF" w:rsidRDefault="00500FFF" w:rsidP="00EA303E">
      <w:pPr>
        <w:pStyle w:val="MInutesbodytext"/>
        <w:ind w:left="720"/>
      </w:pPr>
      <w:r w:rsidRPr="00EA303E">
        <w:rPr>
          <w:b/>
          <w:bCs/>
        </w:rPr>
        <w:t>RESOLVED</w:t>
      </w:r>
      <w:r>
        <w:t xml:space="preserve">: To respond stating that the council was happy with the changes and to comment on the </w:t>
      </w:r>
      <w:r w:rsidR="00487375">
        <w:t>ease of reading given that changes were highlighted.</w:t>
      </w:r>
    </w:p>
    <w:p w14:paraId="4E2D1825" w14:textId="77777777" w:rsidR="00EA303E" w:rsidRPr="000010DD" w:rsidRDefault="00EA303E" w:rsidP="00EA303E">
      <w:pPr>
        <w:pStyle w:val="MInutesbodytext"/>
        <w:ind w:left="720"/>
      </w:pPr>
    </w:p>
    <w:p w14:paraId="6F502359" w14:textId="4CB67788" w:rsidR="00500FFF" w:rsidRDefault="00500FFF" w:rsidP="00500FFF">
      <w:pPr>
        <w:pStyle w:val="MinutesTitle"/>
        <w:numPr>
          <w:ilvl w:val="1"/>
          <w:numId w:val="35"/>
        </w:numPr>
        <w:jc w:val="left"/>
      </w:pPr>
      <w:r w:rsidRPr="000010DD">
        <w:t>NALC Policy Consultation - DEFRA Local Nature Strategies</w:t>
      </w:r>
    </w:p>
    <w:p w14:paraId="230E6EED" w14:textId="77777777" w:rsidR="00EA303E" w:rsidRDefault="00487375" w:rsidP="00EA303E">
      <w:pPr>
        <w:pStyle w:val="MInutesbodytext"/>
        <w:ind w:left="720"/>
      </w:pPr>
      <w:r>
        <w:t xml:space="preserve">There was some discussion as to whether landowners should be allowed to decide whether their land </w:t>
      </w:r>
      <w:r w:rsidR="00EA303E">
        <w:t>is identified</w:t>
      </w:r>
      <w:r>
        <w:t xml:space="preserve"> for nature </w:t>
      </w:r>
      <w:r w:rsidR="00EA303E">
        <w:t xml:space="preserve">recovery </w:t>
      </w:r>
      <w:r>
        <w:t>or whether this should be something that could be imposed</w:t>
      </w:r>
      <w:r w:rsidR="00EA303E">
        <w:t>. Consensus of opinion was that landowners/managers should have the final say and</w:t>
      </w:r>
      <w:r>
        <w:t xml:space="preserve"> it was felt a response should be made</w:t>
      </w:r>
      <w:r w:rsidR="00EA303E">
        <w:t xml:space="preserve"> having agreed on the following answers</w:t>
      </w:r>
      <w:r>
        <w:t>.</w:t>
      </w:r>
    </w:p>
    <w:p w14:paraId="6F184936" w14:textId="048951A9" w:rsidR="00487375" w:rsidRDefault="00487375" w:rsidP="00EA303E">
      <w:pPr>
        <w:pStyle w:val="MInutesbodytext"/>
        <w:ind w:left="720"/>
      </w:pPr>
      <w:r>
        <w:t>Q5. All suggested agencies should be involved in nature recovery</w:t>
      </w:r>
    </w:p>
    <w:p w14:paraId="0F14804A" w14:textId="1D4379E8" w:rsidR="00487375" w:rsidRDefault="00487375" w:rsidP="00EA303E">
      <w:pPr>
        <w:pStyle w:val="MInutesbodytext"/>
        <w:ind w:left="720"/>
      </w:pPr>
      <w:r>
        <w:t>Q6. No others could be thought of.</w:t>
      </w:r>
    </w:p>
    <w:p w14:paraId="2EEA9DF7" w14:textId="34243FAB" w:rsidR="00487375" w:rsidRDefault="00487375" w:rsidP="00EA303E">
      <w:pPr>
        <w:pStyle w:val="MInutesbodytext"/>
        <w:ind w:left="720"/>
      </w:pPr>
      <w:r>
        <w:t>Q9. No local information was known.</w:t>
      </w:r>
    </w:p>
    <w:p w14:paraId="6DAB47FA" w14:textId="2DEA0DC3" w:rsidR="00487375" w:rsidRDefault="00487375" w:rsidP="00EA303E">
      <w:pPr>
        <w:pStyle w:val="MInutesbodytext"/>
        <w:ind w:left="720"/>
      </w:pPr>
      <w:r>
        <w:t>Q10. Neighbouring authorities should collaborate.</w:t>
      </w:r>
    </w:p>
    <w:p w14:paraId="7E985E3B" w14:textId="3D5B4F55" w:rsidR="00487375" w:rsidRDefault="00487375" w:rsidP="00EA303E">
      <w:pPr>
        <w:pStyle w:val="MInutesbodytext"/>
        <w:ind w:left="720"/>
      </w:pPr>
      <w:r>
        <w:t>Q12. There should be public consultation.</w:t>
      </w:r>
    </w:p>
    <w:p w14:paraId="72FF534E" w14:textId="10F40B10" w:rsidR="00487375" w:rsidRDefault="00487375" w:rsidP="00EA303E">
      <w:pPr>
        <w:pStyle w:val="MInutesbodytext"/>
        <w:ind w:left="720"/>
      </w:pPr>
      <w:r>
        <w:t>Q12. Landowners should be able to determine what happens on their land.</w:t>
      </w:r>
    </w:p>
    <w:p w14:paraId="7D592A7E" w14:textId="4679C6B2" w:rsidR="00487375" w:rsidRDefault="00487375" w:rsidP="00EA303E">
      <w:pPr>
        <w:pStyle w:val="MInutesbodytext"/>
        <w:ind w:left="720"/>
      </w:pPr>
      <w:r>
        <w:t>Q14. Clause 101 regulations should set broad principles.</w:t>
      </w:r>
    </w:p>
    <w:p w14:paraId="26249245" w14:textId="77777777" w:rsidR="00487375" w:rsidRDefault="00487375" w:rsidP="00EA303E">
      <w:pPr>
        <w:pStyle w:val="MInutesbodytext"/>
        <w:ind w:left="720"/>
      </w:pPr>
    </w:p>
    <w:p w14:paraId="4464FE9E" w14:textId="79E86438" w:rsidR="00EA303E" w:rsidRDefault="00EA303E" w:rsidP="00EA303E">
      <w:pPr>
        <w:pStyle w:val="MInutesbodytext"/>
        <w:ind w:left="720"/>
      </w:pPr>
      <w:r w:rsidRPr="00EA303E">
        <w:rPr>
          <w:b/>
          <w:bCs/>
        </w:rPr>
        <w:t>RESOLVED</w:t>
      </w:r>
      <w:r>
        <w:t>: To respond as above.</w:t>
      </w:r>
    </w:p>
    <w:p w14:paraId="7BC24C37" w14:textId="65E0BE10" w:rsidR="00EA303E" w:rsidRDefault="00EA303E" w:rsidP="00EA303E">
      <w:pPr>
        <w:pStyle w:val="MInutesbodytext"/>
        <w:ind w:left="720"/>
      </w:pPr>
      <w:r>
        <w:t xml:space="preserve">(proposed LH, seconded MH, carried unanimously) </w:t>
      </w:r>
    </w:p>
    <w:p w14:paraId="773D9E97" w14:textId="77777777" w:rsidR="00283153" w:rsidRDefault="00283153" w:rsidP="00283153">
      <w:pPr>
        <w:pStyle w:val="MinutesTitle"/>
        <w:ind w:left="720"/>
        <w:jc w:val="left"/>
      </w:pPr>
    </w:p>
    <w:p w14:paraId="11FA0E07" w14:textId="77777777" w:rsidR="00283153" w:rsidRDefault="00283153" w:rsidP="00283153">
      <w:pPr>
        <w:pStyle w:val="MinutesTitle"/>
        <w:numPr>
          <w:ilvl w:val="0"/>
          <w:numId w:val="35"/>
        </w:numPr>
        <w:jc w:val="left"/>
      </w:pPr>
      <w:r>
        <w:t xml:space="preserve">To consider </w:t>
      </w:r>
      <w:r w:rsidRPr="005A24B2">
        <w:t>the following financial matters</w:t>
      </w:r>
    </w:p>
    <w:p w14:paraId="40F8F018" w14:textId="6F39F57D" w:rsidR="00283153" w:rsidRDefault="00283153" w:rsidP="00283153">
      <w:pPr>
        <w:pStyle w:val="MinutesTitle"/>
        <w:numPr>
          <w:ilvl w:val="1"/>
          <w:numId w:val="35"/>
        </w:numPr>
        <w:jc w:val="left"/>
      </w:pPr>
      <w:r w:rsidRPr="005A24B2">
        <w:t>To note the bank reconciliation</w:t>
      </w:r>
      <w:r>
        <w:t xml:space="preserve"> </w:t>
      </w:r>
    </w:p>
    <w:p w14:paraId="1D8BB8F2" w14:textId="4A5E70A2" w:rsidR="00F74374" w:rsidRDefault="00F74374" w:rsidP="00F74374">
      <w:pPr>
        <w:pStyle w:val="MInutesbodytext"/>
        <w:ind w:left="720"/>
      </w:pPr>
      <w:r>
        <w:t>This was checked and signed by the chair.</w:t>
      </w:r>
    </w:p>
    <w:p w14:paraId="291FA27C" w14:textId="1FB0F409" w:rsidR="00283153" w:rsidRDefault="00283153" w:rsidP="00283153">
      <w:pPr>
        <w:pStyle w:val="MinutesTitle"/>
        <w:numPr>
          <w:ilvl w:val="1"/>
          <w:numId w:val="35"/>
        </w:numPr>
        <w:jc w:val="left"/>
      </w:pPr>
      <w:r>
        <w:t xml:space="preserve">To note the </w:t>
      </w:r>
      <w:r w:rsidR="00EA303E">
        <w:t>second</w:t>
      </w:r>
      <w:r>
        <w:t xml:space="preserve"> quarter budget report</w:t>
      </w:r>
    </w:p>
    <w:p w14:paraId="286D7A23" w14:textId="5E4C6FFB" w:rsidR="00F74374" w:rsidRDefault="00F74374" w:rsidP="00F74374">
      <w:pPr>
        <w:pStyle w:val="MInutesbodytext"/>
        <w:ind w:left="720"/>
      </w:pPr>
      <w:r>
        <w:t xml:space="preserve">The clerk reported that </w:t>
      </w:r>
      <w:r w:rsidR="00EA303E">
        <w:t>spending was in line with or under budget in most areas and it was anticipated that the reserves would be higher than Governance and Accountability recommends by the year end. It was therefore suggested that a carving or plaque for the jubilee may reduce this. It was noted that there was ring fenced money for replacement defibrillator parts so MM offered to source a new cabinet Perspex front having noted it was in poor condition in the H&amp;S report</w:t>
      </w:r>
      <w:r>
        <w:t>.</w:t>
      </w:r>
    </w:p>
    <w:p w14:paraId="3570CCDF" w14:textId="77777777" w:rsidR="00EA303E" w:rsidRDefault="00EA303E" w:rsidP="00F74374">
      <w:pPr>
        <w:pStyle w:val="MInutesbodytext"/>
        <w:ind w:left="720"/>
      </w:pPr>
    </w:p>
    <w:p w14:paraId="3DA939C0" w14:textId="77777777" w:rsidR="00283153" w:rsidRDefault="00283153" w:rsidP="00283153">
      <w:pPr>
        <w:pStyle w:val="MinutesTitle"/>
        <w:numPr>
          <w:ilvl w:val="1"/>
          <w:numId w:val="35"/>
        </w:numPr>
        <w:jc w:val="left"/>
      </w:pPr>
      <w:r>
        <w:t xml:space="preserve">To approve the following payments </w:t>
      </w:r>
    </w:p>
    <w:p w14:paraId="20195843" w14:textId="7D7DA7EA" w:rsidR="00283153" w:rsidRDefault="00283153" w:rsidP="00283153">
      <w:pPr>
        <w:pStyle w:val="MinutesTitle"/>
        <w:numPr>
          <w:ilvl w:val="2"/>
          <w:numId w:val="35"/>
        </w:numPr>
        <w:jc w:val="left"/>
      </w:pPr>
      <w:r>
        <w:t xml:space="preserve">Clerks wages and HMRC – TBC </w:t>
      </w:r>
    </w:p>
    <w:p w14:paraId="589FB1B8" w14:textId="77777777" w:rsidR="00F74374" w:rsidRDefault="00F74374" w:rsidP="00F74374">
      <w:pPr>
        <w:pStyle w:val="MinutesTitle"/>
        <w:ind w:left="2160"/>
        <w:jc w:val="left"/>
      </w:pPr>
    </w:p>
    <w:p w14:paraId="0C5238C1" w14:textId="3D26378B" w:rsidR="00F74374" w:rsidRDefault="00F74374" w:rsidP="00F74374">
      <w:pPr>
        <w:pStyle w:val="MInutesbodytext"/>
        <w:ind w:left="720"/>
      </w:pPr>
      <w:r w:rsidRPr="00F74374">
        <w:rPr>
          <w:b/>
          <w:bCs/>
        </w:rPr>
        <w:t>RESOLVED:</w:t>
      </w:r>
      <w:r>
        <w:t xml:space="preserve"> To make the payments (proposed </w:t>
      </w:r>
      <w:r w:rsidR="00EA303E">
        <w:t>LH</w:t>
      </w:r>
      <w:r>
        <w:t xml:space="preserve">, seconded </w:t>
      </w:r>
      <w:r w:rsidR="00366C15">
        <w:t>RW</w:t>
      </w:r>
      <w:r>
        <w:t xml:space="preserve"> carried unanimously, MM did not vote)</w:t>
      </w:r>
    </w:p>
    <w:p w14:paraId="04FE2874" w14:textId="77777777" w:rsidR="00F74374" w:rsidRDefault="00F74374" w:rsidP="00F74374">
      <w:pPr>
        <w:pStyle w:val="MInutesbodytext"/>
        <w:ind w:left="720"/>
      </w:pPr>
    </w:p>
    <w:p w14:paraId="04B15CCC" w14:textId="2341A779" w:rsidR="00283153" w:rsidRDefault="00283153" w:rsidP="00283153">
      <w:pPr>
        <w:pStyle w:val="MinutesTitle"/>
        <w:numPr>
          <w:ilvl w:val="0"/>
          <w:numId w:val="35"/>
        </w:numPr>
        <w:jc w:val="left"/>
      </w:pPr>
      <w:r w:rsidRPr="00B0449B">
        <w:t xml:space="preserve">To </w:t>
      </w:r>
      <w:r>
        <w:t>raise any other business which may need to be included on the agenda of the next meeting</w:t>
      </w:r>
    </w:p>
    <w:p w14:paraId="28C28AA0" w14:textId="773D3187" w:rsidR="00283153" w:rsidRDefault="00F74374" w:rsidP="00F74374">
      <w:pPr>
        <w:pStyle w:val="MInutesbodytext"/>
        <w:ind w:left="720"/>
      </w:pPr>
      <w:r>
        <w:t xml:space="preserve">The clerk </w:t>
      </w:r>
      <w:r w:rsidR="00366C15">
        <w:t>noted that the invoice had arrived for the dog bin emptying</w:t>
      </w:r>
      <w:r>
        <w:t>.</w:t>
      </w:r>
    </w:p>
    <w:p w14:paraId="1F580235" w14:textId="77777777" w:rsidR="00F74374" w:rsidRDefault="00F74374" w:rsidP="00F74374">
      <w:pPr>
        <w:pStyle w:val="MInutesbodytext"/>
        <w:ind w:left="720"/>
      </w:pPr>
    </w:p>
    <w:p w14:paraId="3872C290" w14:textId="41AF7F3F" w:rsidR="00283153" w:rsidRDefault="00283153" w:rsidP="00283153">
      <w:pPr>
        <w:pStyle w:val="MinutesTitle"/>
        <w:numPr>
          <w:ilvl w:val="0"/>
          <w:numId w:val="35"/>
        </w:numPr>
        <w:jc w:val="left"/>
      </w:pPr>
      <w:r>
        <w:t xml:space="preserve">To </w:t>
      </w:r>
      <w:r w:rsidRPr="00B0449B">
        <w:t xml:space="preserve">note the date of the next meeting </w:t>
      </w:r>
    </w:p>
    <w:p w14:paraId="4D3E401A" w14:textId="04E884B3" w:rsidR="004B7A1F" w:rsidRDefault="00F74374" w:rsidP="006356EE">
      <w:pPr>
        <w:pStyle w:val="MInutesbodytext"/>
      </w:pPr>
      <w:r>
        <w:t xml:space="preserve">The next meeting will be </w:t>
      </w:r>
      <w:r w:rsidR="00366C15">
        <w:t>2</w:t>
      </w:r>
      <w:r w:rsidR="00366C15" w:rsidRPr="00366C15">
        <w:rPr>
          <w:vertAlign w:val="superscript"/>
        </w:rPr>
        <w:t>nd</w:t>
      </w:r>
      <w:r w:rsidR="00366C15">
        <w:t xml:space="preserve"> November</w:t>
      </w:r>
      <w:r>
        <w:t xml:space="preserve"> 2021 at 7.30pm in the village hall. </w:t>
      </w:r>
    </w:p>
    <w:p w14:paraId="368128FE" w14:textId="451FFB80" w:rsidR="00F74374" w:rsidRDefault="00F74374" w:rsidP="006356EE">
      <w:pPr>
        <w:pStyle w:val="MInutesbodytext"/>
      </w:pPr>
      <w:r>
        <w:t>The meeting closed at 20:</w:t>
      </w:r>
      <w:r w:rsidR="00366C15">
        <w:t>26</w:t>
      </w:r>
    </w:p>
    <w:p w14:paraId="72F87925" w14:textId="414C74E1" w:rsidR="00F74374" w:rsidRDefault="00F74374" w:rsidP="006356EE">
      <w:pPr>
        <w:pStyle w:val="MInutesbodytext"/>
      </w:pPr>
    </w:p>
    <w:sectPr w:rsidR="00F74374" w:rsidSect="005B2972">
      <w:headerReference w:type="even" r:id="rId8"/>
      <w:headerReference w:type="default" r:id="rId9"/>
      <w:footerReference w:type="even" r:id="rId10"/>
      <w:footerReference w:type="default" r:id="rId11"/>
      <w:headerReference w:type="first" r:id="rId12"/>
      <w:footerReference w:type="first" r:id="rId13"/>
      <w:pgSz w:w="11906" w:h="16838"/>
      <w:pgMar w:top="709" w:right="1134" w:bottom="426"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81F75F" w14:textId="77777777" w:rsidR="00506E44" w:rsidRDefault="00506E44" w:rsidP="00D85DA0">
      <w:r>
        <w:separator/>
      </w:r>
    </w:p>
  </w:endnote>
  <w:endnote w:type="continuationSeparator" w:id="0">
    <w:p w14:paraId="47DDAF6A" w14:textId="77777777" w:rsidR="00506E44" w:rsidRDefault="00506E44"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MT, Arial">
    <w:charset w:val="00"/>
    <w:family w:val="swiss"/>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7510338"/>
      <w:docPartObj>
        <w:docPartGallery w:val="Page Numbers (Bottom of Page)"/>
        <w:docPartUnique/>
      </w:docPartObj>
    </w:sdtPr>
    <w:sdtEndPr/>
    <w:sdtContent>
      <w:sdt>
        <w:sdtPr>
          <w:id w:val="-1769616900"/>
          <w:docPartObj>
            <w:docPartGallery w:val="Page Numbers (Top of Page)"/>
            <w:docPartUnique/>
          </w:docPartObj>
        </w:sdtPr>
        <w:sdtEnd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04F5BE" w14:textId="77777777" w:rsidR="00506E44" w:rsidRDefault="00506E44" w:rsidP="00D85DA0">
      <w:r>
        <w:separator/>
      </w:r>
    </w:p>
  </w:footnote>
  <w:footnote w:type="continuationSeparator" w:id="0">
    <w:p w14:paraId="620A6A06" w14:textId="77777777" w:rsidR="00506E44" w:rsidRDefault="00506E44"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02A5D" w14:textId="40079DD1"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46B64" w14:textId="6A980BA1"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DB2CE" w14:textId="51979A4F"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F6498C"/>
    <w:multiLevelType w:val="hybridMultilevel"/>
    <w:tmpl w:val="6568B6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3"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7"/>
  </w:num>
  <w:num w:numId="17">
    <w:abstractNumId w:val="14"/>
  </w:num>
  <w:num w:numId="18">
    <w:abstractNumId w:val="23"/>
  </w:num>
  <w:num w:numId="19">
    <w:abstractNumId w:val="21"/>
  </w:num>
  <w:num w:numId="20">
    <w:abstractNumId w:val="24"/>
  </w:num>
  <w:num w:numId="21">
    <w:abstractNumId w:val="33"/>
  </w:num>
  <w:num w:numId="22">
    <w:abstractNumId w:val="18"/>
  </w:num>
  <w:num w:numId="23">
    <w:abstractNumId w:val="19"/>
  </w:num>
  <w:num w:numId="24">
    <w:abstractNumId w:val="26"/>
  </w:num>
  <w:num w:numId="25">
    <w:abstractNumId w:val="25"/>
  </w:num>
  <w:num w:numId="26">
    <w:abstractNumId w:val="29"/>
  </w:num>
  <w:num w:numId="27">
    <w:abstractNumId w:val="15"/>
  </w:num>
  <w:num w:numId="28">
    <w:abstractNumId w:val="30"/>
  </w:num>
  <w:num w:numId="29">
    <w:abstractNumId w:val="22"/>
  </w:num>
  <w:num w:numId="30">
    <w:abstractNumId w:val="31"/>
  </w:num>
  <w:num w:numId="31">
    <w:abstractNumId w:val="32"/>
  </w:num>
  <w:num w:numId="32">
    <w:abstractNumId w:val="32"/>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abstractNumId w:val="32"/>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27"/>
  </w:num>
  <w:num w:numId="35">
    <w:abstractNumId w:val="20"/>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33C22"/>
    <w:rsid w:val="0005426E"/>
    <w:rsid w:val="0006084C"/>
    <w:rsid w:val="00065640"/>
    <w:rsid w:val="00073E30"/>
    <w:rsid w:val="000852BD"/>
    <w:rsid w:val="00091296"/>
    <w:rsid w:val="00094517"/>
    <w:rsid w:val="000A4FCE"/>
    <w:rsid w:val="000A5D80"/>
    <w:rsid w:val="000B02E6"/>
    <w:rsid w:val="000C20BD"/>
    <w:rsid w:val="000C3E1A"/>
    <w:rsid w:val="000E3BF7"/>
    <w:rsid w:val="000E3FD5"/>
    <w:rsid w:val="000E49CD"/>
    <w:rsid w:val="00110E77"/>
    <w:rsid w:val="001212E5"/>
    <w:rsid w:val="0013598F"/>
    <w:rsid w:val="0016530D"/>
    <w:rsid w:val="001705F2"/>
    <w:rsid w:val="00190176"/>
    <w:rsid w:val="001950D4"/>
    <w:rsid w:val="001961CD"/>
    <w:rsid w:val="001B0708"/>
    <w:rsid w:val="001B4A32"/>
    <w:rsid w:val="001C173C"/>
    <w:rsid w:val="001D77EE"/>
    <w:rsid w:val="00215E88"/>
    <w:rsid w:val="00255A0D"/>
    <w:rsid w:val="00257070"/>
    <w:rsid w:val="0026289B"/>
    <w:rsid w:val="002745CD"/>
    <w:rsid w:val="0028222A"/>
    <w:rsid w:val="00283153"/>
    <w:rsid w:val="00283695"/>
    <w:rsid w:val="00285796"/>
    <w:rsid w:val="00293154"/>
    <w:rsid w:val="002B49DC"/>
    <w:rsid w:val="002C5510"/>
    <w:rsid w:val="002D435C"/>
    <w:rsid w:val="00333456"/>
    <w:rsid w:val="00335A33"/>
    <w:rsid w:val="003575A2"/>
    <w:rsid w:val="00366C15"/>
    <w:rsid w:val="003674E2"/>
    <w:rsid w:val="0037105D"/>
    <w:rsid w:val="003A3226"/>
    <w:rsid w:val="003A4FF7"/>
    <w:rsid w:val="003B0937"/>
    <w:rsid w:val="003B7E1B"/>
    <w:rsid w:val="003D27A5"/>
    <w:rsid w:val="003F2222"/>
    <w:rsid w:val="004061D6"/>
    <w:rsid w:val="00413206"/>
    <w:rsid w:val="00413B1B"/>
    <w:rsid w:val="00415FA9"/>
    <w:rsid w:val="00452D75"/>
    <w:rsid w:val="00486C83"/>
    <w:rsid w:val="00487375"/>
    <w:rsid w:val="004B3F9C"/>
    <w:rsid w:val="004B66CB"/>
    <w:rsid w:val="004B72F2"/>
    <w:rsid w:val="004B7A1F"/>
    <w:rsid w:val="004F1B60"/>
    <w:rsid w:val="00500FFF"/>
    <w:rsid w:val="005040B9"/>
    <w:rsid w:val="00506E44"/>
    <w:rsid w:val="00516872"/>
    <w:rsid w:val="00561764"/>
    <w:rsid w:val="00563FEF"/>
    <w:rsid w:val="00577F2B"/>
    <w:rsid w:val="005826CB"/>
    <w:rsid w:val="005932AE"/>
    <w:rsid w:val="005949A4"/>
    <w:rsid w:val="0059763A"/>
    <w:rsid w:val="005976D7"/>
    <w:rsid w:val="005A24B2"/>
    <w:rsid w:val="005B2972"/>
    <w:rsid w:val="005C3061"/>
    <w:rsid w:val="005F6ABA"/>
    <w:rsid w:val="006107FD"/>
    <w:rsid w:val="00630B85"/>
    <w:rsid w:val="0063379E"/>
    <w:rsid w:val="006356EE"/>
    <w:rsid w:val="00655BDB"/>
    <w:rsid w:val="00681643"/>
    <w:rsid w:val="00693F82"/>
    <w:rsid w:val="006C2BFD"/>
    <w:rsid w:val="00707BC0"/>
    <w:rsid w:val="007102B2"/>
    <w:rsid w:val="00772E0C"/>
    <w:rsid w:val="00785155"/>
    <w:rsid w:val="007A2064"/>
    <w:rsid w:val="007A3D46"/>
    <w:rsid w:val="007D0ED4"/>
    <w:rsid w:val="007F0135"/>
    <w:rsid w:val="00802696"/>
    <w:rsid w:val="00812E9E"/>
    <w:rsid w:val="00814C1A"/>
    <w:rsid w:val="00824F03"/>
    <w:rsid w:val="00835B64"/>
    <w:rsid w:val="008377DA"/>
    <w:rsid w:val="00842E19"/>
    <w:rsid w:val="00851D98"/>
    <w:rsid w:val="00862A00"/>
    <w:rsid w:val="00870D8B"/>
    <w:rsid w:val="00873CA5"/>
    <w:rsid w:val="008B6D20"/>
    <w:rsid w:val="00901CE0"/>
    <w:rsid w:val="00902C04"/>
    <w:rsid w:val="00907D12"/>
    <w:rsid w:val="00952B30"/>
    <w:rsid w:val="009546E4"/>
    <w:rsid w:val="0099425B"/>
    <w:rsid w:val="009B23E2"/>
    <w:rsid w:val="009B5703"/>
    <w:rsid w:val="009B6DAE"/>
    <w:rsid w:val="009E04F5"/>
    <w:rsid w:val="009F22A7"/>
    <w:rsid w:val="00A158EC"/>
    <w:rsid w:val="00A242F4"/>
    <w:rsid w:val="00A30ECA"/>
    <w:rsid w:val="00A4153D"/>
    <w:rsid w:val="00A47276"/>
    <w:rsid w:val="00A503E8"/>
    <w:rsid w:val="00A62F42"/>
    <w:rsid w:val="00A86222"/>
    <w:rsid w:val="00AA682F"/>
    <w:rsid w:val="00AB2F3C"/>
    <w:rsid w:val="00AB4C59"/>
    <w:rsid w:val="00AF52A3"/>
    <w:rsid w:val="00AF5B7F"/>
    <w:rsid w:val="00B0449B"/>
    <w:rsid w:val="00B4031C"/>
    <w:rsid w:val="00B4229F"/>
    <w:rsid w:val="00B57A02"/>
    <w:rsid w:val="00BA51CF"/>
    <w:rsid w:val="00BB3199"/>
    <w:rsid w:val="00BB79EE"/>
    <w:rsid w:val="00BD54E6"/>
    <w:rsid w:val="00BD5588"/>
    <w:rsid w:val="00BE71CF"/>
    <w:rsid w:val="00BF1000"/>
    <w:rsid w:val="00BF235C"/>
    <w:rsid w:val="00C0232A"/>
    <w:rsid w:val="00C12673"/>
    <w:rsid w:val="00C12B67"/>
    <w:rsid w:val="00C177E2"/>
    <w:rsid w:val="00C34384"/>
    <w:rsid w:val="00C41280"/>
    <w:rsid w:val="00CC3F1F"/>
    <w:rsid w:val="00CD6460"/>
    <w:rsid w:val="00D11427"/>
    <w:rsid w:val="00D24DE1"/>
    <w:rsid w:val="00D40D46"/>
    <w:rsid w:val="00D41580"/>
    <w:rsid w:val="00D42366"/>
    <w:rsid w:val="00D423DF"/>
    <w:rsid w:val="00D62F38"/>
    <w:rsid w:val="00D85DA0"/>
    <w:rsid w:val="00DA527D"/>
    <w:rsid w:val="00DC4ADA"/>
    <w:rsid w:val="00DC67C2"/>
    <w:rsid w:val="00DD5C37"/>
    <w:rsid w:val="00DD79C8"/>
    <w:rsid w:val="00E02BB0"/>
    <w:rsid w:val="00E4383E"/>
    <w:rsid w:val="00E52D1B"/>
    <w:rsid w:val="00E560C4"/>
    <w:rsid w:val="00E5743A"/>
    <w:rsid w:val="00E84DAC"/>
    <w:rsid w:val="00E9441D"/>
    <w:rsid w:val="00E9618B"/>
    <w:rsid w:val="00EA303E"/>
    <w:rsid w:val="00EA600B"/>
    <w:rsid w:val="00EC11C7"/>
    <w:rsid w:val="00EE1943"/>
    <w:rsid w:val="00EE27B5"/>
    <w:rsid w:val="00EE7500"/>
    <w:rsid w:val="00F04603"/>
    <w:rsid w:val="00F112EB"/>
    <w:rsid w:val="00F12A79"/>
    <w:rsid w:val="00F1501B"/>
    <w:rsid w:val="00F41168"/>
    <w:rsid w:val="00F74374"/>
    <w:rsid w:val="00F751B9"/>
    <w:rsid w:val="00F75EEB"/>
    <w:rsid w:val="00F82481"/>
    <w:rsid w:val="00FA7071"/>
    <w:rsid w:val="00FB5E9E"/>
    <w:rsid w:val="00FE4ED1"/>
    <w:rsid w:val="00FE7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uiPriority w:val="34"/>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54428-4ED6-4645-9B5A-86838C722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1057</Words>
  <Characters>6026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4</cp:revision>
  <cp:lastPrinted>2021-09-03T08:47:00Z</cp:lastPrinted>
  <dcterms:created xsi:type="dcterms:W3CDTF">2021-10-10T07:39:00Z</dcterms:created>
  <dcterms:modified xsi:type="dcterms:W3CDTF">2021-10-26T16:17:00Z</dcterms:modified>
</cp:coreProperties>
</file>