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CE724" w14:textId="7F917BE3" w:rsidR="007F0135" w:rsidRPr="00283695" w:rsidRDefault="00707BC0" w:rsidP="00A03683">
      <w:pPr>
        <w:pStyle w:val="MinutesTitle"/>
        <w:ind w:left="720"/>
      </w:pPr>
      <w:bookmarkStart w:id="0" w:name="_Hlk71306648"/>
      <w:bookmarkStart w:id="1" w:name="_GoBack"/>
      <w:bookmarkEnd w:id="1"/>
      <w:r w:rsidRPr="00283695">
        <w:t>Minutes of the</w:t>
      </w:r>
      <w:r w:rsidR="007F0135" w:rsidRPr="00283695">
        <w:t xml:space="preserve"> </w:t>
      </w:r>
      <w:r w:rsidR="00472F07">
        <w:t>Annual M</w:t>
      </w:r>
      <w:r w:rsidR="007F0135" w:rsidRPr="00283695">
        <w:t>eeting of</w:t>
      </w:r>
    </w:p>
    <w:p w14:paraId="23EC1D1B" w14:textId="3821AC6C" w:rsidR="007F0135" w:rsidRPr="00283695" w:rsidRDefault="007F0135" w:rsidP="00A03683">
      <w:pPr>
        <w:pStyle w:val="MinutesTitle"/>
        <w:ind w:left="720"/>
      </w:pPr>
      <w:r w:rsidRPr="00283695">
        <w:t xml:space="preserve">Carlton-on-Trent Parish Council </w:t>
      </w:r>
      <w:r w:rsidR="00707BC0" w:rsidRPr="00283695">
        <w:t xml:space="preserve">held </w:t>
      </w:r>
      <w:r w:rsidRPr="00283695">
        <w:t>on</w:t>
      </w:r>
    </w:p>
    <w:p w14:paraId="55EC1B39" w14:textId="09E0A70C" w:rsidR="007A2064" w:rsidRPr="00283695" w:rsidRDefault="007F0135" w:rsidP="00A03683">
      <w:pPr>
        <w:pStyle w:val="MinutesTitle"/>
        <w:ind w:left="720"/>
      </w:pPr>
      <w:r w:rsidRPr="00283695">
        <w:t>Tuesday</w:t>
      </w:r>
      <w:r w:rsidR="00327F67">
        <w:t xml:space="preserve"> </w:t>
      </w:r>
      <w:r w:rsidR="00525E1B">
        <w:t>7</w:t>
      </w:r>
      <w:r w:rsidR="00525E1B" w:rsidRPr="00525E1B">
        <w:rPr>
          <w:vertAlign w:val="superscript"/>
        </w:rPr>
        <w:t>th</w:t>
      </w:r>
      <w:r w:rsidR="00525E1B">
        <w:t xml:space="preserve"> February 2023 </w:t>
      </w:r>
      <w:r w:rsidRPr="00283695">
        <w:t>at 7.30pm</w:t>
      </w:r>
    </w:p>
    <w:p w14:paraId="715ABE24" w14:textId="290AA70A" w:rsidR="007A2064" w:rsidRPr="00283695" w:rsidRDefault="004B72F2" w:rsidP="00A03683">
      <w:pPr>
        <w:pStyle w:val="MinutesTitle"/>
        <w:ind w:left="720"/>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A03683">
      <w:pPr>
        <w:pStyle w:val="Minutesparticipants"/>
        <w:ind w:left="720"/>
      </w:pPr>
      <w:r>
        <w:t>Present</w:t>
      </w:r>
      <w:r w:rsidR="00516872" w:rsidRPr="00842E19">
        <w:t xml:space="preserve">: </w:t>
      </w:r>
    </w:p>
    <w:p w14:paraId="34716A38" w14:textId="2926F91B" w:rsidR="00985061" w:rsidRDefault="00525E1B" w:rsidP="00446012">
      <w:pPr>
        <w:pStyle w:val="MInutesbodytext"/>
        <w:ind w:left="720"/>
      </w:pPr>
      <w:r>
        <w:t xml:space="preserve">Cllr L Hopkins (Chair), </w:t>
      </w:r>
      <w:r w:rsidR="00707BC0" w:rsidRPr="00842E19">
        <w:t xml:space="preserve">Cllr M </w:t>
      </w:r>
      <w:proofErr w:type="spellStart"/>
      <w:r w:rsidR="00707BC0" w:rsidRPr="00842E19">
        <w:t>Eley</w:t>
      </w:r>
      <w:proofErr w:type="spellEnd"/>
      <w:r w:rsidR="00707BC0" w:rsidRPr="00842E19">
        <w:t xml:space="preserve">, </w:t>
      </w:r>
      <w:r w:rsidR="00C73343">
        <w:t xml:space="preserve">Cllr M Hopkins, </w:t>
      </w:r>
      <w:r>
        <w:t xml:space="preserve">Cllr </w:t>
      </w:r>
      <w:r w:rsidRPr="00842E19">
        <w:t xml:space="preserve">M Martin, </w:t>
      </w:r>
      <w:r w:rsidR="00C00AD0">
        <w:t xml:space="preserve">Cllr R </w:t>
      </w:r>
      <w:proofErr w:type="spellStart"/>
      <w:r w:rsidR="00C00AD0">
        <w:t>Whate</w:t>
      </w:r>
      <w:proofErr w:type="spellEnd"/>
      <w:r w:rsidR="00C00AD0">
        <w:t xml:space="preserve">, </w:t>
      </w:r>
    </w:p>
    <w:p w14:paraId="25B7D574" w14:textId="4A3797B5" w:rsidR="004B7A1F" w:rsidRPr="00842E19" w:rsidRDefault="00707BC0" w:rsidP="00446012">
      <w:pPr>
        <w:pStyle w:val="MInutesbodytext"/>
        <w:ind w:left="720"/>
      </w:pPr>
      <w:r w:rsidRPr="00842E19">
        <w:t>T Grimes (Clerk</w:t>
      </w:r>
      <w:r w:rsidR="00263368">
        <w:t>)</w:t>
      </w:r>
      <w:r w:rsidR="00C73343">
        <w:t xml:space="preserve"> </w:t>
      </w:r>
      <w:r w:rsidR="00C356C6">
        <w:t xml:space="preserve">and </w:t>
      </w:r>
      <w:r w:rsidR="00525E1B">
        <w:t>3</w:t>
      </w:r>
      <w:r w:rsidR="00C356C6">
        <w:t xml:space="preserve"> members of the public</w:t>
      </w:r>
    </w:p>
    <w:bookmarkEnd w:id="0"/>
    <w:p w14:paraId="00104A10" w14:textId="77777777" w:rsidR="00472F07" w:rsidRPr="00472F07" w:rsidRDefault="00472F07" w:rsidP="00472F07">
      <w:pPr>
        <w:pStyle w:val="MInutesbodytext"/>
        <w:ind w:left="720"/>
      </w:pPr>
    </w:p>
    <w:p w14:paraId="4D129C7D" w14:textId="77777777" w:rsidR="00283153" w:rsidRPr="00B0449B" w:rsidRDefault="00283153" w:rsidP="00A03683">
      <w:pPr>
        <w:pStyle w:val="MinutesTitle"/>
        <w:numPr>
          <w:ilvl w:val="0"/>
          <w:numId w:val="46"/>
        </w:numPr>
        <w:jc w:val="left"/>
      </w:pPr>
      <w:r>
        <w:t xml:space="preserve">To </w:t>
      </w:r>
      <w:r w:rsidRPr="00B0449B">
        <w:t xml:space="preserve">consider any apologies for </w:t>
      </w:r>
      <w:r>
        <w:t>absence</w:t>
      </w:r>
    </w:p>
    <w:p w14:paraId="5E0A4D29" w14:textId="1C891376" w:rsidR="00283153" w:rsidRDefault="00327F67" w:rsidP="00327F67">
      <w:pPr>
        <w:pStyle w:val="MInutesbodytext"/>
        <w:ind w:left="709"/>
      </w:pPr>
      <w:r>
        <w:t>DWP gave apologies for personal reasons</w:t>
      </w:r>
      <w:r w:rsidR="004D45D1">
        <w:t xml:space="preserve"> and </w:t>
      </w:r>
      <w:r w:rsidR="00525E1B">
        <w:t>MR</w:t>
      </w:r>
      <w:r w:rsidR="004D45D1">
        <w:t xml:space="preserve"> gave apologies for being </w:t>
      </w:r>
      <w:r w:rsidR="00525E1B">
        <w:t>away</w:t>
      </w:r>
      <w:r w:rsidR="004D45D1">
        <w:t xml:space="preserve"> </w:t>
      </w:r>
      <w:r>
        <w:t xml:space="preserve">which were </w:t>
      </w:r>
      <w:r w:rsidR="004D45D1">
        <w:t xml:space="preserve">both </w:t>
      </w:r>
      <w:r>
        <w:t xml:space="preserve">approved. </w:t>
      </w:r>
      <w:proofErr w:type="spellStart"/>
      <w:r w:rsidR="004D45D1">
        <w:t>DCllr</w:t>
      </w:r>
      <w:proofErr w:type="spellEnd"/>
      <w:r w:rsidR="004D45D1">
        <w:t xml:space="preserve"> SM and </w:t>
      </w:r>
      <w:proofErr w:type="spellStart"/>
      <w:r w:rsidR="004D45D1">
        <w:t>CCllr</w:t>
      </w:r>
      <w:proofErr w:type="spellEnd"/>
      <w:r w:rsidR="004D45D1">
        <w:t xml:space="preserve"> BL also both gave apologies.</w:t>
      </w:r>
    </w:p>
    <w:p w14:paraId="15BE6356" w14:textId="77777777" w:rsidR="00D648E7" w:rsidRDefault="00D648E7" w:rsidP="00D648E7">
      <w:pPr>
        <w:pStyle w:val="MInutesbodytext"/>
        <w:ind w:left="1440" w:hanging="731"/>
      </w:pPr>
    </w:p>
    <w:p w14:paraId="4C3F115C" w14:textId="77777777" w:rsidR="00283153" w:rsidRPr="00B0449B" w:rsidRDefault="00283153" w:rsidP="00A03683">
      <w:pPr>
        <w:pStyle w:val="MinutesTitle"/>
        <w:numPr>
          <w:ilvl w:val="0"/>
          <w:numId w:val="46"/>
        </w:numPr>
        <w:jc w:val="left"/>
      </w:pPr>
      <w:r w:rsidRPr="00B0449B">
        <w:t>To receive any declarations of interest in items on the agenda</w:t>
      </w:r>
    </w:p>
    <w:p w14:paraId="5B9E3C81" w14:textId="39DD5C40" w:rsidR="00283153" w:rsidRDefault="00283153" w:rsidP="00A03683">
      <w:pPr>
        <w:pStyle w:val="MInutesbodytext"/>
        <w:ind w:left="1440" w:hanging="731"/>
      </w:pPr>
      <w:r>
        <w:t>MM</w:t>
      </w:r>
      <w:r w:rsidR="00C73343">
        <w:t>:</w:t>
      </w:r>
      <w:r>
        <w:t xml:space="preserve"> clerk’s wage</w:t>
      </w:r>
      <w:r w:rsidR="00F75384">
        <w:t>s</w:t>
      </w:r>
      <w:r w:rsidR="00EE781F">
        <w:t>.</w:t>
      </w:r>
    </w:p>
    <w:p w14:paraId="75249832" w14:textId="77777777" w:rsidR="00FD6F9E" w:rsidRDefault="00FD6F9E" w:rsidP="00263368">
      <w:pPr>
        <w:pStyle w:val="MInutesbodytext"/>
      </w:pPr>
    </w:p>
    <w:p w14:paraId="57D1342E" w14:textId="7E4AD898" w:rsidR="00C356C6" w:rsidRDefault="0099050F" w:rsidP="001868A0">
      <w:pPr>
        <w:pStyle w:val="MinutesTitle"/>
        <w:numPr>
          <w:ilvl w:val="0"/>
          <w:numId w:val="46"/>
        </w:numPr>
        <w:jc w:val="left"/>
      </w:pPr>
      <w:r>
        <w:t xml:space="preserve">To </w:t>
      </w:r>
      <w:r w:rsidR="00C356C6">
        <w:t>accept</w:t>
      </w:r>
      <w:r>
        <w:t xml:space="preserve"> the minutes of the Parish </w:t>
      </w:r>
      <w:r w:rsidR="00263368" w:rsidRPr="00B0449B">
        <w:t xml:space="preserve">Council meeting </w:t>
      </w:r>
      <w:r>
        <w:t xml:space="preserve">held on </w:t>
      </w:r>
      <w:r w:rsidR="00525E1B">
        <w:t>3</w:t>
      </w:r>
      <w:r w:rsidR="00525E1B" w:rsidRPr="004D45D1">
        <w:rPr>
          <w:vertAlign w:val="superscript"/>
        </w:rPr>
        <w:t>rd</w:t>
      </w:r>
      <w:r w:rsidR="00525E1B">
        <w:t xml:space="preserve"> January 2023</w:t>
      </w:r>
    </w:p>
    <w:p w14:paraId="58F5E618" w14:textId="765C8E6F" w:rsidR="0099050F" w:rsidRDefault="00263368" w:rsidP="00C356C6">
      <w:pPr>
        <w:pStyle w:val="MInutesbodytext"/>
        <w:ind w:left="1440" w:hanging="731"/>
      </w:pPr>
      <w:r>
        <w:t>The minutes were accepted as a true record and duly signed by the chair.</w:t>
      </w:r>
    </w:p>
    <w:p w14:paraId="47BB1E80" w14:textId="77777777" w:rsidR="00D648E7" w:rsidRDefault="00D648E7" w:rsidP="00D648E7">
      <w:pPr>
        <w:pStyle w:val="MInutesbodytext"/>
        <w:ind w:left="720"/>
      </w:pPr>
    </w:p>
    <w:p w14:paraId="05C8EB62" w14:textId="005481C9" w:rsidR="00283153" w:rsidRPr="00B0449B" w:rsidRDefault="00B77610" w:rsidP="00A03683">
      <w:pPr>
        <w:pStyle w:val="MinutesTitle"/>
        <w:numPr>
          <w:ilvl w:val="0"/>
          <w:numId w:val="46"/>
        </w:numPr>
        <w:jc w:val="left"/>
      </w:pPr>
      <w:r>
        <w:t>1</w:t>
      </w:r>
      <w:r w:rsidR="00283153" w:rsidRPr="00B0449B">
        <w:t>0-minute open forum to receive questions and comments from members of the public</w:t>
      </w:r>
      <w:r w:rsidR="00141108">
        <w:t xml:space="preserve"> </w:t>
      </w:r>
    </w:p>
    <w:p w14:paraId="78EE2427" w14:textId="760AE4C8" w:rsidR="00842234" w:rsidRDefault="00525E1B" w:rsidP="00C73343">
      <w:pPr>
        <w:pStyle w:val="MInutesbodytext"/>
        <w:ind w:left="709"/>
      </w:pPr>
      <w:r>
        <w:t>A member of the public noted that a vehicle repeatedly parked at the end of Ferry Lane and had been identified as belonging to a fisherman who reported he had permission to park there but was asked not to and had agreed to park by the Church to access the river instead</w:t>
      </w:r>
      <w:r w:rsidR="00B20959">
        <w:t>.</w:t>
      </w:r>
      <w:r>
        <w:t xml:space="preserve"> </w:t>
      </w:r>
    </w:p>
    <w:p w14:paraId="1AF7CC69" w14:textId="092210CC" w:rsidR="00F2736B" w:rsidRDefault="00F2736B" w:rsidP="00C73343">
      <w:pPr>
        <w:pStyle w:val="MInutesbodytext"/>
        <w:ind w:left="709"/>
      </w:pPr>
      <w:r>
        <w:t>It was also reported that dog mess in the church yard had increased noticeably.</w:t>
      </w:r>
    </w:p>
    <w:p w14:paraId="7AEB21DF" w14:textId="33E1173E" w:rsidR="00F2736B" w:rsidRDefault="00F2736B" w:rsidP="00C73343">
      <w:pPr>
        <w:pStyle w:val="MInutesbodytext"/>
        <w:ind w:left="709"/>
      </w:pPr>
      <w:r>
        <w:t>LH reported having received a call about sheep escaping again.</w:t>
      </w:r>
    </w:p>
    <w:p w14:paraId="59E5324B" w14:textId="77777777" w:rsidR="002B7094" w:rsidRDefault="002B7094" w:rsidP="005F0497">
      <w:pPr>
        <w:pStyle w:val="MInutesbodytext"/>
      </w:pPr>
    </w:p>
    <w:p w14:paraId="62FEE1FC" w14:textId="77777777" w:rsidR="00B6133D" w:rsidRDefault="00B6133D" w:rsidP="00A03683">
      <w:pPr>
        <w:pStyle w:val="MinutesTitle"/>
        <w:numPr>
          <w:ilvl w:val="0"/>
          <w:numId w:val="46"/>
        </w:numPr>
        <w:jc w:val="left"/>
      </w:pPr>
      <w:r w:rsidRPr="00B0449B">
        <w:t xml:space="preserve">To note the following matters arising from previous minutes </w:t>
      </w:r>
    </w:p>
    <w:p w14:paraId="6806BDB8" w14:textId="3BB8DEFF" w:rsidR="00842234" w:rsidRDefault="00C73343" w:rsidP="00842234">
      <w:pPr>
        <w:pStyle w:val="MinutesTitle"/>
        <w:numPr>
          <w:ilvl w:val="1"/>
          <w:numId w:val="46"/>
        </w:numPr>
        <w:jc w:val="left"/>
      </w:pPr>
      <w:r>
        <w:t>Signs in Ferry Lane</w:t>
      </w:r>
    </w:p>
    <w:p w14:paraId="37DE1B54" w14:textId="4862CB56" w:rsidR="00C81055" w:rsidRDefault="00525E1B" w:rsidP="00C73343">
      <w:pPr>
        <w:pStyle w:val="MInutesbodytext"/>
        <w:ind w:left="1440"/>
      </w:pPr>
      <w:r>
        <w:t>LH</w:t>
      </w:r>
      <w:r w:rsidR="00842234">
        <w:t xml:space="preserve"> reported that Highways had </w:t>
      </w:r>
      <w:r w:rsidR="00B20959">
        <w:t xml:space="preserve">yet to respond to </w:t>
      </w:r>
      <w:r>
        <w:t>her</w:t>
      </w:r>
      <w:r w:rsidR="00B20959">
        <w:t xml:space="preserve"> query about the </w:t>
      </w:r>
      <w:r>
        <w:t>illegible sign.</w:t>
      </w:r>
    </w:p>
    <w:p w14:paraId="7A64D540" w14:textId="77777777" w:rsidR="00BC43B3" w:rsidRPr="001961CD" w:rsidRDefault="00BC43B3" w:rsidP="00C81055">
      <w:pPr>
        <w:pStyle w:val="MInutesbodytext"/>
      </w:pPr>
    </w:p>
    <w:p w14:paraId="6B1CC653" w14:textId="77777777" w:rsidR="00C81055" w:rsidRDefault="00B6133D" w:rsidP="00C81055">
      <w:pPr>
        <w:pStyle w:val="MinutesTitle"/>
        <w:numPr>
          <w:ilvl w:val="0"/>
          <w:numId w:val="46"/>
        </w:numPr>
        <w:jc w:val="left"/>
      </w:pPr>
      <w:r w:rsidRPr="00B0449B">
        <w:t>To receive updates on any District and County Councillor matters</w:t>
      </w:r>
    </w:p>
    <w:p w14:paraId="2B152969" w14:textId="6B46F283" w:rsidR="00C03C41" w:rsidRDefault="00B20959" w:rsidP="00C81055">
      <w:pPr>
        <w:pStyle w:val="MInutesbodytext"/>
        <w:ind w:left="720"/>
      </w:pPr>
      <w:r>
        <w:t>Neither were present.</w:t>
      </w:r>
    </w:p>
    <w:p w14:paraId="487080D4" w14:textId="77777777" w:rsidR="00C81055" w:rsidRDefault="00C81055" w:rsidP="00C81055">
      <w:pPr>
        <w:pStyle w:val="MinutesTitle"/>
        <w:ind w:left="720"/>
        <w:jc w:val="left"/>
      </w:pPr>
    </w:p>
    <w:p w14:paraId="7F71E9EE" w14:textId="77777777" w:rsidR="00525E1B" w:rsidRDefault="00525E1B" w:rsidP="00525E1B">
      <w:pPr>
        <w:pStyle w:val="MinutesTitle"/>
        <w:numPr>
          <w:ilvl w:val="0"/>
          <w:numId w:val="46"/>
        </w:numPr>
        <w:jc w:val="left"/>
      </w:pPr>
      <w:r>
        <w:t>To consider the following planning applications</w:t>
      </w:r>
    </w:p>
    <w:p w14:paraId="2DB7F95F" w14:textId="7E2522E7" w:rsidR="00AB584C" w:rsidRDefault="00525E1B" w:rsidP="00525E1B">
      <w:pPr>
        <w:pStyle w:val="MinutesTitle"/>
        <w:numPr>
          <w:ilvl w:val="1"/>
          <w:numId w:val="46"/>
        </w:numPr>
        <w:jc w:val="left"/>
      </w:pPr>
      <w:r>
        <w:t xml:space="preserve">22/02170/LBC &amp; 22/01988/FUL: 2 Park Farm, Main Street – internal changes </w:t>
      </w:r>
    </w:p>
    <w:p w14:paraId="7C0AB134" w14:textId="49E1EF7D" w:rsidR="00CF2D65" w:rsidRDefault="00525E1B" w:rsidP="00B36C66">
      <w:pPr>
        <w:pStyle w:val="MInutesbodytext"/>
        <w:ind w:left="720"/>
      </w:pPr>
      <w:r>
        <w:t>Councillors discussed the plans and felt the work was all internal so should not cause anyone else issues and moving the stairs seemed reasonable to make the interior flow better, although no-one able to judge the impact on a listed building.</w:t>
      </w:r>
    </w:p>
    <w:p w14:paraId="0929A3CB" w14:textId="1D7D4750" w:rsidR="00525E1B" w:rsidRDefault="00525E1B" w:rsidP="00B36C66">
      <w:pPr>
        <w:pStyle w:val="MInutesbodytext"/>
        <w:ind w:left="720"/>
      </w:pPr>
    </w:p>
    <w:p w14:paraId="01A51A5E" w14:textId="12E5EF51" w:rsidR="00525E1B" w:rsidRDefault="00525E1B" w:rsidP="00B36C66">
      <w:pPr>
        <w:pStyle w:val="MInutesbodytext"/>
        <w:ind w:left="720"/>
      </w:pPr>
      <w:r w:rsidRPr="00525E1B">
        <w:rPr>
          <w:b/>
          <w:bCs/>
        </w:rPr>
        <w:t>RESOLVED</w:t>
      </w:r>
      <w:r>
        <w:t>: To support the applications.</w:t>
      </w:r>
    </w:p>
    <w:p w14:paraId="1A1AA7BB" w14:textId="12CB7908" w:rsidR="00525E1B" w:rsidRDefault="00525E1B" w:rsidP="00B36C66">
      <w:pPr>
        <w:pStyle w:val="MInutesbodytext"/>
        <w:ind w:left="720"/>
      </w:pPr>
      <w:r>
        <w:t>(proposed MM, seconded LH, carried unanimously)</w:t>
      </w:r>
    </w:p>
    <w:p w14:paraId="0EA3683B" w14:textId="77777777" w:rsidR="00525E1B" w:rsidRDefault="00525E1B" w:rsidP="00B36C66">
      <w:pPr>
        <w:pStyle w:val="MInutesbodytext"/>
        <w:ind w:left="720"/>
      </w:pPr>
    </w:p>
    <w:p w14:paraId="62CD84D2" w14:textId="0A17C453" w:rsidR="000032BA" w:rsidRDefault="000032BA" w:rsidP="000032BA">
      <w:pPr>
        <w:pStyle w:val="MinutesTitle"/>
        <w:numPr>
          <w:ilvl w:val="0"/>
          <w:numId w:val="46"/>
        </w:numPr>
        <w:jc w:val="left"/>
      </w:pPr>
      <w:r>
        <w:t>To finalise arrangements for the Annual Parish Meeting in May</w:t>
      </w:r>
    </w:p>
    <w:p w14:paraId="4CD357A1" w14:textId="39EC9BB1" w:rsidR="000032BA" w:rsidRPr="000032BA" w:rsidRDefault="000032BA" w:rsidP="000032BA">
      <w:pPr>
        <w:pStyle w:val="MinutesTitle"/>
        <w:ind w:left="720"/>
        <w:jc w:val="left"/>
        <w:rPr>
          <w:b w:val="0"/>
          <w:bCs w:val="0"/>
          <w:sz w:val="24"/>
          <w:szCs w:val="24"/>
        </w:rPr>
      </w:pPr>
      <w:r w:rsidRPr="000032BA">
        <w:rPr>
          <w:b w:val="0"/>
          <w:bCs w:val="0"/>
          <w:sz w:val="24"/>
          <w:szCs w:val="24"/>
        </w:rPr>
        <w:t>The clerk reported that the anti-social behaviour team were</w:t>
      </w:r>
      <w:r>
        <w:t xml:space="preserve"> </w:t>
      </w:r>
      <w:r w:rsidRPr="000032BA">
        <w:rPr>
          <w:b w:val="0"/>
          <w:bCs w:val="0"/>
          <w:sz w:val="24"/>
          <w:szCs w:val="24"/>
        </w:rPr>
        <w:t>going to respond after their March meeting. It was therefore felt no further plans could be made at this stage.</w:t>
      </w:r>
    </w:p>
    <w:p w14:paraId="451DB356" w14:textId="77777777" w:rsidR="000032BA" w:rsidRDefault="000032BA" w:rsidP="000032BA">
      <w:pPr>
        <w:pStyle w:val="MinutesTitle"/>
        <w:ind w:left="720"/>
        <w:jc w:val="left"/>
      </w:pPr>
    </w:p>
    <w:p w14:paraId="0B3D0C75" w14:textId="1161B981" w:rsidR="000032BA" w:rsidRDefault="000032BA" w:rsidP="000032BA">
      <w:pPr>
        <w:pStyle w:val="MinutesTitle"/>
        <w:numPr>
          <w:ilvl w:val="0"/>
          <w:numId w:val="46"/>
        </w:numPr>
        <w:jc w:val="left"/>
      </w:pPr>
      <w:r>
        <w:t>To consider making plans for marking the Coronation</w:t>
      </w:r>
    </w:p>
    <w:p w14:paraId="6D163612" w14:textId="50838A89" w:rsidR="000032BA" w:rsidRDefault="000032BA" w:rsidP="000032BA">
      <w:pPr>
        <w:pStyle w:val="MinutesTitle"/>
        <w:ind w:left="720"/>
        <w:jc w:val="left"/>
        <w:rPr>
          <w:b w:val="0"/>
          <w:bCs w:val="0"/>
          <w:sz w:val="24"/>
          <w:szCs w:val="24"/>
        </w:rPr>
      </w:pPr>
      <w:r w:rsidRPr="000032BA">
        <w:rPr>
          <w:b w:val="0"/>
          <w:bCs w:val="0"/>
          <w:sz w:val="24"/>
          <w:szCs w:val="24"/>
        </w:rPr>
        <w:t>It was suggested that the newsletter include an item for volunteers. Once a group was established the council could support their plans by paying for say ice cream or cake. The chair offered to complete a grant application to NSDC in the hope of increasing the funding available. It was suggested that this be a regular item going forward to remain abreast of plans.</w:t>
      </w:r>
    </w:p>
    <w:p w14:paraId="61669B49" w14:textId="77777777" w:rsidR="000032BA" w:rsidRPr="000032BA" w:rsidRDefault="000032BA" w:rsidP="000032BA">
      <w:pPr>
        <w:pStyle w:val="MinutesTitle"/>
        <w:ind w:left="720"/>
        <w:jc w:val="left"/>
        <w:rPr>
          <w:b w:val="0"/>
          <w:bCs w:val="0"/>
          <w:sz w:val="24"/>
          <w:szCs w:val="24"/>
        </w:rPr>
      </w:pPr>
    </w:p>
    <w:p w14:paraId="6B5550A4" w14:textId="4303A56E" w:rsidR="000032BA" w:rsidRDefault="000032BA" w:rsidP="00CF2D65">
      <w:pPr>
        <w:pStyle w:val="MinutesTitle"/>
        <w:numPr>
          <w:ilvl w:val="0"/>
          <w:numId w:val="46"/>
        </w:numPr>
        <w:jc w:val="left"/>
      </w:pPr>
      <w:r>
        <w:t>To receive feedback on the Safer Neighbourhoods meeting</w:t>
      </w:r>
    </w:p>
    <w:p w14:paraId="7DEE3E8E" w14:textId="758A1C06" w:rsidR="000032BA" w:rsidRDefault="000032BA" w:rsidP="000032BA">
      <w:pPr>
        <w:pStyle w:val="MinutesTitle"/>
        <w:ind w:left="720"/>
        <w:jc w:val="left"/>
        <w:rPr>
          <w:b w:val="0"/>
          <w:bCs w:val="0"/>
          <w:sz w:val="24"/>
          <w:szCs w:val="24"/>
        </w:rPr>
      </w:pPr>
      <w:r w:rsidRPr="000032BA">
        <w:rPr>
          <w:b w:val="0"/>
          <w:bCs w:val="0"/>
          <w:sz w:val="24"/>
          <w:szCs w:val="24"/>
        </w:rPr>
        <w:t>No</w:t>
      </w:r>
      <w:r>
        <w:rPr>
          <w:b w:val="0"/>
          <w:bCs w:val="0"/>
          <w:sz w:val="24"/>
          <w:szCs w:val="24"/>
        </w:rPr>
        <w:t xml:space="preserve"> attendees were </w:t>
      </w:r>
      <w:r w:rsidRPr="000032BA">
        <w:rPr>
          <w:b w:val="0"/>
          <w:bCs w:val="0"/>
          <w:sz w:val="24"/>
          <w:szCs w:val="24"/>
        </w:rPr>
        <w:t xml:space="preserve">present to </w:t>
      </w:r>
      <w:r>
        <w:rPr>
          <w:b w:val="0"/>
          <w:bCs w:val="0"/>
          <w:sz w:val="24"/>
          <w:szCs w:val="24"/>
        </w:rPr>
        <w:t>provide</w:t>
      </w:r>
      <w:r w:rsidRPr="000032BA">
        <w:rPr>
          <w:b w:val="0"/>
          <w:bCs w:val="0"/>
          <w:sz w:val="24"/>
          <w:szCs w:val="24"/>
        </w:rPr>
        <w:t xml:space="preserve"> feedback.</w:t>
      </w:r>
    </w:p>
    <w:p w14:paraId="4E6217A0" w14:textId="77777777" w:rsidR="000032BA" w:rsidRPr="000032BA" w:rsidRDefault="000032BA" w:rsidP="000032BA">
      <w:pPr>
        <w:pStyle w:val="MinutesTitle"/>
        <w:ind w:left="720"/>
        <w:jc w:val="left"/>
        <w:rPr>
          <w:b w:val="0"/>
          <w:bCs w:val="0"/>
          <w:sz w:val="24"/>
          <w:szCs w:val="24"/>
        </w:rPr>
      </w:pPr>
    </w:p>
    <w:p w14:paraId="4F3BDD1C" w14:textId="176DD371" w:rsidR="00CF2D65" w:rsidRDefault="00CF2D65" w:rsidP="00CF2D65">
      <w:pPr>
        <w:pStyle w:val="MinutesTitle"/>
        <w:numPr>
          <w:ilvl w:val="0"/>
          <w:numId w:val="46"/>
        </w:numPr>
        <w:jc w:val="left"/>
      </w:pPr>
      <w:r>
        <w:t xml:space="preserve">To consider responding to the following correspondence </w:t>
      </w:r>
    </w:p>
    <w:p w14:paraId="1451F2BE" w14:textId="6E6BBDAD" w:rsidR="000032BA" w:rsidRDefault="000032BA" w:rsidP="000032BA">
      <w:pPr>
        <w:pStyle w:val="MinutesTitle"/>
        <w:numPr>
          <w:ilvl w:val="1"/>
          <w:numId w:val="46"/>
        </w:numPr>
        <w:jc w:val="left"/>
      </w:pPr>
      <w:r>
        <w:t>NALC – elections</w:t>
      </w:r>
    </w:p>
    <w:p w14:paraId="36588AA9" w14:textId="245B946E" w:rsidR="000032BA" w:rsidRDefault="000032BA" w:rsidP="000032BA">
      <w:pPr>
        <w:pStyle w:val="MInutesbodytext"/>
        <w:ind w:left="1440"/>
      </w:pPr>
      <w:r>
        <w:t>The reported that NALC had issued various materials for use to promote elections and standing to be a councillor. It was agreed posters should be used on the noticeboard and website.</w:t>
      </w:r>
    </w:p>
    <w:p w14:paraId="26DA148E" w14:textId="77777777" w:rsidR="000032BA" w:rsidRDefault="000032BA" w:rsidP="000032BA">
      <w:pPr>
        <w:pStyle w:val="MinutesTitle"/>
        <w:numPr>
          <w:ilvl w:val="1"/>
          <w:numId w:val="46"/>
        </w:numPr>
        <w:jc w:val="left"/>
      </w:pPr>
      <w:r>
        <w:t>Citizens Advice – grant request</w:t>
      </w:r>
    </w:p>
    <w:p w14:paraId="2AA1173F" w14:textId="4994B02C" w:rsidR="003B1948" w:rsidRDefault="000032BA" w:rsidP="006E427E">
      <w:pPr>
        <w:pStyle w:val="MInutesbodytext"/>
        <w:ind w:left="1440"/>
      </w:pPr>
      <w:r>
        <w:t>Councillors discussed the benefit of Citizen’s Advice but felt that the precept was too small to be able to offer a grant.</w:t>
      </w:r>
    </w:p>
    <w:p w14:paraId="683760EC" w14:textId="77777777" w:rsidR="000032BA" w:rsidRDefault="000032BA" w:rsidP="006E427E">
      <w:pPr>
        <w:pStyle w:val="MInutesbodytext"/>
        <w:ind w:left="1440"/>
      </w:pPr>
    </w:p>
    <w:p w14:paraId="11FA0E07" w14:textId="70DFA513" w:rsidR="00283153" w:rsidRDefault="00283153" w:rsidP="00A03683">
      <w:pPr>
        <w:pStyle w:val="MinutesTitle"/>
        <w:numPr>
          <w:ilvl w:val="0"/>
          <w:numId w:val="46"/>
        </w:numPr>
        <w:jc w:val="left"/>
      </w:pPr>
      <w:r>
        <w:t xml:space="preserve">To consider </w:t>
      </w:r>
      <w:r w:rsidRPr="005A24B2">
        <w:t>the following financial matters</w:t>
      </w:r>
    </w:p>
    <w:p w14:paraId="74FBC134" w14:textId="36166453" w:rsidR="00BA2CC7" w:rsidRDefault="00283153" w:rsidP="00A03683">
      <w:pPr>
        <w:pStyle w:val="MinutesTitle"/>
        <w:numPr>
          <w:ilvl w:val="1"/>
          <w:numId w:val="46"/>
        </w:numPr>
        <w:jc w:val="left"/>
      </w:pPr>
      <w:r w:rsidRPr="005A24B2">
        <w:t>To note the bank reconciliation</w:t>
      </w:r>
    </w:p>
    <w:p w14:paraId="6F857827" w14:textId="16CFAEF9" w:rsidR="005F271F" w:rsidRDefault="00281393" w:rsidP="00446012">
      <w:pPr>
        <w:pStyle w:val="MInutesbodytext"/>
        <w:ind w:left="1440"/>
      </w:pPr>
      <w:r>
        <w:t xml:space="preserve">The clerk noted that the bank statements and the cash book did not match because the December payments had not been authorised due to both LH and RW having problems logging into the bank. </w:t>
      </w:r>
      <w:r w:rsidR="00BA2CC7">
        <w:t>Th</w:t>
      </w:r>
      <w:r w:rsidR="00587830">
        <w:t>e reconciliation</w:t>
      </w:r>
      <w:r w:rsidR="00BA2CC7">
        <w:t xml:space="preserve"> was checked and signed by the chair.</w:t>
      </w:r>
    </w:p>
    <w:p w14:paraId="5E6D2E98" w14:textId="1BED56E7" w:rsidR="006E427E" w:rsidRDefault="006E427E" w:rsidP="00A03683">
      <w:pPr>
        <w:pStyle w:val="MinutesTitle"/>
        <w:numPr>
          <w:ilvl w:val="1"/>
          <w:numId w:val="46"/>
        </w:numPr>
        <w:jc w:val="left"/>
      </w:pPr>
      <w:r>
        <w:t xml:space="preserve">To </w:t>
      </w:r>
      <w:r w:rsidR="000032BA">
        <w:t>add more bank signatories</w:t>
      </w:r>
    </w:p>
    <w:p w14:paraId="51C969CB" w14:textId="0B1DDFC0" w:rsidR="006E427E" w:rsidRDefault="00F718C8" w:rsidP="006E427E">
      <w:pPr>
        <w:pStyle w:val="MInutesbodytext"/>
        <w:ind w:left="1440"/>
      </w:pPr>
      <w:r>
        <w:t>Following the suggestion last month, the clerk had completed the forms and asked councillors to agree to the wording of the Unity Trust Bank terms and conditions.</w:t>
      </w:r>
      <w:r w:rsidR="00CE1421">
        <w:t xml:space="preserve"> </w:t>
      </w:r>
    </w:p>
    <w:p w14:paraId="19D89913" w14:textId="2575323D" w:rsidR="00CE1421" w:rsidRDefault="00CE1421" w:rsidP="006E427E">
      <w:pPr>
        <w:pStyle w:val="MInutesbodytext"/>
        <w:ind w:left="1440"/>
      </w:pPr>
    </w:p>
    <w:p w14:paraId="1C151AD0" w14:textId="6BFDE8D8" w:rsidR="00CE1421" w:rsidRDefault="00CE1421" w:rsidP="006E427E">
      <w:pPr>
        <w:pStyle w:val="MInutesbodytext"/>
        <w:ind w:left="1440"/>
      </w:pPr>
      <w:r w:rsidRPr="00F718C8">
        <w:rPr>
          <w:b/>
          <w:bCs/>
        </w:rPr>
        <w:t>RESOLVED</w:t>
      </w:r>
      <w:r w:rsidRPr="00CE1421">
        <w:rPr>
          <w:b/>
          <w:bCs/>
        </w:rPr>
        <w:t>:</w:t>
      </w:r>
      <w:r>
        <w:t xml:space="preserve"> To </w:t>
      </w:r>
      <w:r w:rsidR="00F718C8">
        <w:t xml:space="preserve">add </w:t>
      </w:r>
      <w:r w:rsidR="00663579">
        <w:t>two additional</w:t>
      </w:r>
      <w:r w:rsidR="00F718C8">
        <w:t xml:space="preserve"> bank signatories as per the terms and conditions stipulated in the Unity Trust </w:t>
      </w:r>
      <w:r w:rsidR="00663579">
        <w:t xml:space="preserve">Bank </w:t>
      </w:r>
      <w:r w:rsidR="00F718C8">
        <w:t>application</w:t>
      </w:r>
      <w:r w:rsidR="00663579">
        <w:t xml:space="preserve"> pack and therefore to sign the forms in accordance with present mandate terms</w:t>
      </w:r>
      <w:r w:rsidR="00F718C8">
        <w:t>.</w:t>
      </w:r>
    </w:p>
    <w:p w14:paraId="3F2C1C59" w14:textId="077112DC" w:rsidR="00CE1421" w:rsidRDefault="00CE1421" w:rsidP="006E427E">
      <w:pPr>
        <w:pStyle w:val="MInutesbodytext"/>
        <w:ind w:left="1440"/>
      </w:pPr>
      <w:r>
        <w:t xml:space="preserve">(proposed </w:t>
      </w:r>
      <w:r w:rsidR="00F718C8">
        <w:t>LH</w:t>
      </w:r>
      <w:r>
        <w:t>, seconded M</w:t>
      </w:r>
      <w:r w:rsidR="00281393">
        <w:t>M</w:t>
      </w:r>
      <w:r>
        <w:t>, carried unanimously)</w:t>
      </w:r>
    </w:p>
    <w:p w14:paraId="17ED4908" w14:textId="051779D9" w:rsidR="00F718C8" w:rsidRDefault="00F718C8" w:rsidP="006E427E">
      <w:pPr>
        <w:pStyle w:val="MInutesbodytext"/>
        <w:ind w:left="1440"/>
      </w:pPr>
    </w:p>
    <w:p w14:paraId="70AA2750" w14:textId="60ECE365" w:rsidR="00F718C8" w:rsidRDefault="00F718C8" w:rsidP="006E427E">
      <w:pPr>
        <w:pStyle w:val="MInutesbodytext"/>
        <w:ind w:left="1440"/>
      </w:pPr>
      <w:r>
        <w:t>The forms were signed by new and existing signatories ready for posting</w:t>
      </w:r>
      <w:r w:rsidR="00663579">
        <w:t xml:space="preserve"> </w:t>
      </w:r>
      <w:r>
        <w:t>once MR returned.</w:t>
      </w:r>
    </w:p>
    <w:p w14:paraId="6E24D32E" w14:textId="77777777" w:rsidR="00281393" w:rsidRDefault="00281393" w:rsidP="00F718C8">
      <w:pPr>
        <w:pStyle w:val="MInutesbodytext"/>
      </w:pPr>
    </w:p>
    <w:p w14:paraId="769452C1" w14:textId="50C6DB70" w:rsidR="00554A75" w:rsidRDefault="00345295" w:rsidP="00A03683">
      <w:pPr>
        <w:pStyle w:val="MinutesTitle"/>
        <w:numPr>
          <w:ilvl w:val="1"/>
          <w:numId w:val="46"/>
        </w:numPr>
        <w:jc w:val="left"/>
      </w:pPr>
      <w:r>
        <w:t xml:space="preserve">To approve the following payments </w:t>
      </w:r>
    </w:p>
    <w:p w14:paraId="5AE34B99" w14:textId="53637367" w:rsidR="00B9077C" w:rsidRDefault="00345295" w:rsidP="00A03683">
      <w:pPr>
        <w:pStyle w:val="MinutesTitle"/>
        <w:numPr>
          <w:ilvl w:val="2"/>
          <w:numId w:val="46"/>
        </w:numPr>
        <w:jc w:val="left"/>
      </w:pPr>
      <w:r>
        <w:t>Clerk</w:t>
      </w:r>
      <w:r w:rsidR="006D5252">
        <w:t>’</w:t>
      </w:r>
      <w:r>
        <w:t>s wages and HMRC</w:t>
      </w:r>
      <w:r w:rsidR="00281393">
        <w:t xml:space="preserve"> </w:t>
      </w:r>
      <w:r w:rsidR="001C7509">
        <w:t>- TBC</w:t>
      </w:r>
    </w:p>
    <w:p w14:paraId="423FB898" w14:textId="347D79C5" w:rsidR="009F77A3" w:rsidRDefault="00F718C8" w:rsidP="00B9077C">
      <w:pPr>
        <w:pStyle w:val="MInutesbodytext"/>
        <w:ind w:left="1985" w:hanging="5"/>
      </w:pPr>
      <w:r>
        <w:t>The confirmed this had returned to the regular rate.</w:t>
      </w:r>
    </w:p>
    <w:p w14:paraId="268E6A04" w14:textId="77777777" w:rsidR="009F77A3" w:rsidRDefault="009F77A3" w:rsidP="009F77A3">
      <w:pPr>
        <w:pStyle w:val="MInutesbodytext"/>
        <w:ind w:left="720"/>
        <w:rPr>
          <w:b/>
          <w:bCs/>
        </w:rPr>
      </w:pPr>
    </w:p>
    <w:p w14:paraId="21997B4F" w14:textId="4CB550A9" w:rsidR="009F77A3" w:rsidRDefault="009F77A3" w:rsidP="009F77A3">
      <w:pPr>
        <w:pStyle w:val="MInutesbodytext"/>
        <w:ind w:left="720"/>
      </w:pPr>
      <w:r w:rsidRPr="00F74374">
        <w:rPr>
          <w:b/>
          <w:bCs/>
        </w:rPr>
        <w:lastRenderedPageBreak/>
        <w:t>RESOLVED:</w:t>
      </w:r>
      <w:r>
        <w:t xml:space="preserve"> To make</w:t>
      </w:r>
      <w:r w:rsidR="00281393">
        <w:t xml:space="preserve"> </w:t>
      </w:r>
      <w:r>
        <w:t>these payments.</w:t>
      </w:r>
    </w:p>
    <w:p w14:paraId="181C423E" w14:textId="2DEE67F7" w:rsidR="009F77A3" w:rsidRDefault="009F77A3" w:rsidP="009F77A3">
      <w:pPr>
        <w:pStyle w:val="MInutesbodytext"/>
        <w:ind w:left="360" w:firstLine="349"/>
      </w:pPr>
      <w:r>
        <w:t xml:space="preserve">(proposed </w:t>
      </w:r>
      <w:r w:rsidR="00F718C8">
        <w:t>ME</w:t>
      </w:r>
      <w:r>
        <w:t xml:space="preserve">, seconded </w:t>
      </w:r>
      <w:r w:rsidR="00F718C8">
        <w:t>L</w:t>
      </w:r>
      <w:r w:rsidR="00964D37">
        <w:t>H</w:t>
      </w:r>
      <w:r>
        <w:t xml:space="preserve">, carried unanimously, MM did not vote) </w:t>
      </w:r>
    </w:p>
    <w:p w14:paraId="460A7FD1" w14:textId="77777777" w:rsidR="009F77A3" w:rsidRDefault="009F77A3" w:rsidP="009F77A3">
      <w:pPr>
        <w:pStyle w:val="MInutesbodytext"/>
        <w:ind w:left="720"/>
      </w:pPr>
    </w:p>
    <w:p w14:paraId="04B15CCC" w14:textId="1674287A" w:rsidR="00283153" w:rsidRDefault="00283153" w:rsidP="00A03683">
      <w:pPr>
        <w:pStyle w:val="MinutesTitle"/>
        <w:numPr>
          <w:ilvl w:val="0"/>
          <w:numId w:val="46"/>
        </w:numPr>
        <w:jc w:val="left"/>
      </w:pPr>
      <w:r w:rsidRPr="00B0449B">
        <w:t xml:space="preserve">To </w:t>
      </w:r>
      <w:r>
        <w:t>raise any other business which may need to be included on the agenda of the next meeting</w:t>
      </w:r>
    </w:p>
    <w:p w14:paraId="2E11FA6E" w14:textId="69D394C7" w:rsidR="00FD6F9E" w:rsidRDefault="00587830" w:rsidP="00F74374">
      <w:pPr>
        <w:pStyle w:val="MInutesbodytext"/>
        <w:ind w:left="720"/>
      </w:pPr>
      <w:r>
        <w:t xml:space="preserve">MM </w:t>
      </w:r>
      <w:r w:rsidR="00F718C8">
        <w:t>noted that Notts CC had agreed to subsidise the number 37 bus to enable the route to keep running.</w:t>
      </w:r>
      <w:r>
        <w:t xml:space="preserve"> </w:t>
      </w:r>
    </w:p>
    <w:p w14:paraId="74FF76CC" w14:textId="0FF59F2A" w:rsidR="00F718C8" w:rsidRDefault="00F718C8" w:rsidP="00F74374">
      <w:pPr>
        <w:pStyle w:val="MInutesbodytext"/>
        <w:ind w:left="720"/>
      </w:pPr>
      <w:r>
        <w:t>The clerk noted that a draft newsletter had been drawn up covering anti-social behaviour, inconsiderate parking, dog fouling, fly tipping, standing for election, volunteering for the village hall and the annual parish meeting. It was suggested that voter ID and the Coronation volunteer group be added and it be sent out immediately after the next meeting when hopefully more details would be known for the annual meeting.</w:t>
      </w:r>
    </w:p>
    <w:p w14:paraId="0286F44A" w14:textId="77777777" w:rsidR="00587830" w:rsidRDefault="00587830" w:rsidP="00F74374">
      <w:pPr>
        <w:pStyle w:val="MInutesbodytext"/>
        <w:ind w:left="720"/>
      </w:pPr>
    </w:p>
    <w:p w14:paraId="75EFE017" w14:textId="5EA5F95B" w:rsidR="00587830" w:rsidRDefault="00283153" w:rsidP="00587830">
      <w:pPr>
        <w:pStyle w:val="MinutesTitle"/>
        <w:numPr>
          <w:ilvl w:val="0"/>
          <w:numId w:val="46"/>
        </w:numPr>
        <w:jc w:val="left"/>
      </w:pPr>
      <w:r>
        <w:t xml:space="preserve">To </w:t>
      </w:r>
      <w:r w:rsidRPr="00B0449B">
        <w:t>note the date of the next meeting</w:t>
      </w:r>
    </w:p>
    <w:p w14:paraId="5BE2BCB2" w14:textId="014EE4B8" w:rsidR="00026D37" w:rsidRDefault="00854159" w:rsidP="00F270A8">
      <w:pPr>
        <w:pStyle w:val="MInutesbodytext"/>
        <w:ind w:left="360"/>
      </w:pPr>
      <w:r>
        <w:t xml:space="preserve">The next meeting will </w:t>
      </w:r>
      <w:r w:rsidR="00964D37">
        <w:t xml:space="preserve">be </w:t>
      </w:r>
      <w:r w:rsidR="00587830">
        <w:t>7</w:t>
      </w:r>
      <w:r w:rsidR="00587830" w:rsidRPr="00587830">
        <w:rPr>
          <w:vertAlign w:val="superscript"/>
        </w:rPr>
        <w:t>th</w:t>
      </w:r>
      <w:r w:rsidR="00587830">
        <w:t xml:space="preserve"> </w:t>
      </w:r>
      <w:r w:rsidR="00F718C8">
        <w:t>March</w:t>
      </w:r>
      <w:r>
        <w:t xml:space="preserve"> at 7.30pm.</w:t>
      </w:r>
      <w:r w:rsidR="009A2911">
        <w:t xml:space="preserve"> </w:t>
      </w:r>
      <w:r w:rsidR="00F74374">
        <w:t xml:space="preserve">The meeting closed at </w:t>
      </w:r>
      <w:r w:rsidR="009E6F8F">
        <w:t>20:</w:t>
      </w:r>
      <w:r w:rsidR="00587830">
        <w:t>0</w:t>
      </w:r>
      <w:r w:rsidR="007D571D">
        <w:t>1</w:t>
      </w:r>
      <w:r w:rsidR="00964D37">
        <w:t>.</w:t>
      </w:r>
    </w:p>
    <w:p w14:paraId="72F87925" w14:textId="246DDEF1" w:rsidR="00F74374" w:rsidRDefault="00F74374" w:rsidP="009A2911">
      <w:pPr>
        <w:pStyle w:val="MInutesbodytext"/>
        <w:ind w:left="720"/>
      </w:pPr>
    </w:p>
    <w:sectPr w:rsidR="00F74374" w:rsidSect="00F718C8">
      <w:headerReference w:type="even" r:id="rId8"/>
      <w:headerReference w:type="default" r:id="rId9"/>
      <w:footerReference w:type="even" r:id="rId10"/>
      <w:footerReference w:type="default" r:id="rId11"/>
      <w:headerReference w:type="first" r:id="rId12"/>
      <w:footerReference w:type="first" r:id="rId13"/>
      <w:pgSz w:w="11906" w:h="16838"/>
      <w:pgMar w:top="1276" w:right="849" w:bottom="1135" w:left="709"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021D94" w14:textId="77777777" w:rsidR="004E5CC5" w:rsidRDefault="004E5CC5" w:rsidP="00D85DA0">
      <w:r>
        <w:separator/>
      </w:r>
    </w:p>
  </w:endnote>
  <w:endnote w:type="continuationSeparator" w:id="0">
    <w:p w14:paraId="2F1235E8" w14:textId="77777777" w:rsidR="004E5CC5" w:rsidRDefault="004E5CC5"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CD8183" w14:textId="77777777" w:rsidR="004E5CC5" w:rsidRDefault="004E5CC5" w:rsidP="00D85DA0">
      <w:r>
        <w:separator/>
      </w:r>
    </w:p>
  </w:footnote>
  <w:footnote w:type="continuationSeparator" w:id="0">
    <w:p w14:paraId="69A70974" w14:textId="77777777" w:rsidR="004E5CC5" w:rsidRDefault="004E5CC5"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75596D53"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02C4096F"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4A7E9651"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CFD5B83"/>
    <w:multiLevelType w:val="hybridMultilevel"/>
    <w:tmpl w:val="D256BA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6"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EB7E2E"/>
    <w:multiLevelType w:val="hybridMultilevel"/>
    <w:tmpl w:val="14987F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9F37C44"/>
    <w:multiLevelType w:val="multilevel"/>
    <w:tmpl w:val="B7B297B2"/>
    <w:lvl w:ilvl="0">
      <w:start w:val="6"/>
      <w:numFmt w:val="none"/>
      <w:lvlText w:val="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5B010A4C"/>
    <w:multiLevelType w:val="hybridMultilevel"/>
    <w:tmpl w:val="913A0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0"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9"/>
  </w:num>
  <w:num w:numId="17">
    <w:abstractNumId w:val="14"/>
  </w:num>
  <w:num w:numId="18">
    <w:abstractNumId w:val="26"/>
  </w:num>
  <w:num w:numId="19">
    <w:abstractNumId w:val="23"/>
  </w:num>
  <w:num w:numId="20">
    <w:abstractNumId w:val="30"/>
  </w:num>
  <w:num w:numId="21">
    <w:abstractNumId w:val="44"/>
  </w:num>
  <w:num w:numId="22">
    <w:abstractNumId w:val="20"/>
  </w:num>
  <w:num w:numId="23">
    <w:abstractNumId w:val="21"/>
  </w:num>
  <w:num w:numId="24">
    <w:abstractNumId w:val="34"/>
  </w:num>
  <w:num w:numId="25">
    <w:abstractNumId w:val="32"/>
  </w:num>
  <w:num w:numId="26">
    <w:abstractNumId w:val="40"/>
  </w:num>
  <w:num w:numId="27">
    <w:abstractNumId w:val="15"/>
  </w:num>
  <w:num w:numId="28">
    <w:abstractNumId w:val="41"/>
  </w:num>
  <w:num w:numId="29">
    <w:abstractNumId w:val="25"/>
  </w:num>
  <w:num w:numId="30">
    <w:abstractNumId w:val="42"/>
  </w:num>
  <w:num w:numId="31">
    <w:abstractNumId w:val="43"/>
  </w:num>
  <w:num w:numId="32">
    <w:abstractNumId w:val="43"/>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43"/>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35"/>
  </w:num>
  <w:num w:numId="35">
    <w:abstractNumId w:val="22"/>
  </w:num>
  <w:num w:numId="36">
    <w:abstractNumId w:val="36"/>
  </w:num>
  <w:num w:numId="37">
    <w:abstractNumId w:val="24"/>
  </w:num>
  <w:num w:numId="38">
    <w:abstractNumId w:val="28"/>
  </w:num>
  <w:num w:numId="39">
    <w:abstractNumId w:val="45"/>
  </w:num>
  <w:num w:numId="40">
    <w:abstractNumId w:val="37"/>
  </w:num>
  <w:num w:numId="41">
    <w:abstractNumId w:val="29"/>
  </w:num>
  <w:num w:numId="42">
    <w:abstractNumId w:val="31"/>
  </w:num>
  <w:num w:numId="43">
    <w:abstractNumId w:val="25"/>
    <w:lvlOverride w:ilvl="0">
      <w:startOverride w:val="1"/>
    </w:lvlOverride>
  </w:num>
  <w:num w:numId="44">
    <w:abstractNumId w:val="39"/>
  </w:num>
  <w:num w:numId="45">
    <w:abstractNumId w:val="33"/>
  </w:num>
  <w:num w:numId="46">
    <w:abstractNumId w:val="18"/>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17"/>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32BA"/>
    <w:rsid w:val="00013340"/>
    <w:rsid w:val="00017CA6"/>
    <w:rsid w:val="00026D37"/>
    <w:rsid w:val="00033C22"/>
    <w:rsid w:val="00041EA8"/>
    <w:rsid w:val="00043C9B"/>
    <w:rsid w:val="00044A6A"/>
    <w:rsid w:val="0005426E"/>
    <w:rsid w:val="000543D5"/>
    <w:rsid w:val="0006084C"/>
    <w:rsid w:val="00065640"/>
    <w:rsid w:val="00073578"/>
    <w:rsid w:val="00073E30"/>
    <w:rsid w:val="000852BD"/>
    <w:rsid w:val="00091296"/>
    <w:rsid w:val="00094517"/>
    <w:rsid w:val="000A4FCE"/>
    <w:rsid w:val="000A5D80"/>
    <w:rsid w:val="000B02E6"/>
    <w:rsid w:val="000C1A4E"/>
    <w:rsid w:val="000C20BD"/>
    <w:rsid w:val="000C3E1A"/>
    <w:rsid w:val="000D22B2"/>
    <w:rsid w:val="000D2ACB"/>
    <w:rsid w:val="000D4A07"/>
    <w:rsid w:val="000E3BF7"/>
    <w:rsid w:val="000E3FD5"/>
    <w:rsid w:val="000E49CD"/>
    <w:rsid w:val="000E6B35"/>
    <w:rsid w:val="000E7166"/>
    <w:rsid w:val="000F67F5"/>
    <w:rsid w:val="00105211"/>
    <w:rsid w:val="00110E77"/>
    <w:rsid w:val="001212E5"/>
    <w:rsid w:val="0013598F"/>
    <w:rsid w:val="00141108"/>
    <w:rsid w:val="001506B2"/>
    <w:rsid w:val="0016530D"/>
    <w:rsid w:val="00165774"/>
    <w:rsid w:val="00165BE5"/>
    <w:rsid w:val="001705F2"/>
    <w:rsid w:val="0017467C"/>
    <w:rsid w:val="00182D89"/>
    <w:rsid w:val="00190176"/>
    <w:rsid w:val="001950D4"/>
    <w:rsid w:val="001961CD"/>
    <w:rsid w:val="001A1EAC"/>
    <w:rsid w:val="001B0708"/>
    <w:rsid w:val="001B24D2"/>
    <w:rsid w:val="001B4A32"/>
    <w:rsid w:val="001C173C"/>
    <w:rsid w:val="001C7509"/>
    <w:rsid w:val="001D0DE2"/>
    <w:rsid w:val="001D77EE"/>
    <w:rsid w:val="001E21C1"/>
    <w:rsid w:val="00215E88"/>
    <w:rsid w:val="002460E6"/>
    <w:rsid w:val="0024735B"/>
    <w:rsid w:val="00253E42"/>
    <w:rsid w:val="00255A0D"/>
    <w:rsid w:val="00257070"/>
    <w:rsid w:val="002616DA"/>
    <w:rsid w:val="0026289B"/>
    <w:rsid w:val="00263368"/>
    <w:rsid w:val="002745CD"/>
    <w:rsid w:val="002775A1"/>
    <w:rsid w:val="00281393"/>
    <w:rsid w:val="0028222A"/>
    <w:rsid w:val="00283153"/>
    <w:rsid w:val="00283695"/>
    <w:rsid w:val="00285796"/>
    <w:rsid w:val="002877D2"/>
    <w:rsid w:val="00293154"/>
    <w:rsid w:val="002A5064"/>
    <w:rsid w:val="002A62DB"/>
    <w:rsid w:val="002A76BA"/>
    <w:rsid w:val="002B49DC"/>
    <w:rsid w:val="002B7094"/>
    <w:rsid w:val="002B7A71"/>
    <w:rsid w:val="002C5510"/>
    <w:rsid w:val="002C5C31"/>
    <w:rsid w:val="002D435C"/>
    <w:rsid w:val="002E64D8"/>
    <w:rsid w:val="002F77F2"/>
    <w:rsid w:val="002F7ABA"/>
    <w:rsid w:val="00310DF9"/>
    <w:rsid w:val="00326996"/>
    <w:rsid w:val="00327F67"/>
    <w:rsid w:val="00333456"/>
    <w:rsid w:val="00335A33"/>
    <w:rsid w:val="00335B6D"/>
    <w:rsid w:val="003442C9"/>
    <w:rsid w:val="00345295"/>
    <w:rsid w:val="003463AA"/>
    <w:rsid w:val="00355BB0"/>
    <w:rsid w:val="003575A2"/>
    <w:rsid w:val="00366C15"/>
    <w:rsid w:val="003674E2"/>
    <w:rsid w:val="0037105D"/>
    <w:rsid w:val="003775E5"/>
    <w:rsid w:val="00384A75"/>
    <w:rsid w:val="003A3226"/>
    <w:rsid w:val="003A4FF7"/>
    <w:rsid w:val="003B0937"/>
    <w:rsid w:val="003B1948"/>
    <w:rsid w:val="003B4523"/>
    <w:rsid w:val="003B7E1B"/>
    <w:rsid w:val="003D27A5"/>
    <w:rsid w:val="003D28D4"/>
    <w:rsid w:val="003E2416"/>
    <w:rsid w:val="003F2222"/>
    <w:rsid w:val="003F2497"/>
    <w:rsid w:val="004061D6"/>
    <w:rsid w:val="00413206"/>
    <w:rsid w:val="00413B1B"/>
    <w:rsid w:val="00415FA9"/>
    <w:rsid w:val="004276DA"/>
    <w:rsid w:val="00434780"/>
    <w:rsid w:val="00435B5B"/>
    <w:rsid w:val="00446012"/>
    <w:rsid w:val="00452D75"/>
    <w:rsid w:val="00472F07"/>
    <w:rsid w:val="00486C83"/>
    <w:rsid w:val="00487375"/>
    <w:rsid w:val="004A2D96"/>
    <w:rsid w:val="004B3F9C"/>
    <w:rsid w:val="004B66CB"/>
    <w:rsid w:val="004B72F2"/>
    <w:rsid w:val="004B7A1F"/>
    <w:rsid w:val="004C4FE6"/>
    <w:rsid w:val="004D45D1"/>
    <w:rsid w:val="004E5CC5"/>
    <w:rsid w:val="004F1B60"/>
    <w:rsid w:val="00500FFF"/>
    <w:rsid w:val="00502A9E"/>
    <w:rsid w:val="005040B9"/>
    <w:rsid w:val="00506E44"/>
    <w:rsid w:val="00516872"/>
    <w:rsid w:val="00525E1B"/>
    <w:rsid w:val="00546A6C"/>
    <w:rsid w:val="00554A75"/>
    <w:rsid w:val="00561764"/>
    <w:rsid w:val="00563FEF"/>
    <w:rsid w:val="00566B29"/>
    <w:rsid w:val="00577F2B"/>
    <w:rsid w:val="005826CB"/>
    <w:rsid w:val="00586B08"/>
    <w:rsid w:val="00587830"/>
    <w:rsid w:val="005932AE"/>
    <w:rsid w:val="005949A4"/>
    <w:rsid w:val="0059763A"/>
    <w:rsid w:val="005976D7"/>
    <w:rsid w:val="005A24B2"/>
    <w:rsid w:val="005A62B1"/>
    <w:rsid w:val="005B2972"/>
    <w:rsid w:val="005B500D"/>
    <w:rsid w:val="005C3061"/>
    <w:rsid w:val="005C4DA5"/>
    <w:rsid w:val="005E2267"/>
    <w:rsid w:val="005F0497"/>
    <w:rsid w:val="005F271F"/>
    <w:rsid w:val="005F6ABA"/>
    <w:rsid w:val="00602D2E"/>
    <w:rsid w:val="006107FD"/>
    <w:rsid w:val="006111E4"/>
    <w:rsid w:val="0062279E"/>
    <w:rsid w:val="00630B85"/>
    <w:rsid w:val="0063379E"/>
    <w:rsid w:val="006356EE"/>
    <w:rsid w:val="00653D61"/>
    <w:rsid w:val="00655BDB"/>
    <w:rsid w:val="0065690F"/>
    <w:rsid w:val="00663579"/>
    <w:rsid w:val="0068002F"/>
    <w:rsid w:val="00681643"/>
    <w:rsid w:val="00693F82"/>
    <w:rsid w:val="006B295D"/>
    <w:rsid w:val="006B52E0"/>
    <w:rsid w:val="006C2BFD"/>
    <w:rsid w:val="006D5252"/>
    <w:rsid w:val="006E195F"/>
    <w:rsid w:val="006E427E"/>
    <w:rsid w:val="006F2710"/>
    <w:rsid w:val="00707BC0"/>
    <w:rsid w:val="007102B2"/>
    <w:rsid w:val="007161C2"/>
    <w:rsid w:val="007200AD"/>
    <w:rsid w:val="00754DDC"/>
    <w:rsid w:val="007616B0"/>
    <w:rsid w:val="00764F83"/>
    <w:rsid w:val="007676D0"/>
    <w:rsid w:val="00772E0C"/>
    <w:rsid w:val="00785155"/>
    <w:rsid w:val="007A2064"/>
    <w:rsid w:val="007A3D46"/>
    <w:rsid w:val="007D0ED4"/>
    <w:rsid w:val="007D18F3"/>
    <w:rsid w:val="007D571D"/>
    <w:rsid w:val="007F0135"/>
    <w:rsid w:val="007F6F87"/>
    <w:rsid w:val="00802696"/>
    <w:rsid w:val="00812B39"/>
    <w:rsid w:val="00812E9E"/>
    <w:rsid w:val="00814C1A"/>
    <w:rsid w:val="00824F03"/>
    <w:rsid w:val="00834160"/>
    <w:rsid w:val="00835B64"/>
    <w:rsid w:val="008377DA"/>
    <w:rsid w:val="00842234"/>
    <w:rsid w:val="00842E19"/>
    <w:rsid w:val="00851D98"/>
    <w:rsid w:val="00854159"/>
    <w:rsid w:val="00862A00"/>
    <w:rsid w:val="00870D8B"/>
    <w:rsid w:val="00873CA5"/>
    <w:rsid w:val="00876855"/>
    <w:rsid w:val="00894BA9"/>
    <w:rsid w:val="008A6789"/>
    <w:rsid w:val="008B6D20"/>
    <w:rsid w:val="008C185A"/>
    <w:rsid w:val="00901CE0"/>
    <w:rsid w:val="00902C04"/>
    <w:rsid w:val="00907D12"/>
    <w:rsid w:val="00914DB3"/>
    <w:rsid w:val="00922915"/>
    <w:rsid w:val="00936076"/>
    <w:rsid w:val="00944761"/>
    <w:rsid w:val="00951AD7"/>
    <w:rsid w:val="00952B30"/>
    <w:rsid w:val="009531D0"/>
    <w:rsid w:val="009546E4"/>
    <w:rsid w:val="00964D37"/>
    <w:rsid w:val="00970A23"/>
    <w:rsid w:val="00985061"/>
    <w:rsid w:val="0099050F"/>
    <w:rsid w:val="0099425B"/>
    <w:rsid w:val="009A2911"/>
    <w:rsid w:val="009B23E2"/>
    <w:rsid w:val="009B5703"/>
    <w:rsid w:val="009B6DAE"/>
    <w:rsid w:val="009B7F7C"/>
    <w:rsid w:val="009D7465"/>
    <w:rsid w:val="009E04F5"/>
    <w:rsid w:val="009E6F8F"/>
    <w:rsid w:val="009F22A7"/>
    <w:rsid w:val="009F77A3"/>
    <w:rsid w:val="00A02C72"/>
    <w:rsid w:val="00A03683"/>
    <w:rsid w:val="00A158EC"/>
    <w:rsid w:val="00A24241"/>
    <w:rsid w:val="00A242F4"/>
    <w:rsid w:val="00A30ECA"/>
    <w:rsid w:val="00A4153D"/>
    <w:rsid w:val="00A47276"/>
    <w:rsid w:val="00A503E8"/>
    <w:rsid w:val="00A62F42"/>
    <w:rsid w:val="00A65F25"/>
    <w:rsid w:val="00A77DE2"/>
    <w:rsid w:val="00A80C5C"/>
    <w:rsid w:val="00A83695"/>
    <w:rsid w:val="00A8586B"/>
    <w:rsid w:val="00A86222"/>
    <w:rsid w:val="00AA00A1"/>
    <w:rsid w:val="00AA624C"/>
    <w:rsid w:val="00AA682F"/>
    <w:rsid w:val="00AB2F3C"/>
    <w:rsid w:val="00AB4C59"/>
    <w:rsid w:val="00AB584C"/>
    <w:rsid w:val="00AD357A"/>
    <w:rsid w:val="00AF52A3"/>
    <w:rsid w:val="00AF5B7F"/>
    <w:rsid w:val="00B0449B"/>
    <w:rsid w:val="00B16FAD"/>
    <w:rsid w:val="00B20959"/>
    <w:rsid w:val="00B27777"/>
    <w:rsid w:val="00B36C66"/>
    <w:rsid w:val="00B4031C"/>
    <w:rsid w:val="00B4229F"/>
    <w:rsid w:val="00B57A02"/>
    <w:rsid w:val="00B6133D"/>
    <w:rsid w:val="00B76CF3"/>
    <w:rsid w:val="00B770C7"/>
    <w:rsid w:val="00B77610"/>
    <w:rsid w:val="00B9077C"/>
    <w:rsid w:val="00B96C5B"/>
    <w:rsid w:val="00BA2CC7"/>
    <w:rsid w:val="00BA51CF"/>
    <w:rsid w:val="00BB3199"/>
    <w:rsid w:val="00BB79EE"/>
    <w:rsid w:val="00BC04DD"/>
    <w:rsid w:val="00BC0C37"/>
    <w:rsid w:val="00BC43B3"/>
    <w:rsid w:val="00BD54E6"/>
    <w:rsid w:val="00BD5588"/>
    <w:rsid w:val="00BE71CF"/>
    <w:rsid w:val="00BF1000"/>
    <w:rsid w:val="00BF235C"/>
    <w:rsid w:val="00C00AD0"/>
    <w:rsid w:val="00C0232A"/>
    <w:rsid w:val="00C03C41"/>
    <w:rsid w:val="00C048CC"/>
    <w:rsid w:val="00C12673"/>
    <w:rsid w:val="00C12B67"/>
    <w:rsid w:val="00C177E2"/>
    <w:rsid w:val="00C34384"/>
    <w:rsid w:val="00C356C6"/>
    <w:rsid w:val="00C41280"/>
    <w:rsid w:val="00C42BB7"/>
    <w:rsid w:val="00C56DCB"/>
    <w:rsid w:val="00C607EC"/>
    <w:rsid w:val="00C6260A"/>
    <w:rsid w:val="00C73343"/>
    <w:rsid w:val="00C75F2B"/>
    <w:rsid w:val="00C81055"/>
    <w:rsid w:val="00C82AF2"/>
    <w:rsid w:val="00C842E6"/>
    <w:rsid w:val="00CA4156"/>
    <w:rsid w:val="00CA55DE"/>
    <w:rsid w:val="00CB6409"/>
    <w:rsid w:val="00CC3F1F"/>
    <w:rsid w:val="00CD6460"/>
    <w:rsid w:val="00CD780C"/>
    <w:rsid w:val="00CE1421"/>
    <w:rsid w:val="00CF2D65"/>
    <w:rsid w:val="00D11427"/>
    <w:rsid w:val="00D24DE1"/>
    <w:rsid w:val="00D40D46"/>
    <w:rsid w:val="00D41580"/>
    <w:rsid w:val="00D42366"/>
    <w:rsid w:val="00D423DF"/>
    <w:rsid w:val="00D455E3"/>
    <w:rsid w:val="00D55F55"/>
    <w:rsid w:val="00D62F38"/>
    <w:rsid w:val="00D648E7"/>
    <w:rsid w:val="00D721F3"/>
    <w:rsid w:val="00D72C2B"/>
    <w:rsid w:val="00D80F7C"/>
    <w:rsid w:val="00D8316B"/>
    <w:rsid w:val="00D85DA0"/>
    <w:rsid w:val="00D916DB"/>
    <w:rsid w:val="00DA527D"/>
    <w:rsid w:val="00DA53CB"/>
    <w:rsid w:val="00DA60A7"/>
    <w:rsid w:val="00DB4353"/>
    <w:rsid w:val="00DC4ADA"/>
    <w:rsid w:val="00DC67C2"/>
    <w:rsid w:val="00DC692A"/>
    <w:rsid w:val="00DD5C37"/>
    <w:rsid w:val="00DD79C8"/>
    <w:rsid w:val="00E02BB0"/>
    <w:rsid w:val="00E320DC"/>
    <w:rsid w:val="00E4383E"/>
    <w:rsid w:val="00E52D1B"/>
    <w:rsid w:val="00E560C4"/>
    <w:rsid w:val="00E5743A"/>
    <w:rsid w:val="00E84DAC"/>
    <w:rsid w:val="00E92AE8"/>
    <w:rsid w:val="00E9441D"/>
    <w:rsid w:val="00E9618B"/>
    <w:rsid w:val="00EA1241"/>
    <w:rsid w:val="00EA303E"/>
    <w:rsid w:val="00EA3B6A"/>
    <w:rsid w:val="00EA600B"/>
    <w:rsid w:val="00EC11C7"/>
    <w:rsid w:val="00EC2E28"/>
    <w:rsid w:val="00EC30B1"/>
    <w:rsid w:val="00EC37A9"/>
    <w:rsid w:val="00EC51DD"/>
    <w:rsid w:val="00ED0D39"/>
    <w:rsid w:val="00ED4535"/>
    <w:rsid w:val="00EE1943"/>
    <w:rsid w:val="00EE27B5"/>
    <w:rsid w:val="00EE7500"/>
    <w:rsid w:val="00EE781F"/>
    <w:rsid w:val="00F039CB"/>
    <w:rsid w:val="00F04603"/>
    <w:rsid w:val="00F112EB"/>
    <w:rsid w:val="00F12A79"/>
    <w:rsid w:val="00F1501B"/>
    <w:rsid w:val="00F2197D"/>
    <w:rsid w:val="00F231B4"/>
    <w:rsid w:val="00F270A8"/>
    <w:rsid w:val="00F2736B"/>
    <w:rsid w:val="00F33312"/>
    <w:rsid w:val="00F41168"/>
    <w:rsid w:val="00F63DE5"/>
    <w:rsid w:val="00F650DF"/>
    <w:rsid w:val="00F711E6"/>
    <w:rsid w:val="00F718C8"/>
    <w:rsid w:val="00F74374"/>
    <w:rsid w:val="00F751B9"/>
    <w:rsid w:val="00F75384"/>
    <w:rsid w:val="00F75EEB"/>
    <w:rsid w:val="00F82481"/>
    <w:rsid w:val="00F8366D"/>
    <w:rsid w:val="00F87641"/>
    <w:rsid w:val="00F9533B"/>
    <w:rsid w:val="00FA7071"/>
    <w:rsid w:val="00FB5E9E"/>
    <w:rsid w:val="00FD1229"/>
    <w:rsid w:val="00FD6F9E"/>
    <w:rsid w:val="00FE465B"/>
    <w:rsid w:val="00FE4ED1"/>
    <w:rsid w:val="00FE738E"/>
    <w:rsid w:val="00FF1E3D"/>
    <w:rsid w:val="00FF3DCC"/>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868403">
      <w:bodyDiv w:val="1"/>
      <w:marLeft w:val="0"/>
      <w:marRight w:val="0"/>
      <w:marTop w:val="0"/>
      <w:marBottom w:val="0"/>
      <w:divBdr>
        <w:top w:val="none" w:sz="0" w:space="0" w:color="auto"/>
        <w:left w:val="none" w:sz="0" w:space="0" w:color="auto"/>
        <w:bottom w:val="none" w:sz="0" w:space="0" w:color="auto"/>
        <w:right w:val="none" w:sz="0" w:space="0" w:color="auto"/>
      </w:divBdr>
    </w:div>
    <w:div w:id="661934849">
      <w:bodyDiv w:val="1"/>
      <w:marLeft w:val="0"/>
      <w:marRight w:val="0"/>
      <w:marTop w:val="0"/>
      <w:marBottom w:val="0"/>
      <w:divBdr>
        <w:top w:val="none" w:sz="0" w:space="0" w:color="auto"/>
        <w:left w:val="none" w:sz="0" w:space="0" w:color="auto"/>
        <w:bottom w:val="none" w:sz="0" w:space="0" w:color="auto"/>
        <w:right w:val="none" w:sz="0" w:space="0" w:color="auto"/>
      </w:divBdr>
    </w:div>
    <w:div w:id="1058866907">
      <w:bodyDiv w:val="1"/>
      <w:marLeft w:val="0"/>
      <w:marRight w:val="0"/>
      <w:marTop w:val="0"/>
      <w:marBottom w:val="0"/>
      <w:divBdr>
        <w:top w:val="none" w:sz="0" w:space="0" w:color="auto"/>
        <w:left w:val="none" w:sz="0" w:space="0" w:color="auto"/>
        <w:bottom w:val="none" w:sz="0" w:space="0" w:color="auto"/>
        <w:right w:val="none" w:sz="0" w:space="0" w:color="auto"/>
      </w:divBdr>
    </w:div>
    <w:div w:id="159528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FEC16-8E69-4561-A31C-FC240AA57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9</cp:revision>
  <cp:lastPrinted>2023-03-07T11:41:00Z</cp:lastPrinted>
  <dcterms:created xsi:type="dcterms:W3CDTF">2023-02-10T11:14:00Z</dcterms:created>
  <dcterms:modified xsi:type="dcterms:W3CDTF">2023-03-07T11:41:00Z</dcterms:modified>
</cp:coreProperties>
</file>