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6E258" w14:textId="77777777" w:rsidR="004B7A1F" w:rsidRPr="00842E19" w:rsidRDefault="00516872" w:rsidP="00842E19">
      <w:pPr>
        <w:pStyle w:val="Heading1"/>
      </w:pPr>
      <w:bookmarkStart w:id="0" w:name="_GoBack"/>
      <w:bookmarkEnd w:id="0"/>
      <w:r w:rsidRPr="00842E19">
        <w:t>Carlton on Trent Parish Council</w:t>
      </w:r>
    </w:p>
    <w:p w14:paraId="69C61BDD" w14:textId="3F9EE8DF" w:rsidR="004B7A1F" w:rsidRPr="00842E19" w:rsidRDefault="00516872" w:rsidP="00842E19">
      <w:pPr>
        <w:pStyle w:val="Heading1"/>
      </w:pPr>
      <w:r w:rsidRPr="00842E19">
        <w:t>Minutes of the virtual meeting held</w:t>
      </w:r>
    </w:p>
    <w:p w14:paraId="0D09713A" w14:textId="071B7665" w:rsidR="004B7A1F" w:rsidRPr="00842E19" w:rsidRDefault="00516872" w:rsidP="00BA51CF">
      <w:pPr>
        <w:pStyle w:val="Heading1"/>
      </w:pPr>
      <w:r w:rsidRPr="00842E19">
        <w:t xml:space="preserve">on Tuesday </w:t>
      </w:r>
      <w:r w:rsidR="0028222A">
        <w:t>8</w:t>
      </w:r>
      <w:r w:rsidRPr="00842E19">
        <w:t xml:space="preserve">th </w:t>
      </w:r>
      <w:r w:rsidR="0028222A">
        <w:t>September</w:t>
      </w:r>
      <w:r w:rsidRPr="00842E19">
        <w:t xml:space="preserve"> 2020</w:t>
      </w:r>
    </w:p>
    <w:p w14:paraId="3E498674" w14:textId="77777777" w:rsidR="004B7A1F" w:rsidRPr="00B0449B" w:rsidRDefault="004B7A1F" w:rsidP="00B0449B"/>
    <w:p w14:paraId="25B7D574" w14:textId="77777777" w:rsidR="004B7A1F" w:rsidRPr="00842E19" w:rsidRDefault="00516872" w:rsidP="00842E19">
      <w:pPr>
        <w:pStyle w:val="Heading2"/>
      </w:pPr>
      <w:r w:rsidRPr="00842E19">
        <w:t xml:space="preserve">Participating: </w:t>
      </w:r>
    </w:p>
    <w:p w14:paraId="348E0A49" w14:textId="77777777" w:rsidR="0059763A" w:rsidRDefault="0059763A" w:rsidP="00B0449B"/>
    <w:p w14:paraId="57C40DF1" w14:textId="544C10D0" w:rsidR="004B7A1F" w:rsidRPr="00B0449B" w:rsidRDefault="00516872" w:rsidP="00BA51CF">
      <w:pPr>
        <w:pStyle w:val="MInutesbodytext"/>
      </w:pPr>
      <w:r w:rsidRPr="00842E19">
        <w:t xml:space="preserve">Cllr, L Hopkins (Chair), Cllr M </w:t>
      </w:r>
      <w:proofErr w:type="spellStart"/>
      <w:r w:rsidRPr="00842E19">
        <w:t>Eley</w:t>
      </w:r>
      <w:proofErr w:type="spellEnd"/>
      <w:r w:rsidRPr="00842E19">
        <w:t xml:space="preserve">, Cllr M Hopkins, Cllr M Martin, Cllr D Wells-Pope, Cllr R </w:t>
      </w:r>
      <w:proofErr w:type="spellStart"/>
      <w:r w:rsidRPr="00842E19">
        <w:t>Whate</w:t>
      </w:r>
      <w:proofErr w:type="spellEnd"/>
      <w:r w:rsidRPr="00842E19">
        <w:t xml:space="preserve"> and T Grimes (Clerk)</w:t>
      </w:r>
    </w:p>
    <w:p w14:paraId="1757CE84" w14:textId="77777777" w:rsidR="004B7A1F" w:rsidRPr="00B0449B" w:rsidRDefault="004B7A1F" w:rsidP="00B0449B"/>
    <w:p w14:paraId="1E9A4A03" w14:textId="77777777" w:rsidR="004B7A1F" w:rsidRPr="00B0449B" w:rsidRDefault="00516872" w:rsidP="00CC3F1F">
      <w:pPr>
        <w:pStyle w:val="Heading3"/>
        <w:numPr>
          <w:ilvl w:val="0"/>
          <w:numId w:val="14"/>
        </w:numPr>
      </w:pPr>
      <w:r w:rsidRPr="00B0449B">
        <w:t>To consider any apologies for non-participation</w:t>
      </w:r>
    </w:p>
    <w:p w14:paraId="55EB13CF" w14:textId="77777777" w:rsidR="0028222A" w:rsidRDefault="0028222A" w:rsidP="00CC3F1F">
      <w:pPr>
        <w:pStyle w:val="MInutesbodytext"/>
      </w:pPr>
      <w:r>
        <w:t>MR gave apologies due to work commitments which were approved.</w:t>
      </w:r>
    </w:p>
    <w:p w14:paraId="7C77B08E" w14:textId="6C652CE0" w:rsidR="0028222A" w:rsidRDefault="0028222A" w:rsidP="00CC3F1F">
      <w:pPr>
        <w:pStyle w:val="MInutesbodytext"/>
      </w:pPr>
      <w:r>
        <w:t>LH, M</w:t>
      </w:r>
      <w:r w:rsidR="00901CE0">
        <w:t>H</w:t>
      </w:r>
      <w:r>
        <w:t xml:space="preserve"> and RW had technical issues and </w:t>
      </w:r>
      <w:r w:rsidR="00901CE0">
        <w:t xml:space="preserve">apologised for </w:t>
      </w:r>
      <w:r>
        <w:t>join</w:t>
      </w:r>
      <w:r w:rsidR="00901CE0">
        <w:t>ing</w:t>
      </w:r>
      <w:r>
        <w:t xml:space="preserve"> the meeting late.</w:t>
      </w:r>
    </w:p>
    <w:p w14:paraId="20162770" w14:textId="3CED7393" w:rsidR="004B7A1F" w:rsidRPr="00B0449B" w:rsidRDefault="00516872" w:rsidP="00CC3F1F">
      <w:pPr>
        <w:pStyle w:val="MInutesbodytext"/>
      </w:pPr>
      <w:proofErr w:type="spellStart"/>
      <w:r w:rsidRPr="00B0449B">
        <w:t>CCllr</w:t>
      </w:r>
      <w:proofErr w:type="spellEnd"/>
      <w:r w:rsidRPr="00B0449B">
        <w:t xml:space="preserve"> BL &amp; </w:t>
      </w:r>
      <w:proofErr w:type="spellStart"/>
      <w:r w:rsidRPr="00B0449B">
        <w:t>DCllr</w:t>
      </w:r>
      <w:proofErr w:type="spellEnd"/>
      <w:r w:rsidRPr="00B0449B">
        <w:t xml:space="preserve"> SM were unable to attend due to the meeting </w:t>
      </w:r>
      <w:r w:rsidR="0028222A">
        <w:t>clashing with Sutton on Trent’s meeting</w:t>
      </w:r>
      <w:r w:rsidRPr="00B0449B">
        <w:t>.</w:t>
      </w:r>
    </w:p>
    <w:p w14:paraId="0CF3BF12" w14:textId="3BFDAEB4" w:rsidR="004B7A1F" w:rsidRDefault="004B7A1F" w:rsidP="00B0449B"/>
    <w:p w14:paraId="0E23FC32" w14:textId="527F9E51" w:rsidR="0028222A" w:rsidRDefault="0028222A" w:rsidP="0028222A">
      <w:pPr>
        <w:pStyle w:val="MInutesbodytext"/>
      </w:pPr>
      <w:r>
        <w:t>LH and MH joined the meeting.</w:t>
      </w:r>
    </w:p>
    <w:p w14:paraId="0E3CEDE8" w14:textId="77777777" w:rsidR="0028222A" w:rsidRPr="00B0449B" w:rsidRDefault="0028222A" w:rsidP="00B0449B"/>
    <w:p w14:paraId="7DF5BEAC" w14:textId="77777777" w:rsidR="004B7A1F" w:rsidRPr="00B0449B" w:rsidRDefault="00516872" w:rsidP="00CC3F1F">
      <w:pPr>
        <w:pStyle w:val="Heading3"/>
        <w:numPr>
          <w:ilvl w:val="0"/>
          <w:numId w:val="14"/>
        </w:numPr>
      </w:pPr>
      <w:r w:rsidRPr="00B0449B">
        <w:t>To receive any declarations of interest in items on the agenda</w:t>
      </w:r>
    </w:p>
    <w:p w14:paraId="57A0C1F9" w14:textId="7135D9B7" w:rsidR="004B7A1F" w:rsidRPr="00B0449B" w:rsidRDefault="00516872" w:rsidP="00CC3F1F">
      <w:pPr>
        <w:pStyle w:val="MInutesbodytext"/>
      </w:pPr>
      <w:r w:rsidRPr="00B0449B">
        <w:t xml:space="preserve">MM declared an interest in </w:t>
      </w:r>
      <w:r w:rsidR="0028222A">
        <w:t>the</w:t>
      </w:r>
      <w:r w:rsidRPr="00B0449B">
        <w:t xml:space="preserve"> clerk</w:t>
      </w:r>
      <w:r w:rsidR="0028222A">
        <w:t>’s wages</w:t>
      </w:r>
      <w:r w:rsidRPr="00B0449B">
        <w:t xml:space="preserve"> and for the </w:t>
      </w:r>
      <w:r w:rsidR="0028222A">
        <w:t>Office licence/memory sticks payments</w:t>
      </w:r>
      <w:r w:rsidRPr="00B0449B">
        <w:t>.</w:t>
      </w:r>
    </w:p>
    <w:p w14:paraId="4D3E401A" w14:textId="77777777" w:rsidR="004B7A1F" w:rsidRPr="00B0449B" w:rsidRDefault="004B7A1F" w:rsidP="00B0449B"/>
    <w:p w14:paraId="682E0CB2" w14:textId="3DD553D4" w:rsidR="004B7A1F" w:rsidRPr="00B0449B" w:rsidRDefault="00516872" w:rsidP="00CC3F1F">
      <w:pPr>
        <w:pStyle w:val="Heading3"/>
        <w:numPr>
          <w:ilvl w:val="0"/>
          <w:numId w:val="14"/>
        </w:numPr>
      </w:pPr>
      <w:r w:rsidRPr="00B0449B">
        <w:t xml:space="preserve">To accept the minutes of the Parish Council meeting held Tuesday </w:t>
      </w:r>
      <w:r w:rsidR="0028222A">
        <w:t>7</w:t>
      </w:r>
      <w:r w:rsidR="0028222A" w:rsidRPr="0028222A">
        <w:rPr>
          <w:vertAlign w:val="superscript"/>
        </w:rPr>
        <w:t>th</w:t>
      </w:r>
      <w:r w:rsidR="0028222A">
        <w:t xml:space="preserve"> </w:t>
      </w:r>
      <w:r w:rsidRPr="00B0449B">
        <w:t>Ju</w:t>
      </w:r>
      <w:r w:rsidR="0028222A">
        <w:t>ly</w:t>
      </w:r>
      <w:r w:rsidRPr="00B0449B">
        <w:t xml:space="preserve"> 2020 via Zoom </w:t>
      </w:r>
    </w:p>
    <w:p w14:paraId="49A9EE0B" w14:textId="77777777" w:rsidR="004B7A1F" w:rsidRPr="00B0449B" w:rsidRDefault="00516872" w:rsidP="00CC3F1F">
      <w:pPr>
        <w:pStyle w:val="MInutesbodytext"/>
      </w:pPr>
      <w:r w:rsidRPr="00B0449B">
        <w:t>The minutes were accepted as a true record.</w:t>
      </w:r>
    </w:p>
    <w:p w14:paraId="171DEC9F" w14:textId="77777777" w:rsidR="004B7A1F" w:rsidRPr="00B0449B" w:rsidRDefault="004B7A1F" w:rsidP="00B0449B"/>
    <w:p w14:paraId="720B5452" w14:textId="6573FF10" w:rsidR="004B7A1F" w:rsidRPr="00B0449B" w:rsidRDefault="00BA51CF" w:rsidP="00CC3F1F">
      <w:pPr>
        <w:pStyle w:val="Heading3"/>
        <w:numPr>
          <w:ilvl w:val="0"/>
          <w:numId w:val="14"/>
        </w:numPr>
      </w:pPr>
      <w:r w:rsidRPr="00B0449B">
        <w:t>10-minute</w:t>
      </w:r>
      <w:r w:rsidR="00516872" w:rsidRPr="00B0449B">
        <w:t xml:space="preserve"> open forum to receive questions and comments from members of the public</w:t>
      </w:r>
    </w:p>
    <w:p w14:paraId="143161C4" w14:textId="16FBE5A6" w:rsidR="004B7A1F" w:rsidRPr="00B0449B" w:rsidRDefault="0028222A" w:rsidP="00CC3F1F">
      <w:pPr>
        <w:pStyle w:val="MInutesbodytext"/>
      </w:pPr>
      <w:r>
        <w:t>ME asked whether highways would be adopting the new housing estate; the clerk offered to find out.</w:t>
      </w:r>
      <w:r w:rsidR="00255A0D">
        <w:t xml:space="preserve"> </w:t>
      </w:r>
    </w:p>
    <w:p w14:paraId="45806269" w14:textId="77777777" w:rsidR="004B7A1F" w:rsidRPr="00B0449B" w:rsidRDefault="004B7A1F" w:rsidP="00B0449B"/>
    <w:p w14:paraId="694C378D" w14:textId="77777777" w:rsidR="004B7A1F" w:rsidRPr="00B0449B" w:rsidRDefault="00516872" w:rsidP="00CC3F1F">
      <w:pPr>
        <w:pStyle w:val="Heading3"/>
        <w:numPr>
          <w:ilvl w:val="0"/>
          <w:numId w:val="14"/>
        </w:numPr>
      </w:pPr>
      <w:r w:rsidRPr="00B0449B">
        <w:t xml:space="preserve">To note the following matters arising from previous minutes </w:t>
      </w:r>
    </w:p>
    <w:p w14:paraId="2BFBFB29" w14:textId="6AD96F71" w:rsidR="004B7A1F" w:rsidRPr="00B0449B" w:rsidRDefault="003575A2" w:rsidP="00CC3F1F">
      <w:pPr>
        <w:pStyle w:val="Heading4"/>
        <w:numPr>
          <w:ilvl w:val="1"/>
          <w:numId w:val="14"/>
        </w:numPr>
      </w:pPr>
      <w:r>
        <w:t>Raised Bust Stop</w:t>
      </w:r>
    </w:p>
    <w:p w14:paraId="7CDF0CB0" w14:textId="0AEAC969" w:rsidR="004B7A1F" w:rsidRPr="00B0449B" w:rsidRDefault="00516872" w:rsidP="00CC3F1F">
      <w:pPr>
        <w:pStyle w:val="MInutesbodytext"/>
      </w:pPr>
      <w:r w:rsidRPr="00B0449B">
        <w:t xml:space="preserve">The clerk had circulated an email from </w:t>
      </w:r>
      <w:r w:rsidR="004061D6">
        <w:t xml:space="preserve">Elliott </w:t>
      </w:r>
      <w:proofErr w:type="spellStart"/>
      <w:r w:rsidR="004061D6">
        <w:t>Mizen</w:t>
      </w:r>
      <w:proofErr w:type="spellEnd"/>
      <w:r w:rsidRPr="00B0449B">
        <w:t xml:space="preserve"> which confirmed that work would be </w:t>
      </w:r>
      <w:r w:rsidR="004061D6">
        <w:t>in this financial year</w:t>
      </w:r>
      <w:r w:rsidRPr="00B0449B">
        <w:t>.</w:t>
      </w:r>
    </w:p>
    <w:p w14:paraId="13F6B001" w14:textId="77777777" w:rsidR="004B7A1F" w:rsidRPr="00B0449B" w:rsidRDefault="00516872" w:rsidP="00CC3F1F">
      <w:pPr>
        <w:pStyle w:val="Heading4"/>
        <w:numPr>
          <w:ilvl w:val="1"/>
          <w:numId w:val="14"/>
        </w:numPr>
      </w:pPr>
      <w:r w:rsidRPr="00B0449B">
        <w:t>Community Support Group</w:t>
      </w:r>
    </w:p>
    <w:p w14:paraId="79CAD7C6" w14:textId="35DE582D" w:rsidR="004B7A1F" w:rsidRDefault="00516872" w:rsidP="00CC3F1F">
      <w:pPr>
        <w:pStyle w:val="MInutesbodytext"/>
      </w:pPr>
      <w:r w:rsidRPr="00B0449B">
        <w:t xml:space="preserve">LH reported that the telephone box was </w:t>
      </w:r>
      <w:r w:rsidR="004061D6">
        <w:t xml:space="preserve">still being well used, the goodie bags had received many positive comments and there were still a number of residents asking for help with prescriptions. LH also explained that a table had been placed on the village hall drive for the exchange of excess </w:t>
      </w:r>
      <w:proofErr w:type="gramStart"/>
      <w:r w:rsidR="004061D6">
        <w:t>home grown</w:t>
      </w:r>
      <w:proofErr w:type="gramEnd"/>
      <w:r w:rsidR="004061D6">
        <w:t xml:space="preserve"> food items.</w:t>
      </w:r>
    </w:p>
    <w:p w14:paraId="77015E31" w14:textId="48D558CA" w:rsidR="00E84DAC" w:rsidRDefault="00E84DAC" w:rsidP="00E84DAC">
      <w:pPr>
        <w:pStyle w:val="Heading4"/>
        <w:numPr>
          <w:ilvl w:val="0"/>
          <w:numId w:val="22"/>
        </w:numPr>
      </w:pPr>
      <w:r>
        <w:t>CIL Money bench application</w:t>
      </w:r>
    </w:p>
    <w:p w14:paraId="3BBC278F" w14:textId="12CC299B" w:rsidR="00E84DAC" w:rsidRDefault="00E84DAC" w:rsidP="00E84DAC">
      <w:pPr>
        <w:pStyle w:val="MInutesbodytext"/>
      </w:pPr>
      <w:r>
        <w:t>The clerk had not received any update on the matter</w:t>
      </w:r>
    </w:p>
    <w:p w14:paraId="103196D9" w14:textId="5974B1D0" w:rsidR="00E84DAC" w:rsidRDefault="00E84DAC" w:rsidP="00E84DAC">
      <w:pPr>
        <w:pStyle w:val="MInutesbodytext"/>
      </w:pPr>
    </w:p>
    <w:p w14:paraId="6CD64E21" w14:textId="1D38E27B" w:rsidR="00E84DAC" w:rsidRDefault="00E84DAC" w:rsidP="00E84DAC">
      <w:pPr>
        <w:pStyle w:val="MInutesbodytext"/>
      </w:pPr>
      <w:r>
        <w:t>LH reported that she had chased Pauline Laughton regarding the overhanging trees from the crossroads to the Great Northern who had now passed the matter to Mike Keeling.</w:t>
      </w:r>
    </w:p>
    <w:p w14:paraId="2A5544ED" w14:textId="788EACA9" w:rsidR="00E84DAC" w:rsidRPr="00E84DAC" w:rsidRDefault="00E84DAC" w:rsidP="00E84DAC">
      <w:pPr>
        <w:pStyle w:val="MInutesbodytext"/>
      </w:pPr>
      <w:r>
        <w:t xml:space="preserve">MM reported that he had contacted Caledonian regarding the verges at the crossroads but that </w:t>
      </w:r>
      <w:proofErr w:type="spellStart"/>
      <w:r>
        <w:t>ther</w:t>
      </w:r>
      <w:proofErr w:type="spellEnd"/>
      <w:r>
        <w:t xml:space="preserve"> had been no response.</w:t>
      </w:r>
    </w:p>
    <w:p w14:paraId="2DE98181" w14:textId="77777777" w:rsidR="00E84DAC" w:rsidRPr="00B0449B" w:rsidRDefault="00E84DAC" w:rsidP="00CC3F1F">
      <w:pPr>
        <w:pStyle w:val="MInutesbodytext"/>
      </w:pPr>
    </w:p>
    <w:p w14:paraId="75C4B6B8" w14:textId="77777777" w:rsidR="004B7A1F" w:rsidRPr="00B0449B" w:rsidRDefault="004B7A1F" w:rsidP="00B0449B"/>
    <w:p w14:paraId="16A2B159" w14:textId="77777777" w:rsidR="004B7A1F" w:rsidRPr="00B0449B" w:rsidRDefault="00516872" w:rsidP="00CC3F1F">
      <w:pPr>
        <w:pStyle w:val="Heading3"/>
        <w:numPr>
          <w:ilvl w:val="0"/>
          <w:numId w:val="14"/>
        </w:numPr>
      </w:pPr>
      <w:r w:rsidRPr="00B0449B">
        <w:lastRenderedPageBreak/>
        <w:t>To receive updates on any District and County Councillor matters</w:t>
      </w:r>
    </w:p>
    <w:p w14:paraId="5F0AC562" w14:textId="1A59DBB5" w:rsidR="00F12A79" w:rsidRDefault="00F12A79" w:rsidP="00CC3F1F">
      <w:pPr>
        <w:pStyle w:val="MInutesbodytext"/>
      </w:pPr>
      <w:r>
        <w:t xml:space="preserve">There was nothing to report but </w:t>
      </w:r>
      <w:proofErr w:type="spellStart"/>
      <w:r>
        <w:t>DCllr</w:t>
      </w:r>
      <w:proofErr w:type="spellEnd"/>
      <w:r>
        <w:t xml:space="preserve"> SM had contacted the clerk to say that the restriction on attending Zoom meetings had been lifted so she hoped to attend a meeting when dates did not clash.</w:t>
      </w:r>
    </w:p>
    <w:p w14:paraId="044E5D23" w14:textId="6E0073FD" w:rsidR="00F12A79" w:rsidRDefault="00F12A79" w:rsidP="00CC3F1F">
      <w:pPr>
        <w:pStyle w:val="MInutesbodytext"/>
      </w:pPr>
    </w:p>
    <w:p w14:paraId="226E9C82" w14:textId="755DF146" w:rsidR="00F12A79" w:rsidRPr="00B0449B" w:rsidRDefault="00F12A79" w:rsidP="00CC3F1F">
      <w:pPr>
        <w:pStyle w:val="MInutesbodytext"/>
      </w:pPr>
      <w:r>
        <w:t>RW joined the meeting.</w:t>
      </w:r>
    </w:p>
    <w:p w14:paraId="56AC1843" w14:textId="77777777" w:rsidR="004B7A1F" w:rsidRPr="00B0449B" w:rsidRDefault="004B7A1F" w:rsidP="00B0449B"/>
    <w:p w14:paraId="49555A4B" w14:textId="4366B49A" w:rsidR="00F12A79" w:rsidRPr="00F12A79" w:rsidRDefault="00516872" w:rsidP="00F12A79">
      <w:pPr>
        <w:pStyle w:val="Heading3"/>
        <w:numPr>
          <w:ilvl w:val="0"/>
          <w:numId w:val="14"/>
        </w:numPr>
      </w:pPr>
      <w:r w:rsidRPr="00B0449B">
        <w:t xml:space="preserve">To </w:t>
      </w:r>
      <w:r w:rsidR="00F12A79">
        <w:t>consider any planning matters</w:t>
      </w:r>
    </w:p>
    <w:p w14:paraId="4762054D" w14:textId="5B206784" w:rsidR="005040B9" w:rsidRPr="005040B9" w:rsidRDefault="00F12A79" w:rsidP="005040B9">
      <w:pPr>
        <w:pStyle w:val="Heading4"/>
        <w:numPr>
          <w:ilvl w:val="1"/>
          <w:numId w:val="14"/>
        </w:numPr>
      </w:pPr>
      <w:r>
        <w:t>Notifications received</w:t>
      </w:r>
    </w:p>
    <w:p w14:paraId="5344CDCB" w14:textId="4E35084B" w:rsidR="00F12A79" w:rsidRPr="00F12A79" w:rsidRDefault="00F12A79" w:rsidP="00F12A79">
      <w:pPr>
        <w:pStyle w:val="MInutesbodytext"/>
      </w:pPr>
      <w:r>
        <w:t>None.</w:t>
      </w:r>
    </w:p>
    <w:p w14:paraId="756D8594" w14:textId="49EFFBA8" w:rsidR="005040B9" w:rsidRPr="00B0449B" w:rsidRDefault="005040B9" w:rsidP="005040B9">
      <w:pPr>
        <w:pStyle w:val="Heading4"/>
        <w:numPr>
          <w:ilvl w:val="0"/>
          <w:numId w:val="16"/>
        </w:numPr>
      </w:pPr>
      <w:r>
        <w:t>Planning applications to discuss</w:t>
      </w:r>
    </w:p>
    <w:p w14:paraId="4924E95C" w14:textId="0CACA6B0" w:rsidR="005040B9" w:rsidRPr="00B0449B" w:rsidRDefault="005040B9" w:rsidP="005040B9">
      <w:pPr>
        <w:pStyle w:val="Heading4"/>
        <w:numPr>
          <w:ilvl w:val="2"/>
          <w:numId w:val="14"/>
        </w:numPr>
      </w:pPr>
      <w:r>
        <w:t>20/01576/HOUSE – Carlton Lake Drive - garage</w:t>
      </w:r>
    </w:p>
    <w:p w14:paraId="676BC718" w14:textId="48B2FC80" w:rsidR="004B7A1F" w:rsidRDefault="005040B9" w:rsidP="005040B9">
      <w:pPr>
        <w:pStyle w:val="MInutesbodytext"/>
      </w:pPr>
      <w:r>
        <w:t>The size, visibility, flood risk and purpose of the development were considered but it was felt that there were no grounds for objection.</w:t>
      </w:r>
    </w:p>
    <w:p w14:paraId="158DA5A6" w14:textId="77777777" w:rsidR="005040B9" w:rsidRPr="00B0449B" w:rsidRDefault="005040B9" w:rsidP="005040B9"/>
    <w:p w14:paraId="2CC1E4D2" w14:textId="57A1DBDB" w:rsidR="004B7A1F" w:rsidRPr="00B0449B" w:rsidRDefault="00516872" w:rsidP="00CC3F1F">
      <w:pPr>
        <w:pStyle w:val="MInutesbodytext"/>
      </w:pPr>
      <w:r w:rsidRPr="00C0232A">
        <w:rPr>
          <w:b/>
          <w:bCs/>
        </w:rPr>
        <w:t>RESOLVED</w:t>
      </w:r>
      <w:r w:rsidRPr="00B0449B">
        <w:t xml:space="preserve">: To </w:t>
      </w:r>
      <w:r w:rsidR="00F12A79">
        <w:t>support the application</w:t>
      </w:r>
      <w:r w:rsidRPr="00B0449B">
        <w:t>.</w:t>
      </w:r>
    </w:p>
    <w:p w14:paraId="257424DB" w14:textId="08220B0B" w:rsidR="004B7A1F" w:rsidRPr="00B0449B" w:rsidRDefault="00516872" w:rsidP="00CC3F1F">
      <w:pPr>
        <w:pStyle w:val="MInutesbodytext"/>
      </w:pPr>
      <w:r w:rsidRPr="00B0449B">
        <w:t xml:space="preserve">(proposed </w:t>
      </w:r>
      <w:r w:rsidR="00F12A79">
        <w:t>LH</w:t>
      </w:r>
      <w:r w:rsidRPr="00B0449B">
        <w:t>, seconded</w:t>
      </w:r>
      <w:r w:rsidR="00F12A79">
        <w:t xml:space="preserve"> MM</w:t>
      </w:r>
      <w:r w:rsidRPr="00B0449B">
        <w:t>, carried unanimously)</w:t>
      </w:r>
    </w:p>
    <w:p w14:paraId="73B6B3DB" w14:textId="2F667824" w:rsidR="004B7A1F" w:rsidRDefault="004B7A1F" w:rsidP="00B0449B"/>
    <w:p w14:paraId="24F93AC8" w14:textId="5FC32DB4" w:rsidR="005040B9" w:rsidRDefault="005040B9" w:rsidP="005040B9">
      <w:pPr>
        <w:pStyle w:val="Heading4"/>
        <w:numPr>
          <w:ilvl w:val="0"/>
          <w:numId w:val="18"/>
        </w:numPr>
      </w:pPr>
      <w:r>
        <w:t>Any other planning business</w:t>
      </w:r>
    </w:p>
    <w:p w14:paraId="5DBD367E" w14:textId="2F75B2D2" w:rsidR="005040B9" w:rsidRPr="005040B9" w:rsidRDefault="005040B9" w:rsidP="005040B9">
      <w:pPr>
        <w:pStyle w:val="MInutesbodytext"/>
      </w:pPr>
      <w:r>
        <w:t>None.</w:t>
      </w:r>
    </w:p>
    <w:p w14:paraId="091BC0F8" w14:textId="77777777" w:rsidR="005040B9" w:rsidRPr="00B0449B" w:rsidRDefault="005040B9" w:rsidP="00B0449B"/>
    <w:p w14:paraId="431ED1A5" w14:textId="77777777" w:rsidR="004B7A1F" w:rsidRPr="00B0449B" w:rsidRDefault="00516872" w:rsidP="00CC3F1F">
      <w:pPr>
        <w:pStyle w:val="Heading3"/>
        <w:numPr>
          <w:ilvl w:val="0"/>
          <w:numId w:val="14"/>
        </w:numPr>
      </w:pPr>
      <w:r w:rsidRPr="00B0449B">
        <w:t>To consider the following financial matters</w:t>
      </w:r>
    </w:p>
    <w:p w14:paraId="349CEB8B" w14:textId="76353276" w:rsidR="00F12A79" w:rsidRPr="00F12A79" w:rsidRDefault="00516872" w:rsidP="00F12A79">
      <w:pPr>
        <w:pStyle w:val="Heading4"/>
        <w:numPr>
          <w:ilvl w:val="1"/>
          <w:numId w:val="14"/>
        </w:numPr>
      </w:pPr>
      <w:r w:rsidRPr="00B0449B">
        <w:t xml:space="preserve">To note the bank reconciliation </w:t>
      </w:r>
    </w:p>
    <w:p w14:paraId="6B70695D" w14:textId="17C07FBA" w:rsidR="004B7A1F" w:rsidRDefault="00516872" w:rsidP="00CC3F1F">
      <w:pPr>
        <w:pStyle w:val="MInutesbodytext"/>
      </w:pPr>
      <w:r w:rsidRPr="00B0449B">
        <w:t>This was noted and will be signed by the chair.</w:t>
      </w:r>
    </w:p>
    <w:p w14:paraId="4EF0CBA0" w14:textId="06C096CA" w:rsidR="005040B9" w:rsidRDefault="005040B9" w:rsidP="00CC3F1F">
      <w:pPr>
        <w:pStyle w:val="MInutesbodytext"/>
      </w:pPr>
    </w:p>
    <w:p w14:paraId="40D8643B" w14:textId="77777777" w:rsidR="005040B9" w:rsidRDefault="005040B9" w:rsidP="005040B9">
      <w:pPr>
        <w:pStyle w:val="MInutesbodytext"/>
      </w:pPr>
      <w:r>
        <w:t>MM left the meeting.</w:t>
      </w:r>
    </w:p>
    <w:p w14:paraId="256578CF" w14:textId="77777777" w:rsidR="005040B9" w:rsidRPr="00B0449B" w:rsidRDefault="005040B9" w:rsidP="00CC3F1F">
      <w:pPr>
        <w:pStyle w:val="MInutesbodytext"/>
      </w:pPr>
    </w:p>
    <w:p w14:paraId="52870C25" w14:textId="6383045B" w:rsidR="004B7A1F" w:rsidRPr="00B0449B" w:rsidRDefault="00516872" w:rsidP="00CC3F1F">
      <w:pPr>
        <w:pStyle w:val="Heading4"/>
        <w:numPr>
          <w:ilvl w:val="1"/>
          <w:numId w:val="14"/>
        </w:numPr>
      </w:pPr>
      <w:r w:rsidRPr="00B0449B">
        <w:t xml:space="preserve">To </w:t>
      </w:r>
      <w:r w:rsidR="005040B9">
        <w:t>consider the new NJC pay award the clerks, effective from 1</w:t>
      </w:r>
      <w:r w:rsidR="005040B9" w:rsidRPr="005040B9">
        <w:rPr>
          <w:vertAlign w:val="superscript"/>
        </w:rPr>
        <w:t>st</w:t>
      </w:r>
      <w:r w:rsidR="005040B9">
        <w:t xml:space="preserve"> April 2020</w:t>
      </w:r>
    </w:p>
    <w:p w14:paraId="4BCCFB08" w14:textId="6F004BB5" w:rsidR="005040B9" w:rsidRDefault="005040B9" w:rsidP="00CC3F1F">
      <w:pPr>
        <w:pStyle w:val="MInutesbodytext"/>
      </w:pPr>
      <w:r>
        <w:t>The clerk outlined the impact of the pay increase.</w:t>
      </w:r>
    </w:p>
    <w:p w14:paraId="79655B0F" w14:textId="4063357A" w:rsidR="0063379E" w:rsidRDefault="0063379E" w:rsidP="00CC3F1F">
      <w:pPr>
        <w:pStyle w:val="MInutesbodytext"/>
      </w:pPr>
    </w:p>
    <w:p w14:paraId="469E5A42" w14:textId="77777777" w:rsidR="0063379E" w:rsidRPr="00B0449B" w:rsidRDefault="0063379E" w:rsidP="0063379E">
      <w:pPr>
        <w:pStyle w:val="MInutesbodytext"/>
      </w:pPr>
      <w:r w:rsidRPr="00C0232A">
        <w:rPr>
          <w:b/>
          <w:bCs/>
        </w:rPr>
        <w:t>RESOLVED</w:t>
      </w:r>
      <w:r w:rsidRPr="00B0449B">
        <w:t xml:space="preserve">: To </w:t>
      </w:r>
      <w:r>
        <w:t>support the application</w:t>
      </w:r>
      <w:r w:rsidRPr="00B0449B">
        <w:t>.</w:t>
      </w:r>
    </w:p>
    <w:p w14:paraId="43F9706A" w14:textId="2A9C6A48" w:rsidR="0063379E" w:rsidRPr="00B0449B" w:rsidRDefault="0063379E" w:rsidP="0063379E">
      <w:pPr>
        <w:pStyle w:val="MInutesbodytext"/>
      </w:pPr>
      <w:r w:rsidRPr="00B0449B">
        <w:t xml:space="preserve">(proposed </w:t>
      </w:r>
      <w:r>
        <w:t>LH</w:t>
      </w:r>
      <w:r w:rsidRPr="00B0449B">
        <w:t>, seconded</w:t>
      </w:r>
      <w:r>
        <w:t xml:space="preserve"> DWP</w:t>
      </w:r>
      <w:r w:rsidRPr="00B0449B">
        <w:t>, carried unanimously)</w:t>
      </w:r>
    </w:p>
    <w:p w14:paraId="390759DE" w14:textId="51D1E2F0" w:rsidR="0063379E" w:rsidRDefault="0063379E" w:rsidP="00CC3F1F">
      <w:pPr>
        <w:pStyle w:val="MInutesbodytext"/>
      </w:pPr>
    </w:p>
    <w:p w14:paraId="7BFBEDCC" w14:textId="48490A91" w:rsidR="0063379E" w:rsidRDefault="0063379E" w:rsidP="00CC3F1F">
      <w:pPr>
        <w:pStyle w:val="MInutesbodytext"/>
      </w:pPr>
      <w:r>
        <w:t>MM re-joined the meeting</w:t>
      </w:r>
    </w:p>
    <w:p w14:paraId="35273CCF" w14:textId="3D54ACC3" w:rsidR="0063379E" w:rsidRDefault="0063379E" w:rsidP="00CC3F1F">
      <w:pPr>
        <w:pStyle w:val="MInutesbodytext"/>
      </w:pPr>
    </w:p>
    <w:p w14:paraId="6B8D9775" w14:textId="77777777" w:rsidR="0063379E" w:rsidRPr="00B0449B" w:rsidRDefault="0063379E" w:rsidP="0063379E">
      <w:pPr>
        <w:pStyle w:val="Heading4"/>
        <w:numPr>
          <w:ilvl w:val="0"/>
          <w:numId w:val="20"/>
        </w:numPr>
      </w:pPr>
      <w:r w:rsidRPr="00B0449B">
        <w:t>To approve the following payments</w:t>
      </w:r>
    </w:p>
    <w:p w14:paraId="74748D54" w14:textId="2B8EABC2" w:rsidR="0063379E" w:rsidRDefault="0063379E" w:rsidP="00CC3F1F">
      <w:pPr>
        <w:pStyle w:val="MInutesbodytext"/>
      </w:pPr>
      <w:r>
        <w:t xml:space="preserve">The clerk noted that there was already some salt in all the grit bins – it was felt that this would suffice with a top up from the free bags. </w:t>
      </w:r>
    </w:p>
    <w:p w14:paraId="4969E8A2" w14:textId="7F0E6850" w:rsidR="0063379E" w:rsidRDefault="0063379E" w:rsidP="00CC3F1F">
      <w:pPr>
        <w:pStyle w:val="MInutesbodytext"/>
      </w:pPr>
    </w:p>
    <w:p w14:paraId="23096927" w14:textId="49E4CA8B" w:rsidR="0063379E" w:rsidRPr="00B0449B" w:rsidRDefault="0063379E" w:rsidP="0063379E">
      <w:pPr>
        <w:pStyle w:val="MInutesbodytext"/>
      </w:pPr>
      <w:r w:rsidRPr="00C0232A">
        <w:rPr>
          <w:b/>
          <w:bCs/>
        </w:rPr>
        <w:t>RESOLVED</w:t>
      </w:r>
      <w:r w:rsidRPr="00B0449B">
        <w:t xml:space="preserve">: To </w:t>
      </w:r>
      <w:r>
        <w:t>order 5 free bags of salt</w:t>
      </w:r>
      <w:r w:rsidRPr="00B0449B">
        <w:t>.</w:t>
      </w:r>
    </w:p>
    <w:p w14:paraId="3B13C8EC" w14:textId="6268F47A" w:rsidR="0063379E" w:rsidRPr="00B0449B" w:rsidRDefault="0063379E" w:rsidP="0063379E">
      <w:pPr>
        <w:pStyle w:val="MInutesbodytext"/>
      </w:pPr>
      <w:r w:rsidRPr="00B0449B">
        <w:t xml:space="preserve">(proposed </w:t>
      </w:r>
      <w:r>
        <w:t>LH</w:t>
      </w:r>
      <w:r w:rsidRPr="00B0449B">
        <w:t>, seconded</w:t>
      </w:r>
      <w:r>
        <w:t xml:space="preserve"> MM</w:t>
      </w:r>
      <w:r w:rsidRPr="00B0449B">
        <w:t>, carried unanimously)</w:t>
      </w:r>
    </w:p>
    <w:p w14:paraId="66C4C09E" w14:textId="77777777" w:rsidR="0063379E" w:rsidRPr="00B0449B" w:rsidRDefault="0063379E" w:rsidP="00CC3F1F">
      <w:pPr>
        <w:pStyle w:val="MInutesbodytext"/>
      </w:pPr>
    </w:p>
    <w:p w14:paraId="21B3E14B" w14:textId="77777777" w:rsidR="004B7A1F" w:rsidRPr="00B0449B" w:rsidRDefault="00516872" w:rsidP="0063379E">
      <w:pPr>
        <w:pStyle w:val="Heading4"/>
        <w:numPr>
          <w:ilvl w:val="0"/>
          <w:numId w:val="20"/>
        </w:numPr>
      </w:pPr>
      <w:r w:rsidRPr="00B0449B">
        <w:t>To approve the following payments</w:t>
      </w:r>
    </w:p>
    <w:p w14:paraId="0CD6BE82" w14:textId="5ED5A74E" w:rsidR="004B7A1F" w:rsidRPr="00B0449B" w:rsidRDefault="0063379E" w:rsidP="00CC3F1F">
      <w:pPr>
        <w:pStyle w:val="Heading4"/>
        <w:numPr>
          <w:ilvl w:val="2"/>
          <w:numId w:val="14"/>
        </w:numPr>
      </w:pPr>
      <w:r>
        <w:t>Office</w:t>
      </w:r>
      <w:r w:rsidR="00516872" w:rsidRPr="00B0449B">
        <w:t xml:space="preserve"> </w:t>
      </w:r>
      <w:r>
        <w:t>Licence</w:t>
      </w:r>
      <w:r w:rsidR="00516872" w:rsidRPr="00B0449B">
        <w:t xml:space="preserve"> - £</w:t>
      </w:r>
      <w:r>
        <w:t>4</w:t>
      </w:r>
    </w:p>
    <w:p w14:paraId="255746E9" w14:textId="2DEC281B" w:rsidR="004B7A1F" w:rsidRPr="00B0449B" w:rsidRDefault="0063379E" w:rsidP="00CC3F1F">
      <w:pPr>
        <w:pStyle w:val="Heading4"/>
        <w:numPr>
          <w:ilvl w:val="2"/>
          <w:numId w:val="14"/>
        </w:numPr>
      </w:pPr>
      <w:r>
        <w:t>Memory sticks</w:t>
      </w:r>
      <w:r w:rsidR="00516872" w:rsidRPr="00B0449B">
        <w:t xml:space="preserve"> - £</w:t>
      </w:r>
      <w:r>
        <w:t>21.98</w:t>
      </w:r>
    </w:p>
    <w:p w14:paraId="20482FA3" w14:textId="2B50B238" w:rsidR="004B7A1F" w:rsidRPr="00B0449B" w:rsidRDefault="00516872" w:rsidP="00CC3F1F">
      <w:pPr>
        <w:pStyle w:val="Heading4"/>
        <w:numPr>
          <w:ilvl w:val="2"/>
          <w:numId w:val="14"/>
        </w:numPr>
      </w:pPr>
      <w:r w:rsidRPr="00B0449B">
        <w:t xml:space="preserve">Clerks wages and HMRC – </w:t>
      </w:r>
      <w:r w:rsidR="0063379E">
        <w:t>new</w:t>
      </w:r>
      <w:r w:rsidRPr="00B0449B">
        <w:t xml:space="preserve"> </w:t>
      </w:r>
      <w:r w:rsidR="0063379E">
        <w:t>rates plus back pay</w:t>
      </w:r>
    </w:p>
    <w:p w14:paraId="0C5855A3" w14:textId="77777777" w:rsidR="004B7A1F" w:rsidRPr="00B0449B" w:rsidRDefault="004B7A1F" w:rsidP="00B0449B"/>
    <w:p w14:paraId="33DA0464" w14:textId="77777777" w:rsidR="004B7A1F" w:rsidRPr="00B0449B" w:rsidRDefault="00516872" w:rsidP="00CC3F1F">
      <w:pPr>
        <w:pStyle w:val="MInutesbodytext"/>
      </w:pPr>
      <w:r w:rsidRPr="00C0232A">
        <w:rPr>
          <w:b/>
          <w:bCs/>
        </w:rPr>
        <w:lastRenderedPageBreak/>
        <w:t>RESOLVED</w:t>
      </w:r>
      <w:r w:rsidRPr="00B0449B">
        <w:t>: To make the above payments</w:t>
      </w:r>
    </w:p>
    <w:p w14:paraId="4DE73051" w14:textId="77777777" w:rsidR="004B7A1F" w:rsidRPr="00B0449B" w:rsidRDefault="00516872" w:rsidP="00CC3F1F">
      <w:pPr>
        <w:pStyle w:val="MInutesbodytext"/>
      </w:pPr>
      <w:r w:rsidRPr="00B0449B">
        <w:t>(Proposed LH, seconded ME, carried unanimously, MM did not vote)</w:t>
      </w:r>
    </w:p>
    <w:p w14:paraId="393571E9" w14:textId="77777777" w:rsidR="004B7A1F" w:rsidRPr="00B0449B" w:rsidRDefault="004B7A1F" w:rsidP="00B0449B"/>
    <w:p w14:paraId="195D0818" w14:textId="77777777" w:rsidR="004B7A1F" w:rsidRPr="00B0449B" w:rsidRDefault="00516872" w:rsidP="00CC3F1F">
      <w:pPr>
        <w:pStyle w:val="Heading3"/>
        <w:numPr>
          <w:ilvl w:val="0"/>
          <w:numId w:val="14"/>
        </w:numPr>
      </w:pPr>
      <w:r w:rsidRPr="00B0449B">
        <w:t xml:space="preserve">To raise any other business which may need to be included on the agenda of the next meeting </w:t>
      </w:r>
    </w:p>
    <w:p w14:paraId="1BF983CF" w14:textId="11F52359" w:rsidR="004B7A1F" w:rsidRPr="00B0449B" w:rsidRDefault="0063379E" w:rsidP="00CC3F1F">
      <w:pPr>
        <w:pStyle w:val="MInutesbodytext"/>
      </w:pPr>
      <w:r>
        <w:t xml:space="preserve">RW and the clerk had been contacted regarding a </w:t>
      </w:r>
      <w:r w:rsidR="00870D8B">
        <w:t xml:space="preserve">damaged </w:t>
      </w:r>
      <w:r>
        <w:t xml:space="preserve">life </w:t>
      </w:r>
      <w:r w:rsidR="00293154">
        <w:t>buoy</w:t>
      </w:r>
      <w:r>
        <w:t xml:space="preserve"> station</w:t>
      </w:r>
      <w:r w:rsidR="00870D8B">
        <w:t>.</w:t>
      </w:r>
      <w:r>
        <w:t xml:space="preserve"> The </w:t>
      </w:r>
      <w:r w:rsidR="00870D8B">
        <w:t>clerk informed councillors</w:t>
      </w:r>
      <w:r>
        <w:t xml:space="preserve"> that it had been reported to </w:t>
      </w:r>
      <w:r w:rsidR="00870D8B">
        <w:t xml:space="preserve">the Canal and River Trust in early August, via an emergency contact form online. RW confirmed that the station was still </w:t>
      </w:r>
      <w:proofErr w:type="spellStart"/>
      <w:r w:rsidR="00870D8B">
        <w:t>laying</w:t>
      </w:r>
      <w:proofErr w:type="spellEnd"/>
      <w:r w:rsidR="00870D8B">
        <w:t xml:space="preserve"> flat in the field so the clerk offered to chase this up.</w:t>
      </w:r>
    </w:p>
    <w:p w14:paraId="4E425418" w14:textId="77777777" w:rsidR="004B7A1F" w:rsidRPr="00B0449B" w:rsidRDefault="004B7A1F" w:rsidP="00B0449B"/>
    <w:p w14:paraId="61A109E3" w14:textId="68C6A9A9" w:rsidR="004B7A1F" w:rsidRDefault="00516872" w:rsidP="00CC3F1F">
      <w:pPr>
        <w:pStyle w:val="Heading3"/>
        <w:numPr>
          <w:ilvl w:val="0"/>
          <w:numId w:val="14"/>
        </w:numPr>
      </w:pPr>
      <w:r w:rsidRPr="00B0449B">
        <w:t xml:space="preserve">To note the date of the next meeting </w:t>
      </w:r>
    </w:p>
    <w:p w14:paraId="286796F5" w14:textId="58F6FC98" w:rsidR="00870D8B" w:rsidRPr="00870D8B" w:rsidRDefault="00870D8B" w:rsidP="00870D8B">
      <w:pPr>
        <w:pStyle w:val="MInutesbodytext"/>
      </w:pPr>
      <w:r>
        <w:t>The next meeting will be 6</w:t>
      </w:r>
      <w:r w:rsidRPr="00870D8B">
        <w:t>th</w:t>
      </w:r>
      <w:r>
        <w:t xml:space="preserve"> October at 7.30pm.</w:t>
      </w:r>
    </w:p>
    <w:p w14:paraId="3DB798C8" w14:textId="28FC0E8B" w:rsidR="004B7A1F" w:rsidRPr="00CC3F1F" w:rsidRDefault="00516872" w:rsidP="00CC3F1F">
      <w:pPr>
        <w:pStyle w:val="MInutesbodytext"/>
        <w:rPr>
          <w:i/>
          <w:iCs/>
        </w:rPr>
      </w:pPr>
      <w:r w:rsidRPr="00CC3F1F">
        <w:rPr>
          <w:i/>
          <w:iCs/>
        </w:rPr>
        <w:t>The meeting closed at 20.</w:t>
      </w:r>
      <w:r w:rsidR="00870D8B">
        <w:rPr>
          <w:i/>
          <w:iCs/>
        </w:rPr>
        <w:t>26.</w:t>
      </w:r>
    </w:p>
    <w:p w14:paraId="476D0F84" w14:textId="77777777" w:rsidR="004B7A1F" w:rsidRPr="00B0449B" w:rsidRDefault="004B7A1F" w:rsidP="00B0449B"/>
    <w:p w14:paraId="3DF91325" w14:textId="77777777" w:rsidR="00516872" w:rsidRPr="00B0449B" w:rsidRDefault="00516872" w:rsidP="00B0449B"/>
    <w:sectPr w:rsidR="00516872" w:rsidRPr="00B044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17A8E" w14:textId="77777777" w:rsidR="00D64D55" w:rsidRDefault="00D64D55" w:rsidP="00D85DA0">
      <w:r>
        <w:separator/>
      </w:r>
    </w:p>
  </w:endnote>
  <w:endnote w:type="continuationSeparator" w:id="0">
    <w:p w14:paraId="33EC72ED" w14:textId="77777777" w:rsidR="00D64D55" w:rsidRDefault="00D64D55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E69C3" w14:textId="77777777" w:rsidR="00D85DA0" w:rsidRDefault="00D85D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C6E05" w14:textId="77777777" w:rsidR="00D85DA0" w:rsidRDefault="00D85D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198BE" w14:textId="77777777" w:rsidR="00D85DA0" w:rsidRDefault="00D85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4A8A5" w14:textId="77777777" w:rsidR="00D64D55" w:rsidRDefault="00D64D55" w:rsidP="00D85DA0">
      <w:r>
        <w:separator/>
      </w:r>
    </w:p>
  </w:footnote>
  <w:footnote w:type="continuationSeparator" w:id="0">
    <w:p w14:paraId="15FB8135" w14:textId="77777777" w:rsidR="00D64D55" w:rsidRDefault="00D64D55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BDC6E" w14:textId="6E45D2EE" w:rsidR="00D85DA0" w:rsidRDefault="00D85D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E2A4D" w14:textId="07B9DFFD" w:rsidR="00D85DA0" w:rsidRDefault="00D85D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6925A" w14:textId="1A4BF013" w:rsidR="00D85DA0" w:rsidRDefault="00D85D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30E7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5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4D7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2A3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0B5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B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0C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CC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26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 %1."/>
      <w:lvlJc w:val="left"/>
      <w:pPr>
        <w:tabs>
          <w:tab w:val="num" w:pos="710"/>
        </w:tabs>
        <w:ind w:left="710" w:hanging="360"/>
      </w:pPr>
    </w:lvl>
    <w:lvl w:ilvl="1">
      <w:start w:val="1"/>
      <w:numFmt w:val="lowerLetter"/>
      <w:lvlText w:val="(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 %3."/>
      <w:lvlJc w:val="left"/>
      <w:pPr>
        <w:tabs>
          <w:tab w:val="num" w:pos="1430"/>
        </w:tabs>
        <w:ind w:left="1430" w:hanging="360"/>
      </w:pPr>
    </w:lvl>
    <w:lvl w:ilvl="3">
      <w:start w:val="1"/>
      <w:numFmt w:val="upperLetter"/>
      <w:lvlText w:val=" %4."/>
      <w:lvlJc w:val="left"/>
      <w:pPr>
        <w:tabs>
          <w:tab w:val="num" w:pos="1790"/>
        </w:tabs>
        <w:ind w:left="1790" w:hanging="360"/>
      </w:pPr>
    </w:lvl>
    <w:lvl w:ilvl="4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5826C43"/>
    <w:multiLevelType w:val="hybridMultilevel"/>
    <w:tmpl w:val="C9A208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501FA5"/>
    <w:multiLevelType w:val="hybridMultilevel"/>
    <w:tmpl w:val="7700C0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5345B1"/>
    <w:multiLevelType w:val="hybridMultilevel"/>
    <w:tmpl w:val="CBB8E2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830F6E"/>
    <w:multiLevelType w:val="hybridMultilevel"/>
    <w:tmpl w:val="3F50357E"/>
    <w:lvl w:ilvl="0" w:tplc="1F0EA4E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A59F3"/>
    <w:multiLevelType w:val="hybridMultilevel"/>
    <w:tmpl w:val="EB523C8E"/>
    <w:lvl w:ilvl="0" w:tplc="77CC60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71E55"/>
    <w:multiLevelType w:val="hybridMultilevel"/>
    <w:tmpl w:val="AE4879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AE7E5E"/>
    <w:multiLevelType w:val="hybridMultilevel"/>
    <w:tmpl w:val="44D4D47A"/>
    <w:lvl w:ilvl="0" w:tplc="81A4D7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64C7F"/>
    <w:multiLevelType w:val="hybridMultilevel"/>
    <w:tmpl w:val="F8660380"/>
    <w:lvl w:ilvl="0" w:tplc="5A22237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2D3947"/>
    <w:multiLevelType w:val="hybridMultilevel"/>
    <w:tmpl w:val="1B5639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16"/>
  </w:num>
  <w:num w:numId="17">
    <w:abstractNumId w:val="14"/>
  </w:num>
  <w:num w:numId="18">
    <w:abstractNumId w:val="19"/>
  </w:num>
  <w:num w:numId="19">
    <w:abstractNumId w:val="18"/>
  </w:num>
  <w:num w:numId="20">
    <w:abstractNumId w:val="20"/>
  </w:num>
  <w:num w:numId="21">
    <w:abstractNumId w:val="2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255A0D"/>
    <w:rsid w:val="0028222A"/>
    <w:rsid w:val="00293154"/>
    <w:rsid w:val="003575A2"/>
    <w:rsid w:val="004061D6"/>
    <w:rsid w:val="004B7A1F"/>
    <w:rsid w:val="005040B9"/>
    <w:rsid w:val="00516872"/>
    <w:rsid w:val="0059763A"/>
    <w:rsid w:val="0063379E"/>
    <w:rsid w:val="00842E19"/>
    <w:rsid w:val="00862A00"/>
    <w:rsid w:val="00870D8B"/>
    <w:rsid w:val="00901CE0"/>
    <w:rsid w:val="00AB4C59"/>
    <w:rsid w:val="00B0449B"/>
    <w:rsid w:val="00B57A02"/>
    <w:rsid w:val="00B95339"/>
    <w:rsid w:val="00BA51CF"/>
    <w:rsid w:val="00BF1000"/>
    <w:rsid w:val="00C0232A"/>
    <w:rsid w:val="00CC3F1F"/>
    <w:rsid w:val="00D64D55"/>
    <w:rsid w:val="00D85DA0"/>
    <w:rsid w:val="00E84DAC"/>
    <w:rsid w:val="00EE27B5"/>
    <w:rsid w:val="00F1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27A5AA"/>
  <w15:chartTrackingRefBased/>
  <w15:docId w15:val="{2D8DEADC-FBCE-4AB6-B642-253539CD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F12A7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4D6C-AAE5-4C10-A054-B99324FB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Tanya Grimes</cp:lastModifiedBy>
  <cp:revision>7</cp:revision>
  <cp:lastPrinted>1900-01-01T00:00:00Z</cp:lastPrinted>
  <dcterms:created xsi:type="dcterms:W3CDTF">2020-09-09T08:00:00Z</dcterms:created>
  <dcterms:modified xsi:type="dcterms:W3CDTF">2020-12-04T13:10:00Z</dcterms:modified>
</cp:coreProperties>
</file>