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6CE724" w14:textId="7F917BE3" w:rsidR="007F0135" w:rsidRPr="00283695" w:rsidRDefault="00707BC0" w:rsidP="00283695">
      <w:pPr>
        <w:pStyle w:val="MinutesTitle"/>
      </w:pPr>
      <w:bookmarkStart w:id="0" w:name="_Hlk71306648"/>
      <w:bookmarkStart w:id="1" w:name="_GoBack"/>
      <w:bookmarkEnd w:id="1"/>
      <w:r w:rsidRPr="00283695">
        <w:t>Minutes of the</w:t>
      </w:r>
      <w:r w:rsidR="007F0135" w:rsidRPr="00283695">
        <w:t xml:space="preserve"> </w:t>
      </w:r>
      <w:r w:rsidR="00472F07">
        <w:t>Annual M</w:t>
      </w:r>
      <w:r w:rsidR="007F0135" w:rsidRPr="00283695">
        <w:t>eeting of</w:t>
      </w:r>
    </w:p>
    <w:p w14:paraId="23EC1D1B" w14:textId="3821AC6C" w:rsidR="007F0135" w:rsidRPr="00283695" w:rsidRDefault="007F0135" w:rsidP="00283695">
      <w:pPr>
        <w:pStyle w:val="MinutesTitle"/>
      </w:pPr>
      <w:r w:rsidRPr="00283695">
        <w:t xml:space="preserve">Carlton-on-Trent Parish Council </w:t>
      </w:r>
      <w:r w:rsidR="00707BC0" w:rsidRPr="00283695">
        <w:t xml:space="preserve">held </w:t>
      </w:r>
      <w:r w:rsidRPr="00283695">
        <w:t>on</w:t>
      </w:r>
    </w:p>
    <w:p w14:paraId="55EC1B39" w14:textId="5017EB17" w:rsidR="007A2064" w:rsidRPr="00283695" w:rsidRDefault="007F0135" w:rsidP="00283695">
      <w:pPr>
        <w:pStyle w:val="MinutesTitle"/>
      </w:pPr>
      <w:r w:rsidRPr="00283695">
        <w:t xml:space="preserve">Tuesday </w:t>
      </w:r>
      <w:r w:rsidR="00472F07">
        <w:t>10</w:t>
      </w:r>
      <w:r w:rsidR="00472F07" w:rsidRPr="00472F07">
        <w:rPr>
          <w:vertAlign w:val="superscript"/>
        </w:rPr>
        <w:t>th</w:t>
      </w:r>
      <w:r w:rsidR="00472F07">
        <w:t xml:space="preserve"> May</w:t>
      </w:r>
      <w:r w:rsidR="00141108">
        <w:t xml:space="preserve"> 2022</w:t>
      </w:r>
      <w:r w:rsidRPr="00283695">
        <w:t xml:space="preserve"> at 7.30pm </w:t>
      </w:r>
    </w:p>
    <w:p w14:paraId="715ABE24" w14:textId="290AA70A" w:rsidR="007A2064" w:rsidRPr="00283695" w:rsidRDefault="004B72F2" w:rsidP="00283695">
      <w:pPr>
        <w:pStyle w:val="MinutesTitle"/>
      </w:pPr>
      <w:r w:rsidRPr="00283695">
        <w:t>i</w:t>
      </w:r>
      <w:r w:rsidR="007A2064" w:rsidRPr="00283695">
        <w:t>n Carlton on Trent Village Hall</w:t>
      </w:r>
    </w:p>
    <w:p w14:paraId="1572CE7C" w14:textId="77777777" w:rsidR="00772E0C" w:rsidRDefault="00772E0C" w:rsidP="007A2064">
      <w:pPr>
        <w:pStyle w:val="Standard"/>
        <w:autoSpaceDE w:val="0"/>
        <w:jc w:val="center"/>
        <w:rPr>
          <w:rFonts w:ascii="Arial" w:eastAsia="TimesNewRomanPS-BoldMT" w:hAnsi="Arial"/>
          <w:bCs/>
          <w:sz w:val="28"/>
        </w:rPr>
      </w:pPr>
    </w:p>
    <w:p w14:paraId="1D2FE887" w14:textId="77777777" w:rsidR="00707BC0" w:rsidRDefault="00707BC0" w:rsidP="00707BC0">
      <w:pPr>
        <w:pStyle w:val="Minutesparticipants"/>
      </w:pPr>
      <w:r>
        <w:t>Present</w:t>
      </w:r>
      <w:r w:rsidR="00516872" w:rsidRPr="00842E19">
        <w:t xml:space="preserve">: </w:t>
      </w:r>
    </w:p>
    <w:p w14:paraId="2A9CDEE1" w14:textId="7F8A2BE5" w:rsidR="00707BC0" w:rsidRPr="00B0449B" w:rsidRDefault="00C42BB7" w:rsidP="00707BC0">
      <w:pPr>
        <w:pStyle w:val="MInutesbodytext"/>
      </w:pPr>
      <w:r>
        <w:t xml:space="preserve">Cllr L Hopkins (Chair), </w:t>
      </w:r>
      <w:r w:rsidR="00707BC0">
        <w:t xml:space="preserve">Cllr </w:t>
      </w:r>
      <w:r w:rsidR="00707BC0" w:rsidRPr="00842E19">
        <w:t>M Martin (</w:t>
      </w:r>
      <w:r w:rsidR="00707BC0">
        <w:t>Vice-C</w:t>
      </w:r>
      <w:r w:rsidR="00707BC0" w:rsidRPr="00842E19">
        <w:t xml:space="preserve">hair), Cllr M </w:t>
      </w:r>
      <w:proofErr w:type="spellStart"/>
      <w:r w:rsidR="00707BC0" w:rsidRPr="00842E19">
        <w:t>Eley</w:t>
      </w:r>
      <w:proofErr w:type="spellEnd"/>
      <w:r w:rsidR="00707BC0" w:rsidRPr="00842E19">
        <w:t xml:space="preserve">, </w:t>
      </w:r>
      <w:r>
        <w:t xml:space="preserve">Cllr M Hopkins, </w:t>
      </w:r>
      <w:r w:rsidR="00707BC0" w:rsidRPr="00842E19">
        <w:t xml:space="preserve">Cllr </w:t>
      </w:r>
      <w:r w:rsidR="00707BC0">
        <w:t>M Rawson</w:t>
      </w:r>
      <w:r w:rsidR="00707BC0" w:rsidRPr="00842E19">
        <w:t xml:space="preserve">, </w:t>
      </w:r>
      <w:r w:rsidR="00707BC0">
        <w:t>Cllr D Wells-Pope,</w:t>
      </w:r>
      <w:r w:rsidR="00707BC0" w:rsidRPr="00842E19">
        <w:t xml:space="preserve"> T Grimes (Clerk</w:t>
      </w:r>
      <w:r w:rsidR="00707BC0">
        <w:t>)</w:t>
      </w:r>
      <w:r w:rsidR="00C56DCB">
        <w:t xml:space="preserve">, </w:t>
      </w:r>
      <w:proofErr w:type="spellStart"/>
      <w:r w:rsidR="00472F07">
        <w:t>CCllr</w:t>
      </w:r>
      <w:proofErr w:type="spellEnd"/>
      <w:r w:rsidR="00472F07">
        <w:t xml:space="preserve"> B Laughton </w:t>
      </w:r>
      <w:r w:rsidR="00C56DCB">
        <w:t xml:space="preserve">plus </w:t>
      </w:r>
      <w:r w:rsidR="00472F07">
        <w:t>3</w:t>
      </w:r>
      <w:r w:rsidR="00C56DCB">
        <w:t xml:space="preserve"> member</w:t>
      </w:r>
      <w:r w:rsidR="00AA624C">
        <w:t>s</w:t>
      </w:r>
      <w:r w:rsidR="00C56DCB">
        <w:t xml:space="preserve"> of the public.</w:t>
      </w:r>
    </w:p>
    <w:p w14:paraId="25B7D574" w14:textId="5F1F2990" w:rsidR="004B7A1F" w:rsidRPr="00842E19" w:rsidRDefault="004B7A1F" w:rsidP="006356EE">
      <w:pPr>
        <w:pStyle w:val="MinutesTitle"/>
        <w:jc w:val="left"/>
      </w:pPr>
    </w:p>
    <w:bookmarkEnd w:id="0"/>
    <w:p w14:paraId="29CCA389" w14:textId="07079A7F" w:rsidR="00472F07" w:rsidRDefault="00472F07" w:rsidP="00472F07">
      <w:pPr>
        <w:pStyle w:val="MinutesTitle"/>
        <w:numPr>
          <w:ilvl w:val="0"/>
          <w:numId w:val="35"/>
        </w:numPr>
        <w:jc w:val="left"/>
      </w:pPr>
      <w:r w:rsidRPr="00472F07">
        <w:t>To elect a chair</w:t>
      </w:r>
    </w:p>
    <w:p w14:paraId="7CB2FB66" w14:textId="7D1A844D" w:rsidR="00472F07" w:rsidRDefault="00472F07" w:rsidP="00472F07">
      <w:pPr>
        <w:pStyle w:val="MInutesbodytext"/>
        <w:ind w:left="720"/>
      </w:pPr>
      <w:r>
        <w:t>LH was nominated and having ascertained that she was willing to continue as chair, MM proposed and MR seconded. LH was duly elected by 4 votes with 2 abstentions.</w:t>
      </w:r>
    </w:p>
    <w:p w14:paraId="49BEB854" w14:textId="7D526AB1" w:rsidR="00472F07" w:rsidRPr="00472F07" w:rsidRDefault="00472F07" w:rsidP="00472F07">
      <w:pPr>
        <w:pStyle w:val="MinutesTitle"/>
        <w:ind w:left="720"/>
        <w:jc w:val="left"/>
      </w:pPr>
    </w:p>
    <w:p w14:paraId="2AAA947D" w14:textId="77777777" w:rsidR="00472F07" w:rsidRPr="00472F07" w:rsidRDefault="00472F07" w:rsidP="00472F07">
      <w:pPr>
        <w:pStyle w:val="MinutesTitle"/>
        <w:numPr>
          <w:ilvl w:val="0"/>
          <w:numId w:val="35"/>
        </w:numPr>
        <w:jc w:val="left"/>
      </w:pPr>
      <w:r w:rsidRPr="00472F07">
        <w:t>Declaration of acceptance of office</w:t>
      </w:r>
    </w:p>
    <w:p w14:paraId="6D0F5174" w14:textId="67C6A71B" w:rsidR="00472F07" w:rsidRDefault="00472F07" w:rsidP="00472F07">
      <w:pPr>
        <w:pStyle w:val="MInutesbodytext"/>
        <w:ind w:left="720"/>
      </w:pPr>
      <w:r>
        <w:t>LH signed the acceptance, which was countersigned by the clerk.</w:t>
      </w:r>
    </w:p>
    <w:p w14:paraId="4B059FA2" w14:textId="77777777" w:rsidR="00472F07" w:rsidRPr="00472F07" w:rsidRDefault="00472F07" w:rsidP="00472F07">
      <w:pPr>
        <w:pStyle w:val="MinutesTitle"/>
        <w:ind w:left="720"/>
        <w:jc w:val="left"/>
      </w:pPr>
    </w:p>
    <w:p w14:paraId="7FB4CB5E" w14:textId="3ABB6765" w:rsidR="00472F07" w:rsidRDefault="00472F07" w:rsidP="00472F07">
      <w:pPr>
        <w:pStyle w:val="MinutesTitle"/>
        <w:numPr>
          <w:ilvl w:val="0"/>
          <w:numId w:val="35"/>
        </w:numPr>
        <w:jc w:val="left"/>
      </w:pPr>
      <w:r w:rsidRPr="00472F07">
        <w:t>To elect a vice chair</w:t>
      </w:r>
    </w:p>
    <w:p w14:paraId="427A7205" w14:textId="083927F4" w:rsidR="00472F07" w:rsidRDefault="00472F07" w:rsidP="00472F07">
      <w:pPr>
        <w:pStyle w:val="MInutesbodytext"/>
        <w:ind w:left="720"/>
      </w:pPr>
      <w:r>
        <w:t>MM was nominated and agreed to continue as vice chair. ME proposed a</w:t>
      </w:r>
      <w:r w:rsidR="00326996">
        <w:t xml:space="preserve">nd </w:t>
      </w:r>
      <w:r>
        <w:t>DWP seconded it and MM was elected</w:t>
      </w:r>
      <w:r w:rsidR="00326996">
        <w:t xml:space="preserve"> by 5 votes with 1 abstention</w:t>
      </w:r>
      <w:r>
        <w:t>.</w:t>
      </w:r>
    </w:p>
    <w:p w14:paraId="00104A10" w14:textId="77777777" w:rsidR="00472F07" w:rsidRPr="00472F07" w:rsidRDefault="00472F07" w:rsidP="00472F07">
      <w:pPr>
        <w:pStyle w:val="MInutesbodytext"/>
        <w:ind w:left="720"/>
      </w:pPr>
    </w:p>
    <w:p w14:paraId="4D129C7D" w14:textId="77777777" w:rsidR="00283153" w:rsidRPr="00B0449B" w:rsidRDefault="00283153" w:rsidP="00283153">
      <w:pPr>
        <w:pStyle w:val="MinutesTitle"/>
        <w:numPr>
          <w:ilvl w:val="0"/>
          <w:numId w:val="35"/>
        </w:numPr>
        <w:jc w:val="left"/>
      </w:pPr>
      <w:r>
        <w:t xml:space="preserve">To </w:t>
      </w:r>
      <w:r w:rsidRPr="00B0449B">
        <w:t xml:space="preserve">consider any apologies for </w:t>
      </w:r>
      <w:r>
        <w:t>absence</w:t>
      </w:r>
    </w:p>
    <w:p w14:paraId="051B5411" w14:textId="77777777" w:rsidR="00472F07" w:rsidRDefault="00472F07" w:rsidP="00283153">
      <w:pPr>
        <w:pStyle w:val="MInutesbodytext"/>
        <w:ind w:left="720"/>
      </w:pPr>
      <w:r>
        <w:t>RW gave apologies which were approved.</w:t>
      </w:r>
    </w:p>
    <w:p w14:paraId="02969829" w14:textId="780C4092" w:rsidR="00283153" w:rsidRPr="00B0449B" w:rsidRDefault="00472F07" w:rsidP="00283153">
      <w:pPr>
        <w:pStyle w:val="MInutesbodytext"/>
        <w:ind w:left="720"/>
      </w:pPr>
      <w:r>
        <w:t>SM gave apologies and BL apologised for not being</w:t>
      </w:r>
      <w:r w:rsidR="00326996">
        <w:t xml:space="preserve"> able</w:t>
      </w:r>
      <w:r>
        <w:t xml:space="preserve"> to stay very long.</w:t>
      </w:r>
    </w:p>
    <w:p w14:paraId="5E0A4D29" w14:textId="77777777" w:rsidR="00283153" w:rsidRDefault="00283153" w:rsidP="00283153">
      <w:pPr>
        <w:pStyle w:val="MinutesTitle"/>
        <w:ind w:left="720"/>
        <w:jc w:val="left"/>
      </w:pPr>
    </w:p>
    <w:p w14:paraId="4C3F115C" w14:textId="77777777" w:rsidR="00283153" w:rsidRPr="00B0449B" w:rsidRDefault="00283153" w:rsidP="00283153">
      <w:pPr>
        <w:pStyle w:val="MinutesTitle"/>
        <w:numPr>
          <w:ilvl w:val="0"/>
          <w:numId w:val="35"/>
        </w:numPr>
        <w:jc w:val="left"/>
      </w:pPr>
      <w:r w:rsidRPr="00B0449B">
        <w:t>To receive any declarations of interest in items on the agenda</w:t>
      </w:r>
    </w:p>
    <w:p w14:paraId="5B9E3C81" w14:textId="7AD8ACD7" w:rsidR="00283153" w:rsidRDefault="00283153" w:rsidP="00283153">
      <w:pPr>
        <w:pStyle w:val="MInutesbodytext"/>
        <w:ind w:left="720"/>
      </w:pPr>
      <w:r>
        <w:t>MM clerk’s wages</w:t>
      </w:r>
      <w:r w:rsidR="00C56DCB">
        <w:t xml:space="preserve"> and </w:t>
      </w:r>
      <w:r w:rsidR="00472F07">
        <w:t>expenses</w:t>
      </w:r>
      <w:r w:rsidR="00C56DCB">
        <w:t>.</w:t>
      </w:r>
    </w:p>
    <w:p w14:paraId="76274BF3" w14:textId="43F155A5" w:rsidR="00C56DCB" w:rsidRDefault="00AA624C" w:rsidP="00283153">
      <w:pPr>
        <w:pStyle w:val="MInutesbodytext"/>
        <w:ind w:left="720"/>
      </w:pPr>
      <w:r>
        <w:t>DWP planning application</w:t>
      </w:r>
      <w:r w:rsidR="00472F07">
        <w:t xml:space="preserve"> – item 11b</w:t>
      </w:r>
      <w:r w:rsidR="009B7F7C">
        <w:t>ii</w:t>
      </w:r>
      <w:r w:rsidR="00C56DCB">
        <w:t>.</w:t>
      </w:r>
    </w:p>
    <w:p w14:paraId="6780EB8C" w14:textId="77777777" w:rsidR="002B7094" w:rsidRPr="00B0449B" w:rsidRDefault="002B7094" w:rsidP="00472F07">
      <w:pPr>
        <w:pStyle w:val="MinutesTitle"/>
        <w:jc w:val="left"/>
      </w:pPr>
    </w:p>
    <w:p w14:paraId="03805218" w14:textId="5BA50D7A" w:rsidR="00283153" w:rsidRDefault="00283153" w:rsidP="00DA53CB">
      <w:pPr>
        <w:pStyle w:val="MinutesTitle"/>
        <w:numPr>
          <w:ilvl w:val="0"/>
          <w:numId w:val="40"/>
        </w:numPr>
        <w:jc w:val="left"/>
      </w:pPr>
      <w:r w:rsidRPr="00B0449B">
        <w:t xml:space="preserve">To accept the minutes of the Parish Council meeting held Tuesday </w:t>
      </w:r>
      <w:r w:rsidR="00DA53CB">
        <w:t>5</w:t>
      </w:r>
      <w:r w:rsidR="00DA53CB" w:rsidRPr="00DA53CB">
        <w:rPr>
          <w:vertAlign w:val="superscript"/>
        </w:rPr>
        <w:t>th</w:t>
      </w:r>
      <w:r w:rsidR="00DA53CB">
        <w:t xml:space="preserve"> April</w:t>
      </w:r>
      <w:r w:rsidR="00B6133D">
        <w:t xml:space="preserve"> 2022</w:t>
      </w:r>
      <w:r>
        <w:t xml:space="preserve"> </w:t>
      </w:r>
    </w:p>
    <w:p w14:paraId="3D76617A" w14:textId="51278BA2" w:rsidR="002B7094" w:rsidRDefault="00283153" w:rsidP="002B7094">
      <w:pPr>
        <w:pStyle w:val="MInutesbodytext"/>
        <w:ind w:left="720"/>
      </w:pPr>
      <w:r>
        <w:t>The minutes were accepted as a true record and duly signed by the chair.</w:t>
      </w:r>
    </w:p>
    <w:p w14:paraId="75249832" w14:textId="77777777" w:rsidR="00FD6F9E" w:rsidRDefault="00FD6F9E" w:rsidP="002B7094">
      <w:pPr>
        <w:pStyle w:val="MInutesbodytext"/>
        <w:ind w:left="720"/>
      </w:pPr>
    </w:p>
    <w:p w14:paraId="05C8EB62" w14:textId="240A14B7" w:rsidR="00283153" w:rsidRPr="00B0449B" w:rsidRDefault="00283153" w:rsidP="002B7094">
      <w:pPr>
        <w:pStyle w:val="MinutesTitle"/>
        <w:numPr>
          <w:ilvl w:val="0"/>
          <w:numId w:val="40"/>
        </w:numPr>
        <w:jc w:val="left"/>
      </w:pPr>
      <w:r w:rsidRPr="00B0449B">
        <w:t>10-minute open forum to receive questions and comments from members of the public</w:t>
      </w:r>
      <w:r w:rsidR="00141108">
        <w:t xml:space="preserve"> </w:t>
      </w:r>
    </w:p>
    <w:p w14:paraId="5748F5F1" w14:textId="17E2FD85" w:rsidR="00DA53CB" w:rsidRDefault="00DA53CB" w:rsidP="002B7094">
      <w:pPr>
        <w:pStyle w:val="MInutesbodytext"/>
        <w:ind w:left="720"/>
      </w:pPr>
      <w:r>
        <w:t>LH reported that a cat had been shot in Carlton Lane and asked DWP to report it to the next S</w:t>
      </w:r>
      <w:r w:rsidR="00326996">
        <w:t xml:space="preserve">afer </w:t>
      </w:r>
      <w:r>
        <w:t>N</w:t>
      </w:r>
      <w:r w:rsidR="00326996">
        <w:t xml:space="preserve">eighbourhoods </w:t>
      </w:r>
      <w:r>
        <w:t>G</w:t>
      </w:r>
      <w:r w:rsidR="00326996">
        <w:t>roup</w:t>
      </w:r>
      <w:r>
        <w:t xml:space="preserve"> meeting.</w:t>
      </w:r>
    </w:p>
    <w:p w14:paraId="23513356" w14:textId="1CAFD9BF" w:rsidR="00DA53CB" w:rsidRDefault="002B7094" w:rsidP="002B7094">
      <w:pPr>
        <w:pStyle w:val="MInutesbodytext"/>
        <w:ind w:left="720"/>
      </w:pPr>
      <w:r>
        <w:t xml:space="preserve">ME reported potholes </w:t>
      </w:r>
      <w:r w:rsidR="00DA53CB">
        <w:t xml:space="preserve">in Ferry Lane, Main Street and Bell Lane. </w:t>
      </w:r>
      <w:proofErr w:type="spellStart"/>
      <w:r w:rsidR="00DA53CB">
        <w:t>CCllr</w:t>
      </w:r>
      <w:proofErr w:type="spellEnd"/>
      <w:r w:rsidR="00DA53CB">
        <w:t xml:space="preserve"> BL commented that he had reported the potholes </w:t>
      </w:r>
      <w:r w:rsidR="00326996">
        <w:t xml:space="preserve">at the cross roads </w:t>
      </w:r>
      <w:r w:rsidR="00DA53CB">
        <w:t>on arrival.</w:t>
      </w:r>
    </w:p>
    <w:p w14:paraId="476AD6CB" w14:textId="302DB375" w:rsidR="006E195F" w:rsidRDefault="00DA53CB" w:rsidP="002B7094">
      <w:pPr>
        <w:pStyle w:val="MInutesbodytext"/>
        <w:ind w:left="720"/>
      </w:pPr>
      <w:r>
        <w:t>ME asked if there had been any update on the wall at the cross roads but the clerk confirmed that as yet there had been no response.</w:t>
      </w:r>
    </w:p>
    <w:p w14:paraId="644A5676" w14:textId="5826308E" w:rsidR="00DA53CB" w:rsidRDefault="00DA53CB" w:rsidP="002B7094">
      <w:pPr>
        <w:pStyle w:val="MInutesbodytext"/>
        <w:ind w:left="720"/>
      </w:pPr>
      <w:r>
        <w:t>LH reported on the state of the pavement from the Cross Roads to the Great Northern, having accompanied a blind resident along this path she reported that they had been hit by Brambles and vegetation numerous times. It was felt unsafe and uninviting for residents who may wish to attend jubilee events at the Great Northern Inn.</w:t>
      </w:r>
    </w:p>
    <w:p w14:paraId="4199FFFE" w14:textId="77777777" w:rsidR="00DA53CB" w:rsidRDefault="00DA53CB" w:rsidP="002B7094">
      <w:pPr>
        <w:pStyle w:val="MInutesbodytext"/>
        <w:ind w:left="720"/>
      </w:pPr>
      <w:r>
        <w:t xml:space="preserve">ME noted that the pavement at the cross roads end was so uneven pedestrians had to walk on the road instead. </w:t>
      </w:r>
    </w:p>
    <w:p w14:paraId="4C219446" w14:textId="139E7923" w:rsidR="00DA53CB" w:rsidRDefault="00DA53CB" w:rsidP="002B7094">
      <w:pPr>
        <w:pStyle w:val="MInutesbodytext"/>
        <w:ind w:left="720"/>
      </w:pPr>
      <w:r>
        <w:t>The clerk offered to report these matters.</w:t>
      </w:r>
    </w:p>
    <w:p w14:paraId="59E5324B" w14:textId="77777777" w:rsidR="002B7094" w:rsidRDefault="002B7094" w:rsidP="002B7094">
      <w:pPr>
        <w:pStyle w:val="MInutesbodytext"/>
        <w:ind w:left="720"/>
      </w:pPr>
    </w:p>
    <w:p w14:paraId="62FEE1FC" w14:textId="77777777" w:rsidR="00B6133D" w:rsidRDefault="00B6133D" w:rsidP="00A02C72">
      <w:pPr>
        <w:pStyle w:val="MinutesTitle"/>
        <w:numPr>
          <w:ilvl w:val="0"/>
          <w:numId w:val="41"/>
        </w:numPr>
        <w:jc w:val="left"/>
      </w:pPr>
      <w:r w:rsidRPr="00B0449B">
        <w:lastRenderedPageBreak/>
        <w:t xml:space="preserve">To note the following matters arising from previous minutes </w:t>
      </w:r>
    </w:p>
    <w:p w14:paraId="1343B914" w14:textId="77777777" w:rsidR="00B6133D" w:rsidRDefault="00B6133D" w:rsidP="002B7094">
      <w:pPr>
        <w:pStyle w:val="MinutesTitle"/>
        <w:numPr>
          <w:ilvl w:val="1"/>
          <w:numId w:val="41"/>
        </w:numPr>
        <w:jc w:val="left"/>
      </w:pPr>
      <w:r w:rsidRPr="00FE738E">
        <w:t>Notts CC Broadband Voucher Scheme</w:t>
      </w:r>
    </w:p>
    <w:p w14:paraId="39515FF2" w14:textId="7A289590" w:rsidR="00B6133D" w:rsidRDefault="00326996" w:rsidP="00B6133D">
      <w:pPr>
        <w:pStyle w:val="MInutesbodytext"/>
        <w:ind w:left="1134"/>
      </w:pPr>
      <w:r>
        <w:t>MM reported chasing the matter and being told it is in hand</w:t>
      </w:r>
      <w:r w:rsidR="005C4DA5">
        <w:t>.</w:t>
      </w:r>
    </w:p>
    <w:p w14:paraId="1DA418BD" w14:textId="77777777" w:rsidR="005C4DA5" w:rsidRPr="001961CD" w:rsidRDefault="005C4DA5" w:rsidP="005C4DA5">
      <w:pPr>
        <w:pStyle w:val="MInutesbodytext"/>
        <w:ind w:left="1134"/>
      </w:pPr>
    </w:p>
    <w:p w14:paraId="65F0B178" w14:textId="77777777" w:rsidR="00B6133D" w:rsidRDefault="00B6133D" w:rsidP="00A02C72">
      <w:pPr>
        <w:pStyle w:val="MinutesTitle"/>
        <w:numPr>
          <w:ilvl w:val="0"/>
          <w:numId w:val="42"/>
        </w:numPr>
        <w:jc w:val="left"/>
      </w:pPr>
      <w:r w:rsidRPr="00B0449B">
        <w:t>To receive updates on any District and County Councillor matters</w:t>
      </w:r>
    </w:p>
    <w:p w14:paraId="7DF6F9C5" w14:textId="6744BD72" w:rsidR="002616DA" w:rsidRDefault="00EC2E28" w:rsidP="00A02C72">
      <w:pPr>
        <w:pStyle w:val="MInutesbodytext"/>
        <w:ind w:left="720"/>
      </w:pPr>
      <w:proofErr w:type="spellStart"/>
      <w:r>
        <w:t>CCllr</w:t>
      </w:r>
      <w:proofErr w:type="spellEnd"/>
      <w:r>
        <w:t xml:space="preserve"> BL </w:t>
      </w:r>
      <w:r w:rsidR="00A02C72">
        <w:t xml:space="preserve">alerted the council to a number of items raised in the Queen’s speech which will affect Nottinghamshire, primarily that of </w:t>
      </w:r>
      <w:proofErr w:type="spellStart"/>
      <w:r w:rsidR="00A02C72">
        <w:t>Acadamis</w:t>
      </w:r>
      <w:r w:rsidR="00326996">
        <w:t>ation</w:t>
      </w:r>
      <w:proofErr w:type="spellEnd"/>
      <w:r w:rsidR="00326996">
        <w:t xml:space="preserve"> of</w:t>
      </w:r>
      <w:r w:rsidR="00A02C72">
        <w:t xml:space="preserve"> all schools, which the County are already working towards.</w:t>
      </w:r>
    </w:p>
    <w:p w14:paraId="13E54D12" w14:textId="5ECA69A7" w:rsidR="00472F07" w:rsidRDefault="00472F07" w:rsidP="00EC2E28">
      <w:pPr>
        <w:pStyle w:val="MInutesbodytext"/>
        <w:ind w:left="720"/>
      </w:pPr>
    </w:p>
    <w:p w14:paraId="70E45147" w14:textId="020EFDF8" w:rsidR="00854159" w:rsidRDefault="00854159" w:rsidP="00A02C72">
      <w:pPr>
        <w:pStyle w:val="MinutesTitle"/>
        <w:numPr>
          <w:ilvl w:val="0"/>
          <w:numId w:val="38"/>
        </w:numPr>
        <w:jc w:val="left"/>
      </w:pPr>
      <w:r>
        <w:t>To finalise any outstanding matters relating to the jubilee celebrations</w:t>
      </w:r>
    </w:p>
    <w:p w14:paraId="1431B93C" w14:textId="6B4CAC99" w:rsidR="00854159" w:rsidRDefault="003F2497" w:rsidP="002A5064">
      <w:pPr>
        <w:pStyle w:val="MInutesbodytext"/>
        <w:ind w:left="720"/>
      </w:pPr>
      <w:r>
        <w:t>LH confirmed the bench design had been approved and the order was now being processed.</w:t>
      </w:r>
    </w:p>
    <w:p w14:paraId="77864C7C" w14:textId="46ABEEC7" w:rsidR="003F2497" w:rsidRDefault="003F2497" w:rsidP="002A5064">
      <w:pPr>
        <w:pStyle w:val="MInutesbodytext"/>
        <w:ind w:left="720"/>
      </w:pPr>
      <w:r>
        <w:t>The clerk reported that Highways had been out to survey the village and had agreed that the site adjacent to the Northbound bus stop opposite the village hall would be most appropriate. It was felt neighbouring properties should be approached before formal approval was sought.</w:t>
      </w:r>
      <w:r w:rsidR="00502A9E">
        <w:t xml:space="preserve"> MR</w:t>
      </w:r>
      <w:r w:rsidR="00326996">
        <w:t xml:space="preserve"> offered to talk to residents.</w:t>
      </w:r>
    </w:p>
    <w:p w14:paraId="0E552CC7" w14:textId="54B49B51" w:rsidR="002A5064" w:rsidRDefault="002A5064" w:rsidP="002A5064">
      <w:pPr>
        <w:pStyle w:val="MInutesbodytext"/>
        <w:ind w:left="720"/>
      </w:pPr>
      <w:r>
        <w:t xml:space="preserve">LH asked the clerk to circulate the choice of plaques and prices so that each councillor could pick a </w:t>
      </w:r>
      <w:r w:rsidR="00326996">
        <w:t xml:space="preserve">favoured </w:t>
      </w:r>
      <w:r>
        <w:t>design.</w:t>
      </w:r>
    </w:p>
    <w:p w14:paraId="667570D7" w14:textId="5D67885C" w:rsidR="002A5064" w:rsidRDefault="002A5064" w:rsidP="002A5064">
      <w:pPr>
        <w:pStyle w:val="MInutesbodytext"/>
        <w:ind w:left="720"/>
      </w:pPr>
      <w:r>
        <w:t>LH reported that there would be a flyer going out in the next few days outlining all that would be happening.</w:t>
      </w:r>
    </w:p>
    <w:p w14:paraId="67E721E3" w14:textId="77777777" w:rsidR="002A5064" w:rsidRDefault="002A5064" w:rsidP="002A5064">
      <w:pPr>
        <w:pStyle w:val="MInutesbodytext"/>
        <w:ind w:left="720"/>
      </w:pPr>
    </w:p>
    <w:p w14:paraId="4DE9D77D" w14:textId="5BE164C9" w:rsidR="00472F07" w:rsidRDefault="00472F07" w:rsidP="00A02C72">
      <w:pPr>
        <w:pStyle w:val="MinutesTitle"/>
        <w:numPr>
          <w:ilvl w:val="0"/>
          <w:numId w:val="38"/>
        </w:numPr>
        <w:jc w:val="left"/>
      </w:pPr>
      <w:r>
        <w:t>To consider the following planning applications</w:t>
      </w:r>
    </w:p>
    <w:p w14:paraId="506AC8A7" w14:textId="77777777" w:rsidR="00A02C72" w:rsidRDefault="00A02C72" w:rsidP="00472F07">
      <w:pPr>
        <w:pStyle w:val="MinutesTitle"/>
        <w:numPr>
          <w:ilvl w:val="1"/>
          <w:numId w:val="38"/>
        </w:numPr>
        <w:jc w:val="left"/>
      </w:pPr>
      <w:r>
        <w:t>Notifications received.</w:t>
      </w:r>
    </w:p>
    <w:p w14:paraId="4AFA79DE" w14:textId="5CE4DD39" w:rsidR="00A02C72" w:rsidRDefault="00A02C72" w:rsidP="002A5064">
      <w:pPr>
        <w:pStyle w:val="MInutesbodytext"/>
        <w:ind w:left="720"/>
      </w:pPr>
      <w:r>
        <w:t>None.</w:t>
      </w:r>
    </w:p>
    <w:p w14:paraId="2D9601D6" w14:textId="77777777" w:rsidR="00A02C72" w:rsidRDefault="00A02C72" w:rsidP="00472F07">
      <w:pPr>
        <w:pStyle w:val="MinutesTitle"/>
        <w:numPr>
          <w:ilvl w:val="1"/>
          <w:numId w:val="38"/>
        </w:numPr>
        <w:jc w:val="left"/>
      </w:pPr>
      <w:r>
        <w:t>Planning Applications to discuss</w:t>
      </w:r>
    </w:p>
    <w:p w14:paraId="64D451A0" w14:textId="1C6F674C" w:rsidR="00A02C72" w:rsidRDefault="00A02C72" w:rsidP="00A02C72">
      <w:pPr>
        <w:pStyle w:val="MinutesTitle"/>
        <w:numPr>
          <w:ilvl w:val="2"/>
          <w:numId w:val="38"/>
        </w:numPr>
        <w:jc w:val="left"/>
      </w:pPr>
      <w:r>
        <w:t>21/02565/OUTM – 21 house development Carlton Lane, Sutton on Trent</w:t>
      </w:r>
    </w:p>
    <w:p w14:paraId="78DA859B" w14:textId="5DB371FC" w:rsidR="009B7F7C" w:rsidRDefault="009B7F7C" w:rsidP="00CB6409">
      <w:pPr>
        <w:pStyle w:val="MInutesbodytext"/>
        <w:ind w:left="720"/>
      </w:pPr>
      <w:r>
        <w:t>Councillors raised a number of concerns during their discussion of the proposed development:</w:t>
      </w:r>
    </w:p>
    <w:p w14:paraId="4828AAAF" w14:textId="1C411ABB" w:rsidR="009B7F7C" w:rsidRDefault="009B7F7C" w:rsidP="00CB6409">
      <w:pPr>
        <w:pStyle w:val="MInutesbodytext"/>
        <w:numPr>
          <w:ilvl w:val="0"/>
          <w:numId w:val="37"/>
        </w:numPr>
      </w:pPr>
      <w:r>
        <w:t>The road access is too tight – it is single track and cannot be widened due to existing properties.</w:t>
      </w:r>
    </w:p>
    <w:p w14:paraId="42E6686E" w14:textId="0AE363FF" w:rsidR="009B7F7C" w:rsidRDefault="009B7F7C" w:rsidP="00CB6409">
      <w:pPr>
        <w:pStyle w:val="MInutesbodytext"/>
        <w:numPr>
          <w:ilvl w:val="0"/>
          <w:numId w:val="37"/>
        </w:numPr>
      </w:pPr>
      <w:r>
        <w:t xml:space="preserve">The </w:t>
      </w:r>
      <w:r w:rsidR="00326996">
        <w:t xml:space="preserve">development will </w:t>
      </w:r>
      <w:r>
        <w:t>increase sewage on a system that is already causing problems in Carlton due to capacity and age.</w:t>
      </w:r>
    </w:p>
    <w:p w14:paraId="0B967F4E" w14:textId="4968313A" w:rsidR="009B7F7C" w:rsidRDefault="00CB6409" w:rsidP="00CB6409">
      <w:pPr>
        <w:pStyle w:val="MInutesbodytext"/>
        <w:numPr>
          <w:ilvl w:val="0"/>
          <w:numId w:val="37"/>
        </w:numPr>
      </w:pPr>
      <w:r>
        <w:t>The area is in flood zones 2 and 3. Building on the field will affect surface drainage which will mean that Carlton Lane floods even more than at present.</w:t>
      </w:r>
    </w:p>
    <w:p w14:paraId="3D355C8E" w14:textId="1AA7DDAC" w:rsidR="00CB6409" w:rsidRDefault="00CB6409" w:rsidP="00CB6409">
      <w:pPr>
        <w:pStyle w:val="MInutesbodytext"/>
        <w:numPr>
          <w:ilvl w:val="0"/>
          <w:numId w:val="37"/>
        </w:numPr>
      </w:pPr>
      <w:r>
        <w:t>There is no pavement for the residents to access the village amenities safely.</w:t>
      </w:r>
    </w:p>
    <w:p w14:paraId="34EFBD6B" w14:textId="73612653" w:rsidR="00CB6409" w:rsidRDefault="00CB6409" w:rsidP="00CB6409">
      <w:pPr>
        <w:pStyle w:val="MInutesbodytext"/>
        <w:numPr>
          <w:ilvl w:val="0"/>
          <w:numId w:val="37"/>
        </w:numPr>
      </w:pPr>
      <w:r>
        <w:t>The development will increase the traffic using Carlton Lane by some 40 journeys per day.</w:t>
      </w:r>
    </w:p>
    <w:p w14:paraId="71375AF2" w14:textId="34B70EC5" w:rsidR="00CB6409" w:rsidRDefault="00CB6409" w:rsidP="00CB6409">
      <w:pPr>
        <w:pStyle w:val="MInutesbodytext"/>
        <w:numPr>
          <w:ilvl w:val="0"/>
          <w:numId w:val="37"/>
        </w:numPr>
      </w:pPr>
      <w:r>
        <w:t xml:space="preserve">21 properties </w:t>
      </w:r>
      <w:proofErr w:type="gramStart"/>
      <w:r>
        <w:t>is</w:t>
      </w:r>
      <w:proofErr w:type="gramEnd"/>
      <w:r>
        <w:t xml:space="preserve"> considered over development for the size of the plot.</w:t>
      </w:r>
    </w:p>
    <w:p w14:paraId="6DBE59D4" w14:textId="446FA93E" w:rsidR="00CB6409" w:rsidRDefault="00CB6409" w:rsidP="00CB6409">
      <w:pPr>
        <w:pStyle w:val="MInutesbodytext"/>
        <w:numPr>
          <w:ilvl w:val="0"/>
          <w:numId w:val="37"/>
        </w:numPr>
      </w:pPr>
      <w:r>
        <w:t xml:space="preserve">The estate will </w:t>
      </w:r>
      <w:r w:rsidR="00326996">
        <w:t>change the nature of</w:t>
      </w:r>
      <w:r>
        <w:t xml:space="preserve"> a conservation area.</w:t>
      </w:r>
    </w:p>
    <w:p w14:paraId="6CD46E65" w14:textId="4CBDB214" w:rsidR="00CB6409" w:rsidRDefault="00CB6409" w:rsidP="00CB6409">
      <w:pPr>
        <w:pStyle w:val="MInutesbodytext"/>
        <w:numPr>
          <w:ilvl w:val="0"/>
          <w:numId w:val="37"/>
        </w:numPr>
      </w:pPr>
      <w:r>
        <w:t xml:space="preserve">The road is a no through road but Sat </w:t>
      </w:r>
      <w:proofErr w:type="spellStart"/>
      <w:r>
        <w:t>Navs</w:t>
      </w:r>
      <w:proofErr w:type="spellEnd"/>
      <w:r>
        <w:t xml:space="preserve"> try to send traffic down it so there will be a significant increase in delivery vehicles trying to turn </w:t>
      </w:r>
      <w:proofErr w:type="gramStart"/>
      <w:r>
        <w:t>round</w:t>
      </w:r>
      <w:proofErr w:type="gramEnd"/>
      <w:r>
        <w:t>.</w:t>
      </w:r>
    </w:p>
    <w:p w14:paraId="68A656FC" w14:textId="5063F65C" w:rsidR="00CB6409" w:rsidRDefault="00CB6409" w:rsidP="00CB6409">
      <w:pPr>
        <w:pStyle w:val="MinutesTitle"/>
        <w:jc w:val="left"/>
      </w:pPr>
    </w:p>
    <w:p w14:paraId="5D6272E7" w14:textId="508A6837" w:rsidR="00CB6409" w:rsidRPr="00CB6409" w:rsidRDefault="00CB6409" w:rsidP="00CB6409">
      <w:pPr>
        <w:pStyle w:val="MinutesTitle"/>
        <w:ind w:left="720"/>
        <w:jc w:val="left"/>
        <w:rPr>
          <w:b w:val="0"/>
          <w:bCs w:val="0"/>
          <w:sz w:val="24"/>
          <w:szCs w:val="24"/>
        </w:rPr>
      </w:pPr>
      <w:r w:rsidRPr="00CB6409">
        <w:rPr>
          <w:sz w:val="24"/>
          <w:szCs w:val="24"/>
        </w:rPr>
        <w:t>RESOLVED</w:t>
      </w:r>
      <w:r w:rsidRPr="00CB6409">
        <w:rPr>
          <w:b w:val="0"/>
          <w:bCs w:val="0"/>
          <w:sz w:val="24"/>
          <w:szCs w:val="24"/>
        </w:rPr>
        <w:t>: To object to the application on the above points.</w:t>
      </w:r>
    </w:p>
    <w:p w14:paraId="03B10074" w14:textId="17155792" w:rsidR="00CB6409" w:rsidRDefault="00CB6409" w:rsidP="00CB6409">
      <w:pPr>
        <w:pStyle w:val="MinutesTitle"/>
        <w:ind w:left="720"/>
        <w:jc w:val="left"/>
        <w:rPr>
          <w:b w:val="0"/>
          <w:bCs w:val="0"/>
          <w:sz w:val="24"/>
          <w:szCs w:val="24"/>
        </w:rPr>
      </w:pPr>
      <w:r w:rsidRPr="00CB6409">
        <w:rPr>
          <w:b w:val="0"/>
          <w:bCs w:val="0"/>
          <w:sz w:val="24"/>
          <w:szCs w:val="24"/>
        </w:rPr>
        <w:t>(proposed LH, seconded DWP, carried unanimously)</w:t>
      </w:r>
    </w:p>
    <w:p w14:paraId="28CD37E9" w14:textId="77777777" w:rsidR="00CB6409" w:rsidRPr="00CB6409" w:rsidRDefault="00CB6409" w:rsidP="00CB6409">
      <w:pPr>
        <w:pStyle w:val="MinutesTitle"/>
        <w:ind w:left="720"/>
        <w:jc w:val="left"/>
        <w:rPr>
          <w:b w:val="0"/>
          <w:bCs w:val="0"/>
          <w:sz w:val="24"/>
          <w:szCs w:val="24"/>
        </w:rPr>
      </w:pPr>
    </w:p>
    <w:p w14:paraId="1EFCB379" w14:textId="45EEB4B3" w:rsidR="00472F07" w:rsidRDefault="00472F07" w:rsidP="00A02C72">
      <w:pPr>
        <w:pStyle w:val="MinutesTitle"/>
        <w:numPr>
          <w:ilvl w:val="2"/>
          <w:numId w:val="38"/>
        </w:numPr>
        <w:jc w:val="left"/>
      </w:pPr>
      <w:r>
        <w:t>22/00375/HOUSE – The Stable</w:t>
      </w:r>
      <w:r w:rsidR="00A02C72">
        <w:t xml:space="preserve">s, Main Street </w:t>
      </w:r>
    </w:p>
    <w:p w14:paraId="5F7DF35C" w14:textId="77777777" w:rsidR="00472F07" w:rsidRDefault="00472F07" w:rsidP="00472F07">
      <w:pPr>
        <w:pStyle w:val="MInutesbodytext"/>
        <w:ind w:left="720"/>
      </w:pPr>
      <w:r>
        <w:t>The chair asked for public comment and concerns were raised as follows:</w:t>
      </w:r>
    </w:p>
    <w:p w14:paraId="0347DB4A" w14:textId="7CC93EAD" w:rsidR="00A02C72" w:rsidRDefault="00472F07" w:rsidP="00A02C72">
      <w:pPr>
        <w:pStyle w:val="MInutesbodytext"/>
        <w:numPr>
          <w:ilvl w:val="0"/>
          <w:numId w:val="37"/>
        </w:numPr>
      </w:pPr>
      <w:r>
        <w:t>The red line</w:t>
      </w:r>
      <w:r w:rsidR="00A02C72">
        <w:t>, although corrected,</w:t>
      </w:r>
      <w:r>
        <w:t xml:space="preserve"> </w:t>
      </w:r>
      <w:r w:rsidR="00A02C72">
        <w:t xml:space="preserve">still shows the access drive which does not </w:t>
      </w:r>
      <w:r w:rsidR="00A02C72">
        <w:lastRenderedPageBreak/>
        <w:t>belong to the plot it is a right of way over someone else’s land</w:t>
      </w:r>
      <w:r>
        <w:t>.</w:t>
      </w:r>
    </w:p>
    <w:p w14:paraId="4F76682F" w14:textId="1FF6A990" w:rsidR="00A02C72" w:rsidRDefault="00A02C72" w:rsidP="00A02C72">
      <w:pPr>
        <w:pStyle w:val="MInutesbodytext"/>
        <w:numPr>
          <w:ilvl w:val="0"/>
          <w:numId w:val="37"/>
        </w:numPr>
      </w:pPr>
      <w:r>
        <w:t>The changed internal layout now means that the windows which were overlooking neighbouring properties are bedroom windows instead of corridor windows, making privacy even more of a concern.</w:t>
      </w:r>
    </w:p>
    <w:p w14:paraId="5C8E1FE3" w14:textId="44BCF45B" w:rsidR="00472F07" w:rsidRDefault="00472F07" w:rsidP="00472F07">
      <w:pPr>
        <w:pStyle w:val="MInutesbodytext"/>
        <w:numPr>
          <w:ilvl w:val="0"/>
          <w:numId w:val="37"/>
        </w:numPr>
      </w:pPr>
      <w:r>
        <w:t xml:space="preserve">The access is </w:t>
      </w:r>
      <w:r w:rsidR="009B7F7C">
        <w:t xml:space="preserve">inadequate for a </w:t>
      </w:r>
      <w:proofErr w:type="gramStart"/>
      <w:r w:rsidR="009B7F7C">
        <w:t>4 bedroom</w:t>
      </w:r>
      <w:proofErr w:type="gramEnd"/>
      <w:r w:rsidR="009B7F7C">
        <w:t xml:space="preserve"> property and a </w:t>
      </w:r>
      <w:r>
        <w:t xml:space="preserve">brewery business. </w:t>
      </w:r>
    </w:p>
    <w:p w14:paraId="1FF71789" w14:textId="4BA02C67" w:rsidR="009B7F7C" w:rsidRDefault="009B7F7C" w:rsidP="00472F07">
      <w:pPr>
        <w:pStyle w:val="MInutesbodytext"/>
        <w:numPr>
          <w:ilvl w:val="0"/>
          <w:numId w:val="37"/>
        </w:numPr>
      </w:pPr>
      <w:r>
        <w:t>The development requires change to a party wall, the owners of which have not received the relevant notifications.</w:t>
      </w:r>
    </w:p>
    <w:p w14:paraId="5AD4457B" w14:textId="74E90416" w:rsidR="009B7F7C" w:rsidRDefault="009B7F7C" w:rsidP="00472F07">
      <w:pPr>
        <w:pStyle w:val="MInutesbodytext"/>
        <w:numPr>
          <w:ilvl w:val="0"/>
          <w:numId w:val="37"/>
        </w:numPr>
      </w:pPr>
      <w:r>
        <w:t>The proposed roof run off drains onto someone else’s land.</w:t>
      </w:r>
    </w:p>
    <w:p w14:paraId="536A3D1A" w14:textId="20A58623" w:rsidR="00472F07" w:rsidRDefault="00472F07" w:rsidP="00472F07">
      <w:pPr>
        <w:pStyle w:val="MInutesbodytext"/>
        <w:ind w:left="709"/>
      </w:pPr>
      <w:r>
        <w:t xml:space="preserve">Councillors </w:t>
      </w:r>
      <w:r w:rsidR="009B7F7C">
        <w:t>discussed the amendments to the application</w:t>
      </w:r>
      <w:r>
        <w:t>.</w:t>
      </w:r>
    </w:p>
    <w:p w14:paraId="2DB6EF08" w14:textId="77777777" w:rsidR="00472F07" w:rsidRDefault="00472F07" w:rsidP="00472F07">
      <w:pPr>
        <w:pStyle w:val="MInutesbodytext"/>
        <w:ind w:firstLine="851"/>
      </w:pPr>
      <w:r>
        <w:t xml:space="preserve"> </w:t>
      </w:r>
    </w:p>
    <w:p w14:paraId="5DFCBE8D" w14:textId="58C6F831" w:rsidR="00472F07" w:rsidRDefault="00472F07" w:rsidP="00472F07">
      <w:pPr>
        <w:pStyle w:val="MinutesTitle"/>
        <w:ind w:left="720"/>
        <w:jc w:val="left"/>
      </w:pPr>
      <w:r w:rsidRPr="002B7094">
        <w:rPr>
          <w:sz w:val="24"/>
          <w:szCs w:val="24"/>
        </w:rPr>
        <w:t>RESOLVED</w:t>
      </w:r>
      <w:r>
        <w:t xml:space="preserve">: </w:t>
      </w:r>
      <w:r w:rsidRPr="002B7094">
        <w:rPr>
          <w:b w:val="0"/>
          <w:bCs w:val="0"/>
          <w:sz w:val="24"/>
          <w:szCs w:val="24"/>
        </w:rPr>
        <w:t xml:space="preserve">To object to the application </w:t>
      </w:r>
      <w:r w:rsidR="009B7F7C">
        <w:rPr>
          <w:b w:val="0"/>
          <w:bCs w:val="0"/>
          <w:sz w:val="24"/>
          <w:szCs w:val="24"/>
        </w:rPr>
        <w:t>because original concerns had not been addressed</w:t>
      </w:r>
      <w:r w:rsidR="00326996">
        <w:rPr>
          <w:b w:val="0"/>
          <w:bCs w:val="0"/>
          <w:sz w:val="24"/>
          <w:szCs w:val="24"/>
        </w:rPr>
        <w:t xml:space="preserve"> but new ones had arisen</w:t>
      </w:r>
      <w:r w:rsidRPr="002B7094">
        <w:rPr>
          <w:b w:val="0"/>
          <w:bCs w:val="0"/>
          <w:sz w:val="24"/>
          <w:szCs w:val="24"/>
        </w:rPr>
        <w:t>.</w:t>
      </w:r>
    </w:p>
    <w:p w14:paraId="44270D5A" w14:textId="093295A5" w:rsidR="00472F07" w:rsidRDefault="00472F07" w:rsidP="00472F07">
      <w:pPr>
        <w:pStyle w:val="MInutesbodytext"/>
        <w:ind w:left="709"/>
      </w:pPr>
      <w:r>
        <w:t>(proposed LH, seconded M</w:t>
      </w:r>
      <w:r w:rsidR="009B7F7C">
        <w:t>M</w:t>
      </w:r>
      <w:r>
        <w:t>, carried with 5 votes in favour, DWP did not vote)</w:t>
      </w:r>
    </w:p>
    <w:p w14:paraId="1C75F92B" w14:textId="77777777" w:rsidR="0068002F" w:rsidRPr="006F0A03" w:rsidRDefault="0068002F" w:rsidP="0068002F">
      <w:pPr>
        <w:pStyle w:val="MInutesbodytext"/>
        <w:ind w:left="720"/>
      </w:pPr>
    </w:p>
    <w:p w14:paraId="307C3DEC" w14:textId="77BD7B4A" w:rsidR="00CB6409" w:rsidRPr="00CB6409" w:rsidRDefault="00CB6409" w:rsidP="00CB6409">
      <w:pPr>
        <w:pStyle w:val="MinutesTitle"/>
        <w:numPr>
          <w:ilvl w:val="0"/>
          <w:numId w:val="45"/>
        </w:numPr>
        <w:jc w:val="left"/>
      </w:pPr>
      <w:r>
        <w:t>T</w:t>
      </w:r>
      <w:r w:rsidRPr="00854159">
        <w:t>o receive feedback from meetings/training attended by members</w:t>
      </w:r>
    </w:p>
    <w:p w14:paraId="0B9FB17A" w14:textId="6011EB2F" w:rsidR="002877D2" w:rsidRDefault="00CB6409" w:rsidP="00CB6409">
      <w:pPr>
        <w:pStyle w:val="MinutesTitle"/>
        <w:numPr>
          <w:ilvl w:val="1"/>
          <w:numId w:val="45"/>
        </w:numPr>
        <w:jc w:val="left"/>
      </w:pPr>
      <w:r>
        <w:t>Safer Neighbourhoods Group meeting (DWP)</w:t>
      </w:r>
    </w:p>
    <w:p w14:paraId="16FC5C80" w14:textId="7B370EDE" w:rsidR="00CB6409" w:rsidRDefault="00CB6409" w:rsidP="00CB6409">
      <w:pPr>
        <w:pStyle w:val="MInutesbodytext"/>
        <w:ind w:left="720"/>
      </w:pPr>
      <w:r>
        <w:t xml:space="preserve">The meeting reported two burglaries in the surrounding villages, an increase in 4x4 thefts, BT cable thefts, farm thefts and nuisance </w:t>
      </w:r>
      <w:r w:rsidR="00326996">
        <w:t xml:space="preserve">car </w:t>
      </w:r>
      <w:r>
        <w:t xml:space="preserve">racers in car parks but on the whole things had been quiet. Updates can be received via email by </w:t>
      </w:r>
      <w:r w:rsidR="00FF3DCC">
        <w:t xml:space="preserve">visiting </w:t>
      </w:r>
      <w:hyperlink r:id="rId8" w:history="1">
        <w:r w:rsidR="00FF3DCC" w:rsidRPr="005A62B1">
          <w:rPr>
            <w:rStyle w:val="Hyperlink"/>
          </w:rPr>
          <w:t>neighbourhoodalert.co.uk</w:t>
        </w:r>
      </w:hyperlink>
      <w:r w:rsidR="00FF3DCC">
        <w:t xml:space="preserve"> and registering.</w:t>
      </w:r>
    </w:p>
    <w:p w14:paraId="376906F6" w14:textId="533CD027" w:rsidR="003463AA" w:rsidRDefault="003463AA" w:rsidP="00DC692A">
      <w:pPr>
        <w:pStyle w:val="MInutesbodytext"/>
        <w:ind w:left="720"/>
      </w:pPr>
    </w:p>
    <w:p w14:paraId="7426C9A1" w14:textId="179FABB4" w:rsidR="00B6133D" w:rsidRDefault="00B6133D" w:rsidP="00CB6409">
      <w:pPr>
        <w:pStyle w:val="MinutesTitle"/>
        <w:numPr>
          <w:ilvl w:val="0"/>
          <w:numId w:val="45"/>
        </w:numPr>
        <w:jc w:val="left"/>
      </w:pPr>
      <w:r>
        <w:t xml:space="preserve">To </w:t>
      </w:r>
      <w:r w:rsidR="00FF3DCC">
        <w:t>receive/</w:t>
      </w:r>
      <w:r>
        <w:t>respond to the following correspondence</w:t>
      </w:r>
    </w:p>
    <w:p w14:paraId="0F122D69" w14:textId="025C755E" w:rsidR="00B6133D" w:rsidRDefault="009D7465" w:rsidP="00CB6409">
      <w:pPr>
        <w:pStyle w:val="MinutesTitle"/>
        <w:numPr>
          <w:ilvl w:val="1"/>
          <w:numId w:val="45"/>
        </w:numPr>
        <w:jc w:val="left"/>
      </w:pPr>
      <w:r>
        <w:t xml:space="preserve">NCC – </w:t>
      </w:r>
      <w:proofErr w:type="spellStart"/>
      <w:r w:rsidR="00FF3DCC">
        <w:t>Lengthsman</w:t>
      </w:r>
      <w:proofErr w:type="spellEnd"/>
      <w:r w:rsidR="00FF3DCC">
        <w:t xml:space="preserve"> Scheme</w:t>
      </w:r>
    </w:p>
    <w:p w14:paraId="60093EEE" w14:textId="04454BA6" w:rsidR="00FD6F9E" w:rsidRDefault="009D7465" w:rsidP="00FF3DCC">
      <w:pPr>
        <w:pStyle w:val="MInutesbodytext"/>
        <w:ind w:left="1134"/>
      </w:pPr>
      <w:r>
        <w:t xml:space="preserve">The clerk noted that this </w:t>
      </w:r>
      <w:r w:rsidR="00FF3DCC">
        <w:t>had been in place for many years and it was an opportunity to join the scheme. It was felt that there wasn’t any work in the village that required a member of staff.</w:t>
      </w:r>
    </w:p>
    <w:p w14:paraId="2020370E" w14:textId="6C0884C8" w:rsidR="009D7465" w:rsidRDefault="009D7465" w:rsidP="00CB6409">
      <w:pPr>
        <w:pStyle w:val="MinutesTitle"/>
        <w:numPr>
          <w:ilvl w:val="1"/>
          <w:numId w:val="45"/>
        </w:numPr>
        <w:jc w:val="left"/>
      </w:pPr>
      <w:r>
        <w:t>Clerks &amp; Councils Direct</w:t>
      </w:r>
    </w:p>
    <w:p w14:paraId="1DDAD64F" w14:textId="0F995C89" w:rsidR="009D7465" w:rsidRDefault="009D7465" w:rsidP="009D7465">
      <w:pPr>
        <w:pStyle w:val="MInutesbodytext"/>
        <w:ind w:left="1134"/>
      </w:pPr>
      <w:r>
        <w:t>The clerk handed this out for circulation.</w:t>
      </w:r>
    </w:p>
    <w:p w14:paraId="46BEA4AB" w14:textId="77777777" w:rsidR="00345295" w:rsidRDefault="00345295" w:rsidP="00345295">
      <w:pPr>
        <w:pStyle w:val="MInutesbodytext"/>
        <w:ind w:left="720"/>
      </w:pPr>
    </w:p>
    <w:p w14:paraId="3CF2FCEE" w14:textId="77777777" w:rsidR="00FF3DCC" w:rsidRPr="00FF3DCC" w:rsidRDefault="00FF3DCC" w:rsidP="00FF3DCC">
      <w:pPr>
        <w:pStyle w:val="MinutesTitle"/>
        <w:numPr>
          <w:ilvl w:val="0"/>
          <w:numId w:val="45"/>
        </w:numPr>
        <w:jc w:val="left"/>
      </w:pPr>
      <w:r w:rsidRPr="00FF3DCC">
        <w:t>To review Councillor responsibilities and amend as appropriate</w:t>
      </w:r>
    </w:p>
    <w:p w14:paraId="50DE1578" w14:textId="7E084198" w:rsidR="00FF3DCC" w:rsidRDefault="00FF3DCC" w:rsidP="00FF3DCC">
      <w:pPr>
        <w:pStyle w:val="MInutesbodytext"/>
        <w:ind w:left="720"/>
      </w:pPr>
      <w:r>
        <w:t>The chair checked all were happy to continue with the same responsibilities and as they were, it was agreed to leave these unchanged.</w:t>
      </w:r>
    </w:p>
    <w:p w14:paraId="1DC972CF" w14:textId="77777777" w:rsidR="00FF3DCC" w:rsidRPr="00FF3DCC" w:rsidRDefault="00FF3DCC" w:rsidP="00FF3DCC">
      <w:pPr>
        <w:pStyle w:val="MInutesbodytext"/>
        <w:ind w:left="720"/>
      </w:pPr>
    </w:p>
    <w:p w14:paraId="6E7B1788" w14:textId="031CA686" w:rsidR="00FF3DCC" w:rsidRDefault="00FF3DCC" w:rsidP="00FF3DCC">
      <w:pPr>
        <w:pStyle w:val="MinutesTitle"/>
        <w:numPr>
          <w:ilvl w:val="0"/>
          <w:numId w:val="45"/>
        </w:numPr>
        <w:jc w:val="left"/>
      </w:pPr>
      <w:r w:rsidRPr="00FF3DCC">
        <w:t xml:space="preserve">To review Council committees, their remits and membership </w:t>
      </w:r>
    </w:p>
    <w:p w14:paraId="29A5BCCA" w14:textId="77777777" w:rsidR="00FF3DCC" w:rsidRPr="00FF3DCC" w:rsidRDefault="00FF3DCC" w:rsidP="00FF3DCC">
      <w:pPr>
        <w:pStyle w:val="MinutesTitle"/>
        <w:numPr>
          <w:ilvl w:val="1"/>
          <w:numId w:val="45"/>
        </w:numPr>
        <w:jc w:val="left"/>
      </w:pPr>
      <w:r w:rsidRPr="00FF3DCC">
        <w:t xml:space="preserve">Staffing committee </w:t>
      </w:r>
    </w:p>
    <w:p w14:paraId="5648533E" w14:textId="77777777" w:rsidR="00FF3DCC" w:rsidRPr="00FF3DCC" w:rsidRDefault="00FF3DCC" w:rsidP="00FF3DCC">
      <w:pPr>
        <w:pStyle w:val="MinutesTitle"/>
        <w:numPr>
          <w:ilvl w:val="1"/>
          <w:numId w:val="45"/>
        </w:numPr>
        <w:jc w:val="left"/>
      </w:pPr>
      <w:r w:rsidRPr="00FF3DCC">
        <w:t>Planning Working Party</w:t>
      </w:r>
    </w:p>
    <w:p w14:paraId="2FAE64C4" w14:textId="7E172287" w:rsidR="00FF3DCC" w:rsidRDefault="00FF3DCC" w:rsidP="00FF3DCC">
      <w:pPr>
        <w:pStyle w:val="MInutesbodytext"/>
        <w:ind w:left="720"/>
      </w:pPr>
      <w:r>
        <w:t>It was felt that these were only occasionally used and this should remain the case – no changes were needed to terms of reference or membership.</w:t>
      </w:r>
    </w:p>
    <w:p w14:paraId="589495EB" w14:textId="77777777" w:rsidR="00FF3DCC" w:rsidRPr="00FF3DCC" w:rsidRDefault="00FF3DCC" w:rsidP="00FF3DCC">
      <w:pPr>
        <w:pStyle w:val="MInutesbodytext"/>
        <w:ind w:left="720"/>
      </w:pPr>
    </w:p>
    <w:p w14:paraId="505C749D" w14:textId="50E069FD" w:rsidR="00FF3DCC" w:rsidRDefault="00FF3DCC" w:rsidP="00FF3DCC">
      <w:pPr>
        <w:pStyle w:val="MinutesTitle"/>
        <w:numPr>
          <w:ilvl w:val="0"/>
          <w:numId w:val="45"/>
        </w:numPr>
        <w:jc w:val="left"/>
      </w:pPr>
      <w:r w:rsidRPr="00FF3DCC">
        <w:t>To review Council policies and schedule amendments as appropriate</w:t>
      </w:r>
    </w:p>
    <w:p w14:paraId="4C4EEAB2" w14:textId="4D9C45E7" w:rsidR="00FF3DCC" w:rsidRDefault="00FF3DCC" w:rsidP="00FF3DCC">
      <w:pPr>
        <w:pStyle w:val="MInutesbodytext"/>
        <w:ind w:left="720"/>
      </w:pPr>
      <w:r>
        <w:t xml:space="preserve">The clerk noted that the Standing Orders needed updating following notification from NALC and this would be on the next agenda. The clerk also informed the meeting that there was a new document coming out that outlines what policies should be in place and why so it was agreed that a program of </w:t>
      </w:r>
      <w:r w:rsidR="005A62B1">
        <w:t>updates and additions</w:t>
      </w:r>
      <w:r>
        <w:t xml:space="preserve"> would be scheduled when this was available.</w:t>
      </w:r>
    </w:p>
    <w:p w14:paraId="24B61274" w14:textId="77777777" w:rsidR="00FF3DCC" w:rsidRPr="00FF3DCC" w:rsidRDefault="00FF3DCC" w:rsidP="00FF3DCC">
      <w:pPr>
        <w:pStyle w:val="MInutesbodytext"/>
        <w:ind w:left="720"/>
      </w:pPr>
    </w:p>
    <w:p w14:paraId="11FA0E07" w14:textId="70DFA513" w:rsidR="00283153" w:rsidRDefault="00283153" w:rsidP="00CB6409">
      <w:pPr>
        <w:pStyle w:val="MinutesTitle"/>
        <w:numPr>
          <w:ilvl w:val="0"/>
          <w:numId w:val="45"/>
        </w:numPr>
        <w:jc w:val="left"/>
      </w:pPr>
      <w:r>
        <w:lastRenderedPageBreak/>
        <w:t xml:space="preserve">To consider </w:t>
      </w:r>
      <w:r w:rsidRPr="005A24B2">
        <w:t>the following financial matters</w:t>
      </w:r>
    </w:p>
    <w:p w14:paraId="74FBC134" w14:textId="36166453" w:rsidR="00BA2CC7" w:rsidRDefault="00283153" w:rsidP="00CB6409">
      <w:pPr>
        <w:pStyle w:val="MinutesTitle"/>
        <w:numPr>
          <w:ilvl w:val="1"/>
          <w:numId w:val="45"/>
        </w:numPr>
        <w:jc w:val="left"/>
      </w:pPr>
      <w:r w:rsidRPr="005A24B2">
        <w:t>To note the bank reconciliation</w:t>
      </w:r>
    </w:p>
    <w:p w14:paraId="6F857827" w14:textId="244A01E0" w:rsidR="005F271F" w:rsidRDefault="00BA2CC7" w:rsidP="009D7465">
      <w:pPr>
        <w:pStyle w:val="MInutesbodytext"/>
        <w:ind w:left="720"/>
      </w:pPr>
      <w:r>
        <w:t>This was checked and signed by the chair.</w:t>
      </w:r>
    </w:p>
    <w:p w14:paraId="4D4E8513" w14:textId="585402B1" w:rsidR="00554A75" w:rsidRDefault="00554A75" w:rsidP="00CB6409">
      <w:pPr>
        <w:pStyle w:val="MinutesTitle"/>
        <w:numPr>
          <w:ilvl w:val="1"/>
          <w:numId w:val="45"/>
        </w:numPr>
        <w:jc w:val="left"/>
      </w:pPr>
      <w:r>
        <w:t>To receive the Internal Audit Report</w:t>
      </w:r>
    </w:p>
    <w:p w14:paraId="29F82382" w14:textId="25EA21D4" w:rsidR="00554A75" w:rsidRDefault="00554A75" w:rsidP="005A62B1">
      <w:pPr>
        <w:pStyle w:val="MInutesbodytext"/>
        <w:ind w:left="720"/>
      </w:pPr>
      <w:r>
        <w:t>The clerk had circulated this with the agenda and noted that all relevant actions had been taken.</w:t>
      </w:r>
    </w:p>
    <w:p w14:paraId="32E34B80" w14:textId="4C73ED94" w:rsidR="009D7465" w:rsidRDefault="009D7465" w:rsidP="00CB6409">
      <w:pPr>
        <w:pStyle w:val="MinutesTitle"/>
        <w:numPr>
          <w:ilvl w:val="1"/>
          <w:numId w:val="45"/>
        </w:numPr>
        <w:jc w:val="left"/>
      </w:pPr>
      <w:r>
        <w:t xml:space="preserve">To </w:t>
      </w:r>
      <w:r w:rsidR="00554A75">
        <w:t>make a declaration of Exemption from External Audit</w:t>
      </w:r>
    </w:p>
    <w:p w14:paraId="3F3CA398" w14:textId="55041EB8" w:rsidR="009D7465" w:rsidRDefault="00554A75" w:rsidP="009D7465">
      <w:pPr>
        <w:pStyle w:val="MInutesbodytext"/>
        <w:ind w:left="720"/>
      </w:pPr>
      <w:r>
        <w:t>Having noted the year end accounts it was clear the council fell way below the £25,000 threshold for External Audit</w:t>
      </w:r>
      <w:r w:rsidR="009D7465">
        <w:t>.</w:t>
      </w:r>
    </w:p>
    <w:p w14:paraId="1A1B4FB0" w14:textId="77777777" w:rsidR="003F2497" w:rsidRDefault="003F2497" w:rsidP="009D7465">
      <w:pPr>
        <w:pStyle w:val="MInutesbodytext"/>
        <w:ind w:left="720"/>
      </w:pPr>
    </w:p>
    <w:p w14:paraId="3B9C7AC4" w14:textId="5F0FB0E3" w:rsidR="00554A75" w:rsidRDefault="00554A75" w:rsidP="009D7465">
      <w:pPr>
        <w:pStyle w:val="MInutesbodytext"/>
        <w:ind w:left="720"/>
      </w:pPr>
      <w:r w:rsidRPr="00554A75">
        <w:rPr>
          <w:b/>
          <w:bCs/>
        </w:rPr>
        <w:t>RESOLVED</w:t>
      </w:r>
      <w:r>
        <w:t>: To sign and submit the declaration of Exemption.</w:t>
      </w:r>
    </w:p>
    <w:p w14:paraId="7801E06F" w14:textId="0D91663B" w:rsidR="00554A75" w:rsidRDefault="00554A75" w:rsidP="009D7465">
      <w:pPr>
        <w:pStyle w:val="MInutesbodytext"/>
        <w:ind w:left="720"/>
      </w:pPr>
      <w:r>
        <w:t>(proposed LH, seconded MM, carried unanimously)</w:t>
      </w:r>
    </w:p>
    <w:p w14:paraId="1E0B9DEF" w14:textId="77777777" w:rsidR="00554A75" w:rsidRDefault="00554A75" w:rsidP="009D7465">
      <w:pPr>
        <w:pStyle w:val="MInutesbodytext"/>
        <w:ind w:left="720"/>
      </w:pPr>
    </w:p>
    <w:p w14:paraId="38B9517D" w14:textId="3DFF4CCD" w:rsidR="00554A75" w:rsidRDefault="00554A75" w:rsidP="00CB6409">
      <w:pPr>
        <w:pStyle w:val="MinutesTitle"/>
        <w:numPr>
          <w:ilvl w:val="1"/>
          <w:numId w:val="45"/>
        </w:numPr>
        <w:jc w:val="left"/>
      </w:pPr>
      <w:r>
        <w:t>To complete the Annual Governance Statement</w:t>
      </w:r>
    </w:p>
    <w:p w14:paraId="6FB5FA83" w14:textId="63AB113B" w:rsidR="00554A75" w:rsidRDefault="00554A75" w:rsidP="00554A75">
      <w:pPr>
        <w:pStyle w:val="MInutesbodytext"/>
        <w:ind w:left="720"/>
      </w:pPr>
      <w:r>
        <w:t>The clerk had circulated the statements with the agenda and members had considered each statement.</w:t>
      </w:r>
    </w:p>
    <w:p w14:paraId="34C0F427" w14:textId="69634F56" w:rsidR="00554A75" w:rsidRDefault="00554A75" w:rsidP="00554A75">
      <w:pPr>
        <w:pStyle w:val="MInutesbodytext"/>
        <w:ind w:left="720"/>
      </w:pPr>
    </w:p>
    <w:p w14:paraId="21E787E9" w14:textId="7FFE6A43" w:rsidR="00554A75" w:rsidRDefault="00554A75" w:rsidP="00554A75">
      <w:pPr>
        <w:pStyle w:val="MInutesbodytext"/>
        <w:ind w:left="720"/>
      </w:pPr>
      <w:r w:rsidRPr="00554A75">
        <w:rPr>
          <w:b/>
          <w:bCs/>
        </w:rPr>
        <w:t>RESOLVED</w:t>
      </w:r>
      <w:r>
        <w:t xml:space="preserve">: To answer yes to all </w:t>
      </w:r>
      <w:r w:rsidR="005A62B1">
        <w:t xml:space="preserve">applicable </w:t>
      </w:r>
      <w:r>
        <w:t>statements, sign the form</w:t>
      </w:r>
      <w:r w:rsidRPr="00554A75">
        <w:t xml:space="preserve"> </w:t>
      </w:r>
      <w:r>
        <w:t>and display as required with the public notice.</w:t>
      </w:r>
    </w:p>
    <w:p w14:paraId="5258C0FD" w14:textId="77777777" w:rsidR="00554A75" w:rsidRDefault="00554A75" w:rsidP="00554A75">
      <w:pPr>
        <w:pStyle w:val="MInutesbodytext"/>
        <w:ind w:left="720"/>
      </w:pPr>
      <w:r>
        <w:t>(proposed LH, seconded MM, carried unanimously)</w:t>
      </w:r>
    </w:p>
    <w:p w14:paraId="29322091" w14:textId="77777777" w:rsidR="00554A75" w:rsidRDefault="00554A75" w:rsidP="00554A75">
      <w:pPr>
        <w:pStyle w:val="MinutesTitle"/>
        <w:ind w:left="1440"/>
        <w:jc w:val="left"/>
      </w:pPr>
    </w:p>
    <w:p w14:paraId="5354C3BF" w14:textId="06322493" w:rsidR="00554A75" w:rsidRDefault="00554A75" w:rsidP="00CB6409">
      <w:pPr>
        <w:pStyle w:val="MinutesTitle"/>
        <w:numPr>
          <w:ilvl w:val="1"/>
          <w:numId w:val="45"/>
        </w:numPr>
        <w:jc w:val="left"/>
      </w:pPr>
      <w:r>
        <w:t>To complete the Accounting Statement</w:t>
      </w:r>
    </w:p>
    <w:p w14:paraId="4CB1D58C" w14:textId="12B213DF" w:rsidR="00554A75" w:rsidRDefault="00554A75" w:rsidP="00554A75">
      <w:pPr>
        <w:pStyle w:val="MInutesbodytext"/>
        <w:ind w:left="720"/>
      </w:pPr>
      <w:r>
        <w:t>The statement of account was circulated with the agenda so members had considered the figures.</w:t>
      </w:r>
    </w:p>
    <w:p w14:paraId="54B11B4A" w14:textId="77777777" w:rsidR="00554A75" w:rsidRDefault="00554A75" w:rsidP="00554A75">
      <w:pPr>
        <w:pStyle w:val="MinutesTitle"/>
        <w:ind w:left="1440"/>
        <w:jc w:val="left"/>
      </w:pPr>
    </w:p>
    <w:p w14:paraId="7F39791B" w14:textId="52618254" w:rsidR="00554A75" w:rsidRDefault="00554A75" w:rsidP="00554A75">
      <w:pPr>
        <w:pStyle w:val="MInutesbodytext"/>
        <w:ind w:left="720"/>
      </w:pPr>
      <w:r w:rsidRPr="00554A75">
        <w:rPr>
          <w:b/>
          <w:bCs/>
        </w:rPr>
        <w:t>RESOLVED</w:t>
      </w:r>
      <w:r>
        <w:t>: To sign the form and display as required with the public notice.</w:t>
      </w:r>
    </w:p>
    <w:p w14:paraId="5AE8091A" w14:textId="77777777" w:rsidR="00554A75" w:rsidRDefault="00554A75" w:rsidP="00554A75">
      <w:pPr>
        <w:pStyle w:val="MInutesbodytext"/>
        <w:ind w:left="720"/>
      </w:pPr>
      <w:r>
        <w:t>(proposed LH, seconded MM, carried unanimously)</w:t>
      </w:r>
    </w:p>
    <w:p w14:paraId="46C2D561" w14:textId="77777777" w:rsidR="00554A75" w:rsidRDefault="00554A75" w:rsidP="00554A75">
      <w:pPr>
        <w:pStyle w:val="MinutesTitle"/>
        <w:ind w:left="1440"/>
        <w:jc w:val="left"/>
      </w:pPr>
    </w:p>
    <w:p w14:paraId="769452C1" w14:textId="77777777" w:rsidR="00554A75" w:rsidRDefault="00345295" w:rsidP="00554A75">
      <w:pPr>
        <w:pStyle w:val="MinutesTitle"/>
        <w:numPr>
          <w:ilvl w:val="1"/>
          <w:numId w:val="45"/>
        </w:numPr>
        <w:jc w:val="left"/>
      </w:pPr>
      <w:r>
        <w:t xml:space="preserve">To approve the following payments </w:t>
      </w:r>
    </w:p>
    <w:p w14:paraId="2813C154" w14:textId="77777777" w:rsidR="00554A75" w:rsidRDefault="00345295" w:rsidP="00554A75">
      <w:pPr>
        <w:pStyle w:val="MinutesTitle"/>
        <w:numPr>
          <w:ilvl w:val="2"/>
          <w:numId w:val="45"/>
        </w:numPr>
        <w:jc w:val="left"/>
      </w:pPr>
      <w:r>
        <w:t xml:space="preserve">Clerks wages and HMRC </w:t>
      </w:r>
      <w:r w:rsidR="009D7465">
        <w:t>–</w:t>
      </w:r>
      <w:r>
        <w:t xml:space="preserve"> </w:t>
      </w:r>
      <w:r w:rsidR="00554A75">
        <w:t>usual amounts</w:t>
      </w:r>
      <w:r w:rsidR="00FD6F9E">
        <w:t xml:space="preserve"> </w:t>
      </w:r>
    </w:p>
    <w:p w14:paraId="1536E029" w14:textId="6C1CCDE5" w:rsidR="00554A75" w:rsidRDefault="00554A75" w:rsidP="00554A75">
      <w:pPr>
        <w:pStyle w:val="MinutesTitle"/>
        <w:numPr>
          <w:ilvl w:val="2"/>
          <w:numId w:val="45"/>
        </w:numPr>
        <w:jc w:val="left"/>
      </w:pPr>
      <w:r>
        <w:t>Clerks expenses - £16.50 wine for auditor</w:t>
      </w:r>
    </w:p>
    <w:p w14:paraId="09F3A8A1" w14:textId="77777777" w:rsidR="00554A75" w:rsidRDefault="00554A75" w:rsidP="00FD6F9E">
      <w:pPr>
        <w:pStyle w:val="MInutesbodytext"/>
        <w:ind w:left="720"/>
        <w:rPr>
          <w:b/>
          <w:bCs/>
        </w:rPr>
      </w:pPr>
    </w:p>
    <w:p w14:paraId="70A52B41" w14:textId="678C3C56" w:rsidR="00FD6F9E" w:rsidRDefault="00FD6F9E" w:rsidP="00FD6F9E">
      <w:pPr>
        <w:pStyle w:val="MInutesbodytext"/>
        <w:ind w:left="720"/>
      </w:pPr>
      <w:r w:rsidRPr="00F74374">
        <w:rPr>
          <w:b/>
          <w:bCs/>
        </w:rPr>
        <w:t>RESOLVED:</w:t>
      </w:r>
      <w:r>
        <w:t xml:space="preserve"> To make these payments.</w:t>
      </w:r>
    </w:p>
    <w:p w14:paraId="0B794A03" w14:textId="6914A63D" w:rsidR="00FD6F9E" w:rsidRDefault="00FD6F9E" w:rsidP="00FD6F9E">
      <w:pPr>
        <w:pStyle w:val="MInutesbodytext"/>
        <w:ind w:left="720"/>
      </w:pPr>
      <w:r>
        <w:t xml:space="preserve">(proposed LH, seconded ME, carried unanimously, MM did not vote) </w:t>
      </w:r>
    </w:p>
    <w:p w14:paraId="27D6A5D9" w14:textId="77777777" w:rsidR="00FD6F9E" w:rsidRDefault="00FD6F9E" w:rsidP="00FD6F9E">
      <w:pPr>
        <w:pStyle w:val="MInutesbodytext"/>
        <w:ind w:left="720"/>
      </w:pPr>
    </w:p>
    <w:p w14:paraId="6113BE7C" w14:textId="28EF2A18" w:rsidR="00345295" w:rsidRDefault="00854159" w:rsidP="00CB6409">
      <w:pPr>
        <w:pStyle w:val="MinutesTitle"/>
        <w:numPr>
          <w:ilvl w:val="2"/>
          <w:numId w:val="45"/>
        </w:numPr>
        <w:jc w:val="left"/>
      </w:pPr>
      <w:r>
        <w:t>Insurance renewal – TBC</w:t>
      </w:r>
    </w:p>
    <w:p w14:paraId="63B37B21" w14:textId="5C56F920" w:rsidR="00854159" w:rsidRDefault="00854159" w:rsidP="00854159">
      <w:pPr>
        <w:pStyle w:val="MInutesbodytext"/>
        <w:ind w:left="720"/>
      </w:pPr>
      <w:r>
        <w:t xml:space="preserve">The clerk reported that the renewal had come through at £311.85 – somewhat more than the </w:t>
      </w:r>
      <w:proofErr w:type="gramStart"/>
      <w:r>
        <w:t>three year</w:t>
      </w:r>
      <w:proofErr w:type="gramEnd"/>
      <w:r>
        <w:t xml:space="preserve"> contracted agreement because the company had withdrawn from the market and a new company had to be found by the broker. The broker confirmed that having breached the</w:t>
      </w:r>
      <w:r w:rsidR="005A62B1">
        <w:t>ir side of the</w:t>
      </w:r>
      <w:r>
        <w:t xml:space="preserve"> contract the council was free to go elsewhere without penalty. The clerk had contacted BHIB and Came &amp; Co with no response and had submitted an online request from Zurich which had come back at £214.</w:t>
      </w:r>
    </w:p>
    <w:p w14:paraId="38CB3C57" w14:textId="67D69B70" w:rsidR="00854159" w:rsidRDefault="00854159" w:rsidP="00854159">
      <w:pPr>
        <w:pStyle w:val="MInutesbodytext"/>
        <w:ind w:left="720"/>
      </w:pPr>
    </w:p>
    <w:p w14:paraId="54E40BED" w14:textId="672A18BE" w:rsidR="00FD6F9E" w:rsidRDefault="00854159" w:rsidP="003F2497">
      <w:pPr>
        <w:pStyle w:val="MInutesbodytext"/>
        <w:ind w:left="720"/>
      </w:pPr>
      <w:r w:rsidRPr="003F2497">
        <w:rPr>
          <w:b/>
          <w:bCs/>
        </w:rPr>
        <w:t>RESOLVED</w:t>
      </w:r>
      <w:r>
        <w:t>: To take the Zurich policy unless BHIB or Came &amp; Co responded with a lower price in the next week.</w:t>
      </w:r>
    </w:p>
    <w:p w14:paraId="632C244E" w14:textId="2EBC6925" w:rsidR="00FD6F9E" w:rsidRDefault="00854159" w:rsidP="00FD6F9E">
      <w:pPr>
        <w:pStyle w:val="MInutesbodytext"/>
        <w:ind w:left="720"/>
      </w:pPr>
      <w:r>
        <w:t xml:space="preserve"> </w:t>
      </w:r>
      <w:r w:rsidR="00FD6F9E">
        <w:t xml:space="preserve">(proposed LH, seconded ME, carried unanimously) </w:t>
      </w:r>
    </w:p>
    <w:p w14:paraId="0D1A86D6" w14:textId="77777777" w:rsidR="002A5064" w:rsidRDefault="002A5064" w:rsidP="00FD6F9E">
      <w:pPr>
        <w:pStyle w:val="MInutesbodytext"/>
        <w:ind w:left="720"/>
      </w:pPr>
    </w:p>
    <w:p w14:paraId="66FC501E" w14:textId="0FA028C7" w:rsidR="005F271F" w:rsidRDefault="005F271F" w:rsidP="008A6789">
      <w:pPr>
        <w:pStyle w:val="MInutesbodytext"/>
        <w:ind w:left="720"/>
      </w:pPr>
    </w:p>
    <w:p w14:paraId="0E492034" w14:textId="2665306D" w:rsidR="005A62B1" w:rsidRDefault="005A62B1" w:rsidP="008A6789">
      <w:pPr>
        <w:pStyle w:val="MInutesbodytext"/>
        <w:ind w:left="720"/>
      </w:pPr>
    </w:p>
    <w:p w14:paraId="12FF8EA8" w14:textId="77777777" w:rsidR="005A62B1" w:rsidRDefault="005A62B1" w:rsidP="008A6789">
      <w:pPr>
        <w:pStyle w:val="MInutesbodytext"/>
        <w:ind w:left="720"/>
      </w:pPr>
    </w:p>
    <w:p w14:paraId="04B15CCC" w14:textId="1674287A" w:rsidR="00283153" w:rsidRDefault="00283153" w:rsidP="00CB6409">
      <w:pPr>
        <w:pStyle w:val="MinutesTitle"/>
        <w:numPr>
          <w:ilvl w:val="0"/>
          <w:numId w:val="45"/>
        </w:numPr>
        <w:jc w:val="left"/>
      </w:pPr>
      <w:r w:rsidRPr="00B0449B">
        <w:lastRenderedPageBreak/>
        <w:t xml:space="preserve">To </w:t>
      </w:r>
      <w:r>
        <w:t>raise any other business which may need to be included on the agenda of the next meeting</w:t>
      </w:r>
    </w:p>
    <w:p w14:paraId="2514BC49" w14:textId="342EEC48" w:rsidR="00345295" w:rsidRDefault="00854159" w:rsidP="00F74374">
      <w:pPr>
        <w:pStyle w:val="MInutesbodytext"/>
        <w:ind w:left="720"/>
      </w:pPr>
      <w:r>
        <w:t>MM reported that the Defib pads needed replacing so he would order them and there would be a payment approval next time.</w:t>
      </w:r>
    </w:p>
    <w:p w14:paraId="2E11FA6E" w14:textId="77777777" w:rsidR="00FD6F9E" w:rsidRDefault="00FD6F9E" w:rsidP="00F74374">
      <w:pPr>
        <w:pStyle w:val="MInutesbodytext"/>
        <w:ind w:left="720"/>
      </w:pPr>
    </w:p>
    <w:p w14:paraId="3872C290" w14:textId="040B7039" w:rsidR="00283153" w:rsidRDefault="00283153" w:rsidP="00CB6409">
      <w:pPr>
        <w:pStyle w:val="MinutesTitle"/>
        <w:numPr>
          <w:ilvl w:val="0"/>
          <w:numId w:val="45"/>
        </w:numPr>
        <w:jc w:val="left"/>
      </w:pPr>
      <w:r>
        <w:t xml:space="preserve">To </w:t>
      </w:r>
      <w:r w:rsidRPr="00B0449B">
        <w:t xml:space="preserve">note the date of the next meeting </w:t>
      </w:r>
      <w:r w:rsidR="00854159">
        <w:t>and those for the coming year</w:t>
      </w:r>
    </w:p>
    <w:p w14:paraId="4D3E401A" w14:textId="630622F2" w:rsidR="004B7A1F" w:rsidRDefault="00854159" w:rsidP="006111E4">
      <w:pPr>
        <w:pStyle w:val="MInutesbodytext"/>
        <w:ind w:firstLine="709"/>
      </w:pPr>
      <w:r>
        <w:t>The next meeting will be 7</w:t>
      </w:r>
      <w:r w:rsidRPr="00854159">
        <w:rPr>
          <w:vertAlign w:val="superscript"/>
        </w:rPr>
        <w:t>th</w:t>
      </w:r>
      <w:r>
        <w:t xml:space="preserve"> June at 7.30pm.</w:t>
      </w:r>
    </w:p>
    <w:p w14:paraId="7D778490" w14:textId="2F014683" w:rsidR="00854159" w:rsidRDefault="00854159" w:rsidP="002A5064">
      <w:pPr>
        <w:pStyle w:val="MInutesbodytext"/>
        <w:ind w:left="720"/>
      </w:pPr>
      <w:r>
        <w:t>The clerk checked all were happy to continue with the same pattern of meeting and it was agreed that the first Tuesday of every month would remain the regular date.</w:t>
      </w:r>
    </w:p>
    <w:p w14:paraId="5C8503BB" w14:textId="77777777" w:rsidR="00434780" w:rsidRDefault="00434780" w:rsidP="002A5064">
      <w:pPr>
        <w:pStyle w:val="MInutesbodytext"/>
        <w:ind w:left="720"/>
      </w:pPr>
    </w:p>
    <w:p w14:paraId="368128FE" w14:textId="4BA629F4" w:rsidR="00F74374" w:rsidRDefault="00F74374" w:rsidP="006111E4">
      <w:pPr>
        <w:pStyle w:val="MInutesbodytext"/>
        <w:ind w:left="709"/>
      </w:pPr>
      <w:r>
        <w:t xml:space="preserve">The meeting closed at </w:t>
      </w:r>
      <w:r w:rsidR="00854159">
        <w:t>20.33</w:t>
      </w:r>
    </w:p>
    <w:p w14:paraId="72F87925" w14:textId="414C74E1" w:rsidR="00F74374" w:rsidRDefault="00F74374" w:rsidP="006356EE">
      <w:pPr>
        <w:pStyle w:val="MInutesbodytext"/>
      </w:pPr>
    </w:p>
    <w:sectPr w:rsidR="00F74374" w:rsidSect="00FD6F9E">
      <w:headerReference w:type="even" r:id="rId9"/>
      <w:headerReference w:type="default" r:id="rId10"/>
      <w:footerReference w:type="even" r:id="rId11"/>
      <w:footerReference w:type="default" r:id="rId12"/>
      <w:headerReference w:type="first" r:id="rId13"/>
      <w:footerReference w:type="first" r:id="rId14"/>
      <w:pgSz w:w="11906" w:h="16838"/>
      <w:pgMar w:top="709" w:right="991" w:bottom="426" w:left="993"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6CA2D6" w14:textId="77777777" w:rsidR="00C607EC" w:rsidRDefault="00C607EC" w:rsidP="00D85DA0">
      <w:r>
        <w:separator/>
      </w:r>
    </w:p>
  </w:endnote>
  <w:endnote w:type="continuationSeparator" w:id="0">
    <w:p w14:paraId="0663F4FE" w14:textId="77777777" w:rsidR="00C607EC" w:rsidRDefault="00C607EC"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NewRomanPSMT, Arial">
    <w:charset w:val="00"/>
    <w:family w:val="swiss"/>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charset w:val="00"/>
    <w:family w:val="swiss"/>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CC338" w14:textId="77777777" w:rsidR="00A86222" w:rsidRDefault="00A862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7510338"/>
      <w:docPartObj>
        <w:docPartGallery w:val="Page Numbers (Bottom of Page)"/>
        <w:docPartUnique/>
      </w:docPartObj>
    </w:sdtPr>
    <w:sdtEndPr/>
    <w:sdtContent>
      <w:sdt>
        <w:sdtPr>
          <w:id w:val="-1769616900"/>
          <w:docPartObj>
            <w:docPartGallery w:val="Page Numbers (Top of Page)"/>
            <w:docPartUnique/>
          </w:docPartObj>
        </w:sdtPr>
        <w:sdtEndPr/>
        <w:sdtContent>
          <w:p w14:paraId="19777897" w14:textId="73196487" w:rsidR="000E3BF7" w:rsidRDefault="000E3BF7">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3C445BC8" w14:textId="77777777"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4E65B" w14:textId="77777777" w:rsidR="00A86222" w:rsidRDefault="00A862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147619" w14:textId="77777777" w:rsidR="00C607EC" w:rsidRDefault="00C607EC" w:rsidP="00D85DA0">
      <w:r>
        <w:separator/>
      </w:r>
    </w:p>
  </w:footnote>
  <w:footnote w:type="continuationSeparator" w:id="0">
    <w:p w14:paraId="2671FEDE" w14:textId="77777777" w:rsidR="00C607EC" w:rsidRDefault="00C607EC"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502A5D" w14:textId="18948CBD" w:rsidR="00D11427" w:rsidRDefault="00D11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46B64" w14:textId="15E7F924" w:rsidR="00D11427" w:rsidRDefault="00D11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DB2CE" w14:textId="66BA6A80" w:rsidR="00D11427" w:rsidRDefault="00D11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C30E7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4456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C801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E4D7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2A3F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40B5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64B7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90CA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8CC8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0B26D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lvlText w:val=" %1."/>
      <w:lvlJc w:val="left"/>
      <w:pPr>
        <w:tabs>
          <w:tab w:val="num" w:pos="710"/>
        </w:tabs>
        <w:ind w:left="710" w:hanging="360"/>
      </w:pPr>
    </w:lvl>
    <w:lvl w:ilvl="1">
      <w:start w:val="1"/>
      <w:numFmt w:val="lowerLetter"/>
      <w:lvlText w:val="(%2)"/>
      <w:lvlJc w:val="left"/>
      <w:pPr>
        <w:tabs>
          <w:tab w:val="num" w:pos="1070"/>
        </w:tabs>
        <w:ind w:left="1070" w:hanging="360"/>
      </w:pPr>
    </w:lvl>
    <w:lvl w:ilvl="2">
      <w:start w:val="1"/>
      <w:numFmt w:val="lowerRoman"/>
      <w:lvlText w:val=" %3."/>
      <w:lvlJc w:val="left"/>
      <w:pPr>
        <w:tabs>
          <w:tab w:val="num" w:pos="1430"/>
        </w:tabs>
        <w:ind w:left="1430" w:hanging="360"/>
      </w:pPr>
    </w:lvl>
    <w:lvl w:ilvl="3">
      <w:start w:val="1"/>
      <w:numFmt w:val="upperLetter"/>
      <w:lvlText w:val=" %4."/>
      <w:lvlJc w:val="left"/>
      <w:pPr>
        <w:tabs>
          <w:tab w:val="num" w:pos="1790"/>
        </w:tabs>
        <w:ind w:left="1790" w:hanging="360"/>
      </w:pPr>
    </w:lvl>
    <w:lvl w:ilvl="4">
      <w:start w:val="1"/>
      <w:numFmt w:val="bullet"/>
      <w:lvlText w:val=""/>
      <w:lvlJc w:val="left"/>
      <w:pPr>
        <w:tabs>
          <w:tab w:val="num" w:pos="2150"/>
        </w:tabs>
        <w:ind w:left="2150" w:hanging="360"/>
      </w:pPr>
      <w:rPr>
        <w:rFonts w:ascii="Symbol" w:hAnsi="Symbol" w:cs="OpenSymbol"/>
      </w:rPr>
    </w:lvl>
    <w:lvl w:ilvl="5">
      <w:start w:val="1"/>
      <w:numFmt w:val="bullet"/>
      <w:lvlText w:val=""/>
      <w:lvlJc w:val="left"/>
      <w:pPr>
        <w:tabs>
          <w:tab w:val="num" w:pos="2510"/>
        </w:tabs>
        <w:ind w:left="2510" w:hanging="360"/>
      </w:pPr>
      <w:rPr>
        <w:rFonts w:ascii="Symbol" w:hAnsi="Symbol" w:cs="OpenSymbol"/>
      </w:rPr>
    </w:lvl>
    <w:lvl w:ilvl="6">
      <w:start w:val="1"/>
      <w:numFmt w:val="bullet"/>
      <w:lvlText w:val=""/>
      <w:lvlJc w:val="left"/>
      <w:pPr>
        <w:tabs>
          <w:tab w:val="num" w:pos="2870"/>
        </w:tabs>
        <w:ind w:left="2870" w:hanging="360"/>
      </w:pPr>
      <w:rPr>
        <w:rFonts w:ascii="Symbol" w:hAnsi="Symbol" w:cs="OpenSymbol"/>
      </w:rPr>
    </w:lvl>
    <w:lvl w:ilvl="7">
      <w:start w:val="1"/>
      <w:numFmt w:val="bullet"/>
      <w:lvlText w:val=""/>
      <w:lvlJc w:val="left"/>
      <w:pPr>
        <w:tabs>
          <w:tab w:val="num" w:pos="3230"/>
        </w:tabs>
        <w:ind w:left="3230" w:hanging="360"/>
      </w:pPr>
      <w:rPr>
        <w:rFonts w:ascii="Symbol" w:hAnsi="Symbol" w:cs="OpenSymbol"/>
      </w:rPr>
    </w:lvl>
    <w:lvl w:ilvl="8">
      <w:start w:val="1"/>
      <w:numFmt w:val="bullet"/>
      <w:lvlText w:val=""/>
      <w:lvlJc w:val="left"/>
      <w:pPr>
        <w:tabs>
          <w:tab w:val="num" w:pos="3590"/>
        </w:tabs>
        <w:ind w:left="3590" w:hanging="360"/>
      </w:pPr>
      <w:rPr>
        <w:rFonts w:ascii="Symbol" w:hAnsi="Symbol" w:cs="OpenSymbol"/>
      </w:rPr>
    </w:lvl>
  </w:abstractNum>
  <w:abstractNum w:abstractNumId="11"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05826C43"/>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8501FA5"/>
    <w:multiLevelType w:val="hybridMultilevel"/>
    <w:tmpl w:val="7700C0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0BA14231"/>
    <w:multiLevelType w:val="hybridMultilevel"/>
    <w:tmpl w:val="339653A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5345B1"/>
    <w:multiLevelType w:val="hybridMultilevel"/>
    <w:tmpl w:val="CBB8E2B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23830F6E"/>
    <w:multiLevelType w:val="hybridMultilevel"/>
    <w:tmpl w:val="3F50357E"/>
    <w:lvl w:ilvl="0" w:tplc="1F0EA4EA">
      <w:start w:val="2"/>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75A59F3"/>
    <w:multiLevelType w:val="hybridMultilevel"/>
    <w:tmpl w:val="EB523C8E"/>
    <w:lvl w:ilvl="0" w:tplc="77CC6042">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C404D9D"/>
    <w:multiLevelType w:val="hybridMultilevel"/>
    <w:tmpl w:val="9B686822"/>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EF6498C"/>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31F71E55"/>
    <w:multiLevelType w:val="hybridMultilevel"/>
    <w:tmpl w:val="AE48793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34392ECD"/>
    <w:multiLevelType w:val="hybridMultilevel"/>
    <w:tmpl w:val="716A85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24" w15:restartNumberingAfterBreak="0">
    <w:nsid w:val="39AE7E5E"/>
    <w:multiLevelType w:val="hybridMultilevel"/>
    <w:tmpl w:val="44D4D47A"/>
    <w:lvl w:ilvl="0" w:tplc="81A4D7A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B9F01B5"/>
    <w:multiLevelType w:val="multilevel"/>
    <w:tmpl w:val="D9D685AC"/>
    <w:lvl w:ilvl="0">
      <w:start w:val="10"/>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4156551A"/>
    <w:multiLevelType w:val="multilevel"/>
    <w:tmpl w:val="9D902B0A"/>
    <w:lvl w:ilvl="0">
      <w:start w:val="8"/>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9864C7F"/>
    <w:multiLevelType w:val="hybridMultilevel"/>
    <w:tmpl w:val="F8660380"/>
    <w:lvl w:ilvl="0" w:tplc="5A22237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B316B70"/>
    <w:multiLevelType w:val="multilevel"/>
    <w:tmpl w:val="9E6AB906"/>
    <w:lvl w:ilvl="0">
      <w:start w:val="9"/>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BEB3753"/>
    <w:multiLevelType w:val="hybridMultilevel"/>
    <w:tmpl w:val="61241B3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EAA171F"/>
    <w:multiLevelType w:val="multilevel"/>
    <w:tmpl w:val="74F8EDA6"/>
    <w:lvl w:ilvl="0">
      <w:start w:val="1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508D66F8"/>
    <w:multiLevelType w:val="hybridMultilevel"/>
    <w:tmpl w:val="285A732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7F34EB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8F62471"/>
    <w:multiLevelType w:val="hybridMultilevel"/>
    <w:tmpl w:val="88F0D5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9F37C44"/>
    <w:multiLevelType w:val="multilevel"/>
    <w:tmpl w:val="2D8E1528"/>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5B284B83"/>
    <w:multiLevelType w:val="hybridMultilevel"/>
    <w:tmpl w:val="49BE8CF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6" w15:restartNumberingAfterBreak="0">
    <w:nsid w:val="62702395"/>
    <w:multiLevelType w:val="hybridMultilevel"/>
    <w:tmpl w:val="8EE6BA6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E0C0036"/>
    <w:multiLevelType w:val="hybridMultilevel"/>
    <w:tmpl w:val="A6E050E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E1E4337"/>
    <w:multiLevelType w:val="hybridMultilevel"/>
    <w:tmpl w:val="02BC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477B22"/>
    <w:multiLevelType w:val="multilevel"/>
    <w:tmpl w:val="4A02866A"/>
    <w:lvl w:ilvl="0">
      <w:start w:val="1"/>
      <w:numFmt w:val="decimal"/>
      <w:lvlText w:val="%1."/>
      <w:lvlJc w:val="left"/>
      <w:pPr>
        <w:ind w:left="720" w:hanging="360"/>
      </w:pPr>
      <w:rPr>
        <w:rFonts w:hint="default"/>
      </w:rPr>
    </w:lvl>
    <w:lvl w:ilvl="1">
      <w:start w:val="1"/>
      <w:numFmt w:val="none"/>
      <w:lvlText w:val="a."/>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7F2D3947"/>
    <w:multiLevelType w:val="hybridMultilevel"/>
    <w:tmpl w:val="1B5639F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1" w15:restartNumberingAfterBreak="0">
    <w:nsid w:val="7F6F1D4F"/>
    <w:multiLevelType w:val="multilevel"/>
    <w:tmpl w:val="A322BAF2"/>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0"/>
  </w:num>
  <w:num w:numId="2">
    <w:abstractNumId w:val="1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6"/>
  </w:num>
  <w:num w:numId="16">
    <w:abstractNumId w:val="17"/>
  </w:num>
  <w:num w:numId="17">
    <w:abstractNumId w:val="14"/>
  </w:num>
  <w:num w:numId="18">
    <w:abstractNumId w:val="24"/>
  </w:num>
  <w:num w:numId="19">
    <w:abstractNumId w:val="21"/>
  </w:num>
  <w:num w:numId="20">
    <w:abstractNumId w:val="27"/>
  </w:num>
  <w:num w:numId="21">
    <w:abstractNumId w:val="40"/>
  </w:num>
  <w:num w:numId="22">
    <w:abstractNumId w:val="18"/>
  </w:num>
  <w:num w:numId="23">
    <w:abstractNumId w:val="19"/>
  </w:num>
  <w:num w:numId="24">
    <w:abstractNumId w:val="31"/>
  </w:num>
  <w:num w:numId="25">
    <w:abstractNumId w:val="29"/>
  </w:num>
  <w:num w:numId="26">
    <w:abstractNumId w:val="36"/>
  </w:num>
  <w:num w:numId="27">
    <w:abstractNumId w:val="15"/>
  </w:num>
  <w:num w:numId="28">
    <w:abstractNumId w:val="37"/>
  </w:num>
  <w:num w:numId="29">
    <w:abstractNumId w:val="23"/>
  </w:num>
  <w:num w:numId="30">
    <w:abstractNumId w:val="38"/>
  </w:num>
  <w:num w:numId="31">
    <w:abstractNumId w:val="39"/>
  </w:num>
  <w:num w:numId="32">
    <w:abstractNumId w:val="39"/>
    <w:lvlOverride w:ilvl="0">
      <w:lvl w:ilvl="0">
        <w:start w:val="1"/>
        <w:numFmt w:val="decimal"/>
        <w:lvlText w:val="%1."/>
        <w:lvlJc w:val="left"/>
        <w:pPr>
          <w:ind w:left="720" w:hanging="360"/>
        </w:pPr>
        <w:rPr>
          <w:rFonts w:hint="default"/>
        </w:rPr>
      </w:lvl>
    </w:lvlOverride>
    <w:lvlOverride w:ilvl="1">
      <w:lvl w:ilvl="1">
        <w:start w:val="1"/>
        <w:numFmt w:val="none"/>
        <w:lvlText w:val="a."/>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3">
    <w:abstractNumId w:val="39"/>
    <w:lvlOverride w:ilvl="0">
      <w:lvl w:ilvl="0">
        <w:start w:val="1"/>
        <w:numFmt w:val="decimal"/>
        <w:lvlText w:val="%1."/>
        <w:lvlJc w:val="left"/>
        <w:pPr>
          <w:ind w:left="720" w:hanging="360"/>
        </w:pPr>
        <w:rPr>
          <w:rFonts w:hint="default"/>
        </w:rPr>
      </w:lvl>
    </w:lvlOverride>
    <w:lvlOverride w:ilvl="1">
      <w:lvl w:ilvl="1">
        <w:start w:val="1"/>
        <w:numFmt w:val="none"/>
        <w:lvlText w:val="b."/>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4">
    <w:abstractNumId w:val="32"/>
  </w:num>
  <w:num w:numId="35">
    <w:abstractNumId w:val="20"/>
  </w:num>
  <w:num w:numId="36">
    <w:abstractNumId w:val="33"/>
  </w:num>
  <w:num w:numId="37">
    <w:abstractNumId w:val="22"/>
  </w:num>
  <w:num w:numId="38">
    <w:abstractNumId w:val="25"/>
  </w:num>
  <w:num w:numId="39">
    <w:abstractNumId w:val="41"/>
  </w:num>
  <w:num w:numId="40">
    <w:abstractNumId w:val="34"/>
  </w:num>
  <w:num w:numId="41">
    <w:abstractNumId w:val="26"/>
  </w:num>
  <w:num w:numId="42">
    <w:abstractNumId w:val="28"/>
  </w:num>
  <w:num w:numId="43">
    <w:abstractNumId w:val="23"/>
    <w:lvlOverride w:ilvl="0">
      <w:startOverride w:val="1"/>
    </w:lvlOverride>
  </w:num>
  <w:num w:numId="44">
    <w:abstractNumId w:val="35"/>
  </w:num>
  <w:num w:numId="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33C22"/>
    <w:rsid w:val="00041EA8"/>
    <w:rsid w:val="00044A6A"/>
    <w:rsid w:val="0005426E"/>
    <w:rsid w:val="0006084C"/>
    <w:rsid w:val="00065640"/>
    <w:rsid w:val="00073578"/>
    <w:rsid w:val="00073E30"/>
    <w:rsid w:val="000852BD"/>
    <w:rsid w:val="00091296"/>
    <w:rsid w:val="00094517"/>
    <w:rsid w:val="000A4FCE"/>
    <w:rsid w:val="000A5D80"/>
    <w:rsid w:val="000B02E6"/>
    <w:rsid w:val="000C1A4E"/>
    <w:rsid w:val="000C20BD"/>
    <w:rsid w:val="000C3E1A"/>
    <w:rsid w:val="000D22B2"/>
    <w:rsid w:val="000D4A07"/>
    <w:rsid w:val="000E3BF7"/>
    <w:rsid w:val="000E3FD5"/>
    <w:rsid w:val="000E49CD"/>
    <w:rsid w:val="000E7166"/>
    <w:rsid w:val="00110E77"/>
    <w:rsid w:val="001212E5"/>
    <w:rsid w:val="0013598F"/>
    <w:rsid w:val="00141108"/>
    <w:rsid w:val="0016530D"/>
    <w:rsid w:val="001705F2"/>
    <w:rsid w:val="00190176"/>
    <w:rsid w:val="001950D4"/>
    <w:rsid w:val="001961CD"/>
    <w:rsid w:val="001B0708"/>
    <w:rsid w:val="001B4A32"/>
    <w:rsid w:val="001C173C"/>
    <w:rsid w:val="001D0DE2"/>
    <w:rsid w:val="001D77EE"/>
    <w:rsid w:val="00215E88"/>
    <w:rsid w:val="0024735B"/>
    <w:rsid w:val="00253E42"/>
    <w:rsid w:val="00255A0D"/>
    <w:rsid w:val="00257070"/>
    <w:rsid w:val="002616DA"/>
    <w:rsid w:val="0026289B"/>
    <w:rsid w:val="002745CD"/>
    <w:rsid w:val="002775A1"/>
    <w:rsid w:val="0028222A"/>
    <w:rsid w:val="00283153"/>
    <w:rsid w:val="00283695"/>
    <w:rsid w:val="00285796"/>
    <w:rsid w:val="002877D2"/>
    <w:rsid w:val="00293154"/>
    <w:rsid w:val="002A5064"/>
    <w:rsid w:val="002A62DB"/>
    <w:rsid w:val="002A76BA"/>
    <w:rsid w:val="002B49DC"/>
    <w:rsid w:val="002B7094"/>
    <w:rsid w:val="002C5510"/>
    <w:rsid w:val="002D435C"/>
    <w:rsid w:val="002F77F2"/>
    <w:rsid w:val="00326996"/>
    <w:rsid w:val="00333456"/>
    <w:rsid w:val="00335A33"/>
    <w:rsid w:val="003442C9"/>
    <w:rsid w:val="00345295"/>
    <w:rsid w:val="003463AA"/>
    <w:rsid w:val="003575A2"/>
    <w:rsid w:val="00366C15"/>
    <w:rsid w:val="003674E2"/>
    <w:rsid w:val="0037105D"/>
    <w:rsid w:val="00384A75"/>
    <w:rsid w:val="003A3226"/>
    <w:rsid w:val="003A4FF7"/>
    <w:rsid w:val="003B0937"/>
    <w:rsid w:val="003B7E1B"/>
    <w:rsid w:val="003D27A5"/>
    <w:rsid w:val="003D28D4"/>
    <w:rsid w:val="003E2416"/>
    <w:rsid w:val="003F2222"/>
    <w:rsid w:val="003F2497"/>
    <w:rsid w:val="004061D6"/>
    <w:rsid w:val="00413206"/>
    <w:rsid w:val="00413B1B"/>
    <w:rsid w:val="00415FA9"/>
    <w:rsid w:val="004276DA"/>
    <w:rsid w:val="00434780"/>
    <w:rsid w:val="00452D75"/>
    <w:rsid w:val="00472F07"/>
    <w:rsid w:val="00486C83"/>
    <w:rsid w:val="00487375"/>
    <w:rsid w:val="004B3F9C"/>
    <w:rsid w:val="004B66CB"/>
    <w:rsid w:val="004B72F2"/>
    <w:rsid w:val="004B7A1F"/>
    <w:rsid w:val="004F1B60"/>
    <w:rsid w:val="00500FFF"/>
    <w:rsid w:val="00502A9E"/>
    <w:rsid w:val="005040B9"/>
    <w:rsid w:val="00506E44"/>
    <w:rsid w:val="00516872"/>
    <w:rsid w:val="00554A75"/>
    <w:rsid w:val="00561764"/>
    <w:rsid w:val="00563FEF"/>
    <w:rsid w:val="00577F2B"/>
    <w:rsid w:val="005826CB"/>
    <w:rsid w:val="005932AE"/>
    <w:rsid w:val="005949A4"/>
    <w:rsid w:val="0059763A"/>
    <w:rsid w:val="005976D7"/>
    <w:rsid w:val="005A24B2"/>
    <w:rsid w:val="005A62B1"/>
    <w:rsid w:val="005B2972"/>
    <w:rsid w:val="005B500D"/>
    <w:rsid w:val="005C3061"/>
    <w:rsid w:val="005C4DA5"/>
    <w:rsid w:val="005F271F"/>
    <w:rsid w:val="005F6ABA"/>
    <w:rsid w:val="00602D2E"/>
    <w:rsid w:val="006107FD"/>
    <w:rsid w:val="006111E4"/>
    <w:rsid w:val="0062279E"/>
    <w:rsid w:val="00630B85"/>
    <w:rsid w:val="0063379E"/>
    <w:rsid w:val="006356EE"/>
    <w:rsid w:val="00655BDB"/>
    <w:rsid w:val="0068002F"/>
    <w:rsid w:val="00681643"/>
    <w:rsid w:val="00693F82"/>
    <w:rsid w:val="006C2BFD"/>
    <w:rsid w:val="006E195F"/>
    <w:rsid w:val="006F2710"/>
    <w:rsid w:val="00707BC0"/>
    <w:rsid w:val="007102B2"/>
    <w:rsid w:val="007161C2"/>
    <w:rsid w:val="007200AD"/>
    <w:rsid w:val="00754DDC"/>
    <w:rsid w:val="007616B0"/>
    <w:rsid w:val="00764F83"/>
    <w:rsid w:val="00772E0C"/>
    <w:rsid w:val="00785155"/>
    <w:rsid w:val="007A2064"/>
    <w:rsid w:val="007A3D46"/>
    <w:rsid w:val="007D0ED4"/>
    <w:rsid w:val="007D18F3"/>
    <w:rsid w:val="007F0135"/>
    <w:rsid w:val="007F6F87"/>
    <w:rsid w:val="00802696"/>
    <w:rsid w:val="00812E9E"/>
    <w:rsid w:val="00814C1A"/>
    <w:rsid w:val="00824F03"/>
    <w:rsid w:val="00835B64"/>
    <w:rsid w:val="008377DA"/>
    <w:rsid w:val="00842E19"/>
    <w:rsid w:val="00851D98"/>
    <w:rsid w:val="00854159"/>
    <w:rsid w:val="00862A00"/>
    <w:rsid w:val="00870D8B"/>
    <w:rsid w:val="00873CA5"/>
    <w:rsid w:val="00894BA9"/>
    <w:rsid w:val="008A6789"/>
    <w:rsid w:val="008B6D20"/>
    <w:rsid w:val="008C185A"/>
    <w:rsid w:val="00901CE0"/>
    <w:rsid w:val="00902C04"/>
    <w:rsid w:val="00907D12"/>
    <w:rsid w:val="00944761"/>
    <w:rsid w:val="00952B30"/>
    <w:rsid w:val="009546E4"/>
    <w:rsid w:val="00970A23"/>
    <w:rsid w:val="0099425B"/>
    <w:rsid w:val="009B23E2"/>
    <w:rsid w:val="009B5703"/>
    <w:rsid w:val="009B6DAE"/>
    <w:rsid w:val="009B7F7C"/>
    <w:rsid w:val="009D7465"/>
    <w:rsid w:val="009E04F5"/>
    <w:rsid w:val="009F22A7"/>
    <w:rsid w:val="00A02C72"/>
    <w:rsid w:val="00A158EC"/>
    <w:rsid w:val="00A24241"/>
    <w:rsid w:val="00A242F4"/>
    <w:rsid w:val="00A30ECA"/>
    <w:rsid w:val="00A4153D"/>
    <w:rsid w:val="00A47276"/>
    <w:rsid w:val="00A503E8"/>
    <w:rsid w:val="00A62F42"/>
    <w:rsid w:val="00A65F25"/>
    <w:rsid w:val="00A86222"/>
    <w:rsid w:val="00AA624C"/>
    <w:rsid w:val="00AA682F"/>
    <w:rsid w:val="00AB2F3C"/>
    <w:rsid w:val="00AB4C59"/>
    <w:rsid w:val="00AD357A"/>
    <w:rsid w:val="00AF52A3"/>
    <w:rsid w:val="00AF5B7F"/>
    <w:rsid w:val="00B0449B"/>
    <w:rsid w:val="00B16FAD"/>
    <w:rsid w:val="00B27777"/>
    <w:rsid w:val="00B4031C"/>
    <w:rsid w:val="00B4229F"/>
    <w:rsid w:val="00B57A02"/>
    <w:rsid w:val="00B6133D"/>
    <w:rsid w:val="00B770C7"/>
    <w:rsid w:val="00BA2CC7"/>
    <w:rsid w:val="00BA51CF"/>
    <w:rsid w:val="00BB3199"/>
    <w:rsid w:val="00BB79EE"/>
    <w:rsid w:val="00BD54E6"/>
    <w:rsid w:val="00BD5588"/>
    <w:rsid w:val="00BE71CF"/>
    <w:rsid w:val="00BF1000"/>
    <w:rsid w:val="00BF235C"/>
    <w:rsid w:val="00C0232A"/>
    <w:rsid w:val="00C048CC"/>
    <w:rsid w:val="00C12673"/>
    <w:rsid w:val="00C12B67"/>
    <w:rsid w:val="00C177E2"/>
    <w:rsid w:val="00C34384"/>
    <w:rsid w:val="00C41280"/>
    <w:rsid w:val="00C42BB7"/>
    <w:rsid w:val="00C56DCB"/>
    <w:rsid w:val="00C607EC"/>
    <w:rsid w:val="00C82AF2"/>
    <w:rsid w:val="00C842E6"/>
    <w:rsid w:val="00CA55DE"/>
    <w:rsid w:val="00CB6409"/>
    <w:rsid w:val="00CC3F1F"/>
    <w:rsid w:val="00CD6460"/>
    <w:rsid w:val="00CD780C"/>
    <w:rsid w:val="00D11427"/>
    <w:rsid w:val="00D24DE1"/>
    <w:rsid w:val="00D40D46"/>
    <w:rsid w:val="00D41580"/>
    <w:rsid w:val="00D42366"/>
    <w:rsid w:val="00D423DF"/>
    <w:rsid w:val="00D55F55"/>
    <w:rsid w:val="00D62F38"/>
    <w:rsid w:val="00D721F3"/>
    <w:rsid w:val="00D72C2B"/>
    <w:rsid w:val="00D85DA0"/>
    <w:rsid w:val="00D916DB"/>
    <w:rsid w:val="00DA527D"/>
    <w:rsid w:val="00DA53CB"/>
    <w:rsid w:val="00DA60A7"/>
    <w:rsid w:val="00DC4ADA"/>
    <w:rsid w:val="00DC67C2"/>
    <w:rsid w:val="00DC692A"/>
    <w:rsid w:val="00DD5C37"/>
    <w:rsid w:val="00DD79C8"/>
    <w:rsid w:val="00E02BB0"/>
    <w:rsid w:val="00E320DC"/>
    <w:rsid w:val="00E4383E"/>
    <w:rsid w:val="00E52D1B"/>
    <w:rsid w:val="00E560C4"/>
    <w:rsid w:val="00E5743A"/>
    <w:rsid w:val="00E84DAC"/>
    <w:rsid w:val="00E92AE8"/>
    <w:rsid w:val="00E9441D"/>
    <w:rsid w:val="00E9618B"/>
    <w:rsid w:val="00EA303E"/>
    <w:rsid w:val="00EA600B"/>
    <w:rsid w:val="00EC11C7"/>
    <w:rsid w:val="00EC2E28"/>
    <w:rsid w:val="00EC30B1"/>
    <w:rsid w:val="00EC51DD"/>
    <w:rsid w:val="00EE1943"/>
    <w:rsid w:val="00EE27B5"/>
    <w:rsid w:val="00EE7500"/>
    <w:rsid w:val="00F039CB"/>
    <w:rsid w:val="00F04603"/>
    <w:rsid w:val="00F112EB"/>
    <w:rsid w:val="00F12A79"/>
    <w:rsid w:val="00F1501B"/>
    <w:rsid w:val="00F231B4"/>
    <w:rsid w:val="00F41168"/>
    <w:rsid w:val="00F63DE5"/>
    <w:rsid w:val="00F74374"/>
    <w:rsid w:val="00F751B9"/>
    <w:rsid w:val="00F75EEB"/>
    <w:rsid w:val="00F82481"/>
    <w:rsid w:val="00F87641"/>
    <w:rsid w:val="00FA7071"/>
    <w:rsid w:val="00FB5E9E"/>
    <w:rsid w:val="00FD1229"/>
    <w:rsid w:val="00FD6F9E"/>
    <w:rsid w:val="00FE465B"/>
    <w:rsid w:val="00FE4ED1"/>
    <w:rsid w:val="00FE738E"/>
    <w:rsid w:val="00FF3DCC"/>
    <w:rsid w:val="00FF5A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29"/>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 w:type="character" w:styleId="FollowedHyperlink">
    <w:name w:val="FollowedHyperlink"/>
    <w:basedOn w:val="DefaultParagraphFont"/>
    <w:uiPriority w:val="99"/>
    <w:semiHidden/>
    <w:unhideWhenUsed/>
    <w:rsid w:val="00FF3DCC"/>
    <w:rPr>
      <w:color w:val="954F72" w:themeColor="followedHyperlink"/>
      <w:u w:val="single"/>
    </w:rPr>
  </w:style>
  <w:style w:type="paragraph" w:styleId="BalloonText">
    <w:name w:val="Balloon Text"/>
    <w:basedOn w:val="Normal"/>
    <w:link w:val="BalloonTextChar"/>
    <w:uiPriority w:val="99"/>
    <w:semiHidden/>
    <w:unhideWhenUsed/>
    <w:rsid w:val="002775A1"/>
    <w:rPr>
      <w:rFonts w:ascii="Segoe UI" w:hAnsi="Segoe UI" w:cs="Mangal"/>
      <w:sz w:val="18"/>
      <w:szCs w:val="16"/>
    </w:rPr>
  </w:style>
  <w:style w:type="character" w:customStyle="1" w:styleId="BalloonTextChar">
    <w:name w:val="Balloon Text Char"/>
    <w:basedOn w:val="DefaultParagraphFont"/>
    <w:link w:val="BalloonText"/>
    <w:uiPriority w:val="99"/>
    <w:semiHidden/>
    <w:rsid w:val="002775A1"/>
    <w:rPr>
      <w:rFonts w:ascii="Segoe UI" w:eastAsia="SimSun" w:hAnsi="Segoe UI" w:cs="Mangal"/>
      <w:kern w:val="1"/>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ighbourhoodalert.co.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CEDED-FE3A-4C7F-84BF-BECFAA4E8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1438</Words>
  <Characters>8197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Tanya Grimes</cp:lastModifiedBy>
  <cp:revision>6</cp:revision>
  <cp:lastPrinted>2022-06-07T16:53:00Z</cp:lastPrinted>
  <dcterms:created xsi:type="dcterms:W3CDTF">2022-05-15T18:19:00Z</dcterms:created>
  <dcterms:modified xsi:type="dcterms:W3CDTF">2022-06-07T16:53:00Z</dcterms:modified>
</cp:coreProperties>
</file>