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6CE724" w14:textId="0D288F65" w:rsidR="007F0135" w:rsidRPr="00283695" w:rsidRDefault="00707BC0" w:rsidP="00283695">
      <w:pPr>
        <w:pStyle w:val="MinutesTitle"/>
      </w:pPr>
      <w:bookmarkStart w:id="0" w:name="_Hlk71306648"/>
      <w:bookmarkStart w:id="1" w:name="_GoBack"/>
      <w:bookmarkEnd w:id="1"/>
      <w:r w:rsidRPr="00283695">
        <w:t>Minutes of the</w:t>
      </w:r>
      <w:r w:rsidR="007F0135" w:rsidRPr="00283695">
        <w:t xml:space="preserve"> meeting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54E9E215" w:rsidR="007A2064" w:rsidRPr="00283695" w:rsidRDefault="007F0135" w:rsidP="00283695">
      <w:pPr>
        <w:pStyle w:val="MinutesTitle"/>
      </w:pPr>
      <w:r w:rsidRPr="00283695">
        <w:t xml:space="preserve">Tuesday </w:t>
      </w:r>
      <w:r w:rsidR="00C12673" w:rsidRPr="00283695">
        <w:t>6th July</w:t>
      </w:r>
      <w:r w:rsidRPr="00283695">
        <w:t xml:space="preserve"> 2021 at 7.30pm </w:t>
      </w:r>
    </w:p>
    <w:p w14:paraId="715ABE24" w14:textId="290AA70A" w:rsidR="007A2064" w:rsidRPr="00283695" w:rsidRDefault="004B72F2" w:rsidP="00283695">
      <w:pPr>
        <w:pStyle w:val="MinutesTitle"/>
      </w:pPr>
      <w:r w:rsidRPr="00283695">
        <w:t>i</w:t>
      </w:r>
      <w:r w:rsidR="007A2064" w:rsidRPr="00283695">
        <w:t>n Carlton on Trent Village Hall</w:t>
      </w:r>
    </w:p>
    <w:p w14:paraId="41989340" w14:textId="346157D1" w:rsidR="007A2064" w:rsidRDefault="007A2064" w:rsidP="007A2064">
      <w:pPr>
        <w:pStyle w:val="Standard"/>
        <w:autoSpaceDE w:val="0"/>
        <w:jc w:val="center"/>
        <w:rPr>
          <w:rFonts w:ascii="Arial" w:eastAsia="TimesNewRomanPS-BoldMT" w:hAnsi="Arial"/>
          <w:bCs/>
          <w:sz w:val="28"/>
        </w:rPr>
      </w:pP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Default="00707BC0" w:rsidP="00707BC0">
      <w:pPr>
        <w:pStyle w:val="Minutesparticipants"/>
      </w:pPr>
      <w:r>
        <w:t>Present</w:t>
      </w:r>
      <w:r w:rsidR="00516872" w:rsidRPr="00842E19">
        <w:t xml:space="preserve">: </w:t>
      </w:r>
    </w:p>
    <w:p w14:paraId="2A9CDEE1" w14:textId="68C66DAA" w:rsidR="00707BC0" w:rsidRPr="00B0449B" w:rsidRDefault="00707BC0" w:rsidP="00707BC0">
      <w:pPr>
        <w:pStyle w:val="MInutesbodytext"/>
      </w:pPr>
      <w:r w:rsidRPr="00842E19">
        <w:t xml:space="preserve">Cllr </w:t>
      </w:r>
      <w:r>
        <w:t xml:space="preserve">L Hopkins (Chair), Cllr </w:t>
      </w:r>
      <w:r w:rsidRPr="00842E19">
        <w:t>M Martin (</w:t>
      </w:r>
      <w:r>
        <w:t>Vice-C</w:t>
      </w:r>
      <w:r w:rsidRPr="00842E19">
        <w:t xml:space="preserve">hair), Cllr M </w:t>
      </w:r>
      <w:proofErr w:type="spellStart"/>
      <w:r w:rsidRPr="00842E19">
        <w:t>Eley</w:t>
      </w:r>
      <w:proofErr w:type="spellEnd"/>
      <w:r w:rsidRPr="00842E19">
        <w:t>, Cllr M Hopkins,</w:t>
      </w:r>
      <w:r>
        <w:t xml:space="preserve"> </w:t>
      </w:r>
      <w:r w:rsidRPr="00842E19">
        <w:t xml:space="preserve">Cllr </w:t>
      </w:r>
      <w:r>
        <w:t>M Rawson</w:t>
      </w:r>
      <w:r w:rsidRPr="00842E19">
        <w:t xml:space="preserve">, </w:t>
      </w:r>
      <w:r>
        <w:t xml:space="preserve">Cllr D Wells-Pope, </w:t>
      </w:r>
      <w:r w:rsidRPr="00842E19">
        <w:t xml:space="preserve">Cllr R </w:t>
      </w:r>
      <w:proofErr w:type="spellStart"/>
      <w:r w:rsidRPr="00842E19">
        <w:t>Whate</w:t>
      </w:r>
      <w:proofErr w:type="spellEnd"/>
      <w:r>
        <w:t>,</w:t>
      </w:r>
      <w:r w:rsidRPr="00842E19">
        <w:t xml:space="preserve"> T Grimes (Clerk</w:t>
      </w:r>
      <w:r>
        <w:t xml:space="preserve">), </w:t>
      </w:r>
      <w:proofErr w:type="spellStart"/>
      <w:r>
        <w:t>CCllr</w:t>
      </w:r>
      <w:proofErr w:type="spellEnd"/>
      <w:r>
        <w:t xml:space="preserve"> B Laughton and </w:t>
      </w:r>
      <w:proofErr w:type="spellStart"/>
      <w:r>
        <w:t>DCllr</w:t>
      </w:r>
      <w:proofErr w:type="spellEnd"/>
      <w:r>
        <w:t xml:space="preserve"> S Michael</w:t>
      </w:r>
    </w:p>
    <w:p w14:paraId="25B7D574" w14:textId="5F1F2990" w:rsidR="004B7A1F" w:rsidRPr="00842E19" w:rsidRDefault="004B7A1F" w:rsidP="006356EE">
      <w:pPr>
        <w:pStyle w:val="MinutesTitle"/>
        <w:jc w:val="left"/>
      </w:pPr>
    </w:p>
    <w:bookmarkEnd w:id="0"/>
    <w:p w14:paraId="1E9A4A03" w14:textId="1F69F631" w:rsidR="004B7A1F" w:rsidRDefault="006C2BFD" w:rsidP="00772E0C">
      <w:pPr>
        <w:pStyle w:val="MinutesTitle"/>
        <w:numPr>
          <w:ilvl w:val="0"/>
          <w:numId w:val="35"/>
        </w:numPr>
        <w:jc w:val="left"/>
      </w:pPr>
      <w:r>
        <w:t xml:space="preserve">To </w:t>
      </w:r>
      <w:r w:rsidR="00516872" w:rsidRPr="00B0449B">
        <w:t xml:space="preserve">consider any apologies for </w:t>
      </w:r>
      <w:r w:rsidR="00655BDB">
        <w:t>absence</w:t>
      </w:r>
    </w:p>
    <w:p w14:paraId="3F166AB3" w14:textId="13060DDA" w:rsidR="00707BC0" w:rsidRPr="00B0449B" w:rsidRDefault="00707BC0" w:rsidP="00707BC0">
      <w:pPr>
        <w:pStyle w:val="MInutesbodytext"/>
        <w:ind w:left="360"/>
      </w:pPr>
      <w:r>
        <w:t>None</w:t>
      </w:r>
    </w:p>
    <w:p w14:paraId="0CF3BF12" w14:textId="3BFDAEB4" w:rsidR="004B7A1F" w:rsidRDefault="004B7A1F" w:rsidP="006356EE">
      <w:pPr>
        <w:pStyle w:val="MInutesbodytext"/>
      </w:pPr>
    </w:p>
    <w:p w14:paraId="7DF5BEAC" w14:textId="6A4E2A2D" w:rsidR="004B7A1F" w:rsidRDefault="00516872" w:rsidP="00772E0C">
      <w:pPr>
        <w:pStyle w:val="MinutesTitle"/>
        <w:numPr>
          <w:ilvl w:val="0"/>
          <w:numId w:val="35"/>
        </w:numPr>
        <w:jc w:val="left"/>
      </w:pPr>
      <w:r w:rsidRPr="00B0449B">
        <w:t>To receive any declarations of interest in items on the agenda</w:t>
      </w:r>
    </w:p>
    <w:p w14:paraId="53B4F336" w14:textId="317B9AB9" w:rsidR="00707BC0" w:rsidRPr="00B0449B" w:rsidRDefault="00707BC0" w:rsidP="00707BC0">
      <w:pPr>
        <w:pStyle w:val="MInutesbodytext"/>
        <w:ind w:left="360"/>
      </w:pPr>
      <w:r>
        <w:t>MM clerk</w:t>
      </w:r>
      <w:r w:rsidR="00EC11C7">
        <w:t>’</w:t>
      </w:r>
      <w:r>
        <w:t>s wages.</w:t>
      </w:r>
    </w:p>
    <w:p w14:paraId="4D3E401A" w14:textId="77777777" w:rsidR="004B7A1F" w:rsidRPr="00B0449B" w:rsidRDefault="004B7A1F" w:rsidP="006356EE">
      <w:pPr>
        <w:pStyle w:val="MInutesbodytext"/>
      </w:pPr>
    </w:p>
    <w:p w14:paraId="5D2C2B93" w14:textId="233FFF22" w:rsidR="00577F2B" w:rsidRDefault="00516872" w:rsidP="00772E0C">
      <w:pPr>
        <w:pStyle w:val="MinutesTitle"/>
        <w:numPr>
          <w:ilvl w:val="0"/>
          <w:numId w:val="35"/>
        </w:numPr>
        <w:jc w:val="left"/>
      </w:pPr>
      <w:r w:rsidRPr="00B0449B">
        <w:t xml:space="preserve">To accept the minutes of the Parish Council meeting held Tuesday </w:t>
      </w:r>
      <w:r w:rsidR="00C12673">
        <w:t>1</w:t>
      </w:r>
      <w:r w:rsidR="00C12673" w:rsidRPr="00772E0C">
        <w:t>st</w:t>
      </w:r>
      <w:r w:rsidR="00C12673">
        <w:t xml:space="preserve"> June</w:t>
      </w:r>
      <w:r w:rsidR="001212E5">
        <w:t xml:space="preserve"> 2021</w:t>
      </w:r>
      <w:r w:rsidR="00FE738E">
        <w:t xml:space="preserve"> </w:t>
      </w:r>
    </w:p>
    <w:p w14:paraId="0CBB6916" w14:textId="77777777" w:rsidR="00707BC0" w:rsidRDefault="00707BC0" w:rsidP="00707BC0">
      <w:pPr>
        <w:pStyle w:val="MInutesbodytext"/>
        <w:ind w:left="360"/>
      </w:pPr>
      <w:r>
        <w:t>The minutes were accepted as a true record and duly signed by the chair.</w:t>
      </w:r>
    </w:p>
    <w:p w14:paraId="28D80E6C" w14:textId="77777777" w:rsidR="002D435C" w:rsidRPr="00577F2B" w:rsidRDefault="002D435C" w:rsidP="002D435C">
      <w:pPr>
        <w:pStyle w:val="MInutesbodytext"/>
      </w:pPr>
    </w:p>
    <w:p w14:paraId="720B5452" w14:textId="74CA84CA" w:rsidR="004B7A1F" w:rsidRDefault="00BA51CF" w:rsidP="00772E0C">
      <w:pPr>
        <w:pStyle w:val="MinutesTitle"/>
        <w:numPr>
          <w:ilvl w:val="0"/>
          <w:numId w:val="35"/>
        </w:numPr>
        <w:jc w:val="left"/>
      </w:pPr>
      <w:r w:rsidRPr="00B0449B">
        <w:t>10-minute</w:t>
      </w:r>
      <w:r w:rsidR="00516872" w:rsidRPr="00B0449B">
        <w:t xml:space="preserve"> open forum to receive questions and comments from members of the public</w:t>
      </w:r>
    </w:p>
    <w:p w14:paraId="18552C40" w14:textId="7A1AA8C0" w:rsidR="00707BC0" w:rsidRDefault="00707BC0" w:rsidP="00707BC0">
      <w:pPr>
        <w:pStyle w:val="MInutesbodytext"/>
        <w:ind w:left="360"/>
      </w:pPr>
      <w:r>
        <w:t>There were no members of the public present but RW reported that there had been a near accident on Ferry Lane due to overgrown hedges forcing vehicles into the centre of the road near the bend. It was thought they probably belonged to the Hall estate and LH offered to request that they be trimmed.</w:t>
      </w:r>
    </w:p>
    <w:p w14:paraId="234C0334" w14:textId="27215B2A" w:rsidR="00707BC0" w:rsidRPr="00B0449B" w:rsidRDefault="00707BC0" w:rsidP="00707BC0">
      <w:pPr>
        <w:pStyle w:val="MInutesbodytext"/>
        <w:ind w:left="360"/>
      </w:pPr>
      <w:r>
        <w:t xml:space="preserve">RW also mentioned that parking at the other end of the road was sometimes making it very difficult for other vehicles to pass. It was believed to be carers and the problem arose when they parked driver side to the road because they had to leave room to open the door. RW offered to request that they parked passenger side to the wall so that they could get further off the road. </w:t>
      </w:r>
    </w:p>
    <w:p w14:paraId="3C310917" w14:textId="77777777" w:rsidR="00110E77" w:rsidRDefault="00110E77" w:rsidP="006356EE">
      <w:pPr>
        <w:pStyle w:val="MInutesbodytext"/>
      </w:pPr>
    </w:p>
    <w:p w14:paraId="3F572D40" w14:textId="77777777" w:rsidR="007102B2" w:rsidRDefault="00516872" w:rsidP="00772E0C">
      <w:pPr>
        <w:pStyle w:val="MinutesTitle"/>
        <w:numPr>
          <w:ilvl w:val="0"/>
          <w:numId w:val="35"/>
        </w:numPr>
        <w:jc w:val="left"/>
      </w:pPr>
      <w:r w:rsidRPr="00B0449B">
        <w:t xml:space="preserve">To note the following matters arising from previous minutes </w:t>
      </w:r>
    </w:p>
    <w:p w14:paraId="61ED1B9A" w14:textId="45B3130E" w:rsidR="007102B2" w:rsidRDefault="00FE738E" w:rsidP="00772E0C">
      <w:pPr>
        <w:pStyle w:val="MinutesTitle"/>
        <w:numPr>
          <w:ilvl w:val="1"/>
          <w:numId w:val="35"/>
        </w:numPr>
        <w:jc w:val="left"/>
      </w:pPr>
      <w:r w:rsidRPr="00FE738E">
        <w:t>Notts CC Broadband Voucher Scheme</w:t>
      </w:r>
    </w:p>
    <w:p w14:paraId="01EECDCA" w14:textId="5085ABB7" w:rsidR="00707BC0" w:rsidRDefault="00707BC0" w:rsidP="00707BC0">
      <w:pPr>
        <w:pStyle w:val="MInutesbodytext"/>
        <w:ind w:left="720"/>
      </w:pPr>
      <w:r>
        <w:t>No updates to report.</w:t>
      </w:r>
    </w:p>
    <w:p w14:paraId="221D5EB4" w14:textId="33195F40" w:rsidR="00655BDB" w:rsidRDefault="007102B2" w:rsidP="00772E0C">
      <w:pPr>
        <w:pStyle w:val="MinutesTitle"/>
        <w:numPr>
          <w:ilvl w:val="1"/>
          <w:numId w:val="35"/>
        </w:numPr>
        <w:jc w:val="left"/>
      </w:pPr>
      <w:r>
        <w:t>Community Litter Bin project</w:t>
      </w:r>
    </w:p>
    <w:p w14:paraId="6F67F6EF" w14:textId="59774294" w:rsidR="00707BC0" w:rsidRDefault="00707BC0" w:rsidP="00707BC0">
      <w:pPr>
        <w:pStyle w:val="MInutesbodytext"/>
        <w:ind w:left="720"/>
      </w:pPr>
      <w:r>
        <w:t>This appears to have arrived but has been left at the cross roads. It was agreed it should be moved to the identified spot.</w:t>
      </w:r>
    </w:p>
    <w:p w14:paraId="0B8F80C3" w14:textId="1AAFC2B1" w:rsidR="000A5D80" w:rsidRDefault="000A5D80" w:rsidP="00772E0C">
      <w:pPr>
        <w:pStyle w:val="MinutesTitle"/>
        <w:numPr>
          <w:ilvl w:val="1"/>
          <w:numId w:val="35"/>
        </w:numPr>
        <w:jc w:val="left"/>
      </w:pPr>
      <w:r>
        <w:t>Road sweeper visit</w:t>
      </w:r>
    </w:p>
    <w:p w14:paraId="63CCBB0B" w14:textId="6BDDA871" w:rsidR="00561764" w:rsidRDefault="00561764" w:rsidP="00561764">
      <w:pPr>
        <w:pStyle w:val="MInutesbodytext"/>
        <w:ind w:left="720"/>
      </w:pPr>
      <w:r>
        <w:t>The clerk confirmed that a visit had been approved and asked whether it had happened. ME confirmed it had.</w:t>
      </w:r>
    </w:p>
    <w:p w14:paraId="01A62C0C" w14:textId="3193F12F" w:rsidR="000A5D80" w:rsidRDefault="000A5D80" w:rsidP="00772E0C">
      <w:pPr>
        <w:pStyle w:val="MinutesTitle"/>
        <w:numPr>
          <w:ilvl w:val="1"/>
          <w:numId w:val="35"/>
        </w:numPr>
        <w:jc w:val="left"/>
      </w:pPr>
      <w:r>
        <w:t xml:space="preserve">Trees on the </w:t>
      </w:r>
      <w:r w:rsidR="002745CD">
        <w:t>A1 slip road verge</w:t>
      </w:r>
    </w:p>
    <w:p w14:paraId="139874EA" w14:textId="6EB5044F" w:rsidR="00561764" w:rsidRPr="00655BDB" w:rsidRDefault="00561764" w:rsidP="00561764">
      <w:pPr>
        <w:pStyle w:val="MInutesbodytext"/>
        <w:ind w:left="720"/>
      </w:pPr>
      <w:r>
        <w:t xml:space="preserve">The clerk reported that she had received a somewhat delayed message following on from the NSDC free trees offer. Highways explained that whilst trees could be planted on verges they had to be of a certain type and the parish council had to maintain them. This would involve regular trimming by a qualified tree surgeon with the relevant licence to work in the road and would currently cost about £2000 per </w:t>
      </w:r>
      <w:r>
        <w:lastRenderedPageBreak/>
        <w:t xml:space="preserve">visit, twice a year. </w:t>
      </w:r>
      <w:proofErr w:type="gramStart"/>
      <w:r>
        <w:t>Thus</w:t>
      </w:r>
      <w:proofErr w:type="gramEnd"/>
      <w:r>
        <w:t xml:space="preserve"> it was agreed that in reality it would not be possible to plant trees in the verge if </w:t>
      </w:r>
      <w:r w:rsidR="00A4153D">
        <w:t xml:space="preserve">the </w:t>
      </w:r>
      <w:r>
        <w:t>free tree scheme came round again.</w:t>
      </w:r>
    </w:p>
    <w:p w14:paraId="20391B24" w14:textId="77777777" w:rsidR="00E02BB0" w:rsidRPr="001961CD" w:rsidRDefault="00E02BB0" w:rsidP="006356EE">
      <w:pPr>
        <w:pStyle w:val="MInutesbodytext"/>
      </w:pPr>
    </w:p>
    <w:p w14:paraId="16A2B159" w14:textId="53225F42" w:rsidR="004B7A1F" w:rsidRDefault="00516872" w:rsidP="00772E0C">
      <w:pPr>
        <w:pStyle w:val="MinutesTitle"/>
        <w:numPr>
          <w:ilvl w:val="0"/>
          <w:numId w:val="35"/>
        </w:numPr>
        <w:jc w:val="left"/>
      </w:pPr>
      <w:r w:rsidRPr="00B0449B">
        <w:t>To receive updates on any District and County Councillor matters</w:t>
      </w:r>
    </w:p>
    <w:p w14:paraId="68AD478F" w14:textId="4B379AF8" w:rsidR="00561764" w:rsidRDefault="00561764" w:rsidP="00561764">
      <w:pPr>
        <w:pStyle w:val="MInutesbodytext"/>
        <w:ind w:left="360"/>
      </w:pPr>
      <w:proofErr w:type="spellStart"/>
      <w:r>
        <w:t>DCllr</w:t>
      </w:r>
      <w:proofErr w:type="spellEnd"/>
      <w:r>
        <w:t xml:space="preserve"> SM informed the meeting that the Safer Neighbourhoods Group would be meeting at South </w:t>
      </w:r>
      <w:proofErr w:type="spellStart"/>
      <w:r>
        <w:t>Muskham</w:t>
      </w:r>
      <w:proofErr w:type="spellEnd"/>
      <w:r>
        <w:t xml:space="preserve"> on 22</w:t>
      </w:r>
      <w:r w:rsidRPr="00561764">
        <w:rPr>
          <w:vertAlign w:val="superscript"/>
        </w:rPr>
        <w:t>nd</w:t>
      </w:r>
      <w:r>
        <w:t xml:space="preserve"> July and then gave the latest vaccination statistics which everyone agreed were very positive and the council was to be commended for their part in the programme.</w:t>
      </w:r>
    </w:p>
    <w:p w14:paraId="2F40EF3A" w14:textId="565E627E" w:rsidR="00561764" w:rsidRDefault="00561764" w:rsidP="00561764">
      <w:pPr>
        <w:pStyle w:val="MInutesbodytext"/>
        <w:ind w:left="360"/>
      </w:pPr>
      <w:proofErr w:type="spellStart"/>
      <w:r>
        <w:t>CCllr</w:t>
      </w:r>
      <w:proofErr w:type="spellEnd"/>
      <w:r>
        <w:t xml:space="preserve"> BL reported that there were plans to remove Café Amore site at Cromwell service station and provide electric charging points. At the same time the traffic would be diverted so that lorries enter the filling station from the village to avoid them waiting on the A1 at busy times. Yellow lines and kerb stones would be installed one side of the road but not both.</w:t>
      </w:r>
      <w:r w:rsidR="00907D12">
        <w:t xml:space="preserve"> He also reported that the new leader of the council, Ben Bradley MP, had been raising the profile of Nottinghamshire in Westminster and that there had been recent funding for the A617 and Ashfield so the mood at County Hall was upbeat.</w:t>
      </w:r>
    </w:p>
    <w:p w14:paraId="1DE4EE05" w14:textId="77777777" w:rsidR="002745CD" w:rsidRDefault="002745CD" w:rsidP="002D435C">
      <w:pPr>
        <w:pStyle w:val="MInutesbodytext"/>
      </w:pPr>
    </w:p>
    <w:p w14:paraId="73FFE914" w14:textId="77777777" w:rsidR="006356EE" w:rsidRDefault="00E9618B" w:rsidP="00772E0C">
      <w:pPr>
        <w:pStyle w:val="MinutesTitle"/>
        <w:numPr>
          <w:ilvl w:val="0"/>
          <w:numId w:val="35"/>
        </w:numPr>
        <w:jc w:val="left"/>
      </w:pPr>
      <w:r>
        <w:t xml:space="preserve">To review </w:t>
      </w:r>
      <w:r w:rsidR="006356EE">
        <w:t>the following policies</w:t>
      </w:r>
    </w:p>
    <w:p w14:paraId="2F2441EA" w14:textId="7DF56186" w:rsidR="006356EE" w:rsidRDefault="002D435C" w:rsidP="00772E0C">
      <w:pPr>
        <w:pStyle w:val="MinutesTitle"/>
        <w:numPr>
          <w:ilvl w:val="1"/>
          <w:numId w:val="35"/>
        </w:numPr>
        <w:jc w:val="left"/>
      </w:pPr>
      <w:r>
        <w:t>Health and Safety Policy</w:t>
      </w:r>
    </w:p>
    <w:p w14:paraId="49AB4525" w14:textId="253019B9" w:rsidR="00907D12" w:rsidRDefault="00907D12" w:rsidP="00907D12">
      <w:pPr>
        <w:pStyle w:val="MInutesbodytext"/>
        <w:ind w:left="720"/>
      </w:pPr>
      <w:r>
        <w:t xml:space="preserve">It was noted that the policy referred to a facilities manager who along with the clerk would ensure the policy was being implemented, however, no facilities manager had been identified. The choices were to reword the policy or to nominate someone to be facilities manager. </w:t>
      </w:r>
    </w:p>
    <w:p w14:paraId="4157A6D9" w14:textId="5AA8A819" w:rsidR="00907D12" w:rsidRDefault="00907D12" w:rsidP="00907D12">
      <w:pPr>
        <w:pStyle w:val="MInutesbodytext"/>
        <w:ind w:left="720"/>
      </w:pPr>
    </w:p>
    <w:p w14:paraId="1345BC0C" w14:textId="7AADFD98" w:rsidR="00907D12" w:rsidRDefault="00907D12" w:rsidP="00907D12">
      <w:pPr>
        <w:pStyle w:val="MInutesbodytext"/>
        <w:ind w:left="720"/>
      </w:pPr>
      <w:r w:rsidRPr="00907D12">
        <w:rPr>
          <w:b/>
          <w:bCs/>
        </w:rPr>
        <w:t>RESOLVED</w:t>
      </w:r>
      <w:r>
        <w:t>: That Murray Martin be the facilities manager.</w:t>
      </w:r>
    </w:p>
    <w:p w14:paraId="7FE696F1" w14:textId="0D8D100B" w:rsidR="00907D12" w:rsidRDefault="00907D12" w:rsidP="00907D12">
      <w:pPr>
        <w:pStyle w:val="MInutesbodytext"/>
        <w:ind w:left="720"/>
      </w:pPr>
      <w:r>
        <w:t>(proposed LH, seconded DWP, carried unanimously)</w:t>
      </w:r>
    </w:p>
    <w:p w14:paraId="69F064C0" w14:textId="77777777" w:rsidR="00C12673" w:rsidRDefault="00C12673" w:rsidP="00C12673">
      <w:pPr>
        <w:pStyle w:val="MInutesbodytext"/>
        <w:ind w:left="720"/>
      </w:pPr>
    </w:p>
    <w:p w14:paraId="5691B41A" w14:textId="435F2B1B" w:rsidR="00C12673" w:rsidRDefault="00873CA5" w:rsidP="00772E0C">
      <w:pPr>
        <w:pStyle w:val="MinutesTitle"/>
        <w:numPr>
          <w:ilvl w:val="0"/>
          <w:numId w:val="35"/>
        </w:numPr>
        <w:jc w:val="left"/>
      </w:pPr>
      <w:r>
        <w:t xml:space="preserve">To </w:t>
      </w:r>
      <w:r w:rsidR="00C12673" w:rsidRPr="00C12673">
        <w:t>discuss and respond to the following correspondence</w:t>
      </w:r>
      <w:r w:rsidR="00C12673">
        <w:t xml:space="preserve"> </w:t>
      </w:r>
    </w:p>
    <w:p w14:paraId="35057810" w14:textId="77AD1B62" w:rsidR="00C12673" w:rsidRDefault="00C12673" w:rsidP="00772E0C">
      <w:pPr>
        <w:pStyle w:val="MinutesTitle"/>
        <w:numPr>
          <w:ilvl w:val="1"/>
          <w:numId w:val="35"/>
        </w:numPr>
        <w:jc w:val="left"/>
      </w:pPr>
      <w:r>
        <w:t xml:space="preserve">Robert </w:t>
      </w:r>
      <w:proofErr w:type="spellStart"/>
      <w:r>
        <w:t>Jenrick</w:t>
      </w:r>
      <w:proofErr w:type="spellEnd"/>
      <w:r>
        <w:t xml:space="preserve"> – Platinum Jubilee</w:t>
      </w:r>
    </w:p>
    <w:p w14:paraId="470070F1" w14:textId="3EB4C570" w:rsidR="00907D12" w:rsidRDefault="00907D12" w:rsidP="00907D12">
      <w:pPr>
        <w:pStyle w:val="MInutesbodytext"/>
        <w:ind w:left="720"/>
      </w:pPr>
      <w:r>
        <w:t>It was felt this was aimed at larger authorities than Carlton on Trent.</w:t>
      </w:r>
    </w:p>
    <w:p w14:paraId="45335B0D" w14:textId="380737A6" w:rsidR="002D435C" w:rsidRDefault="00C12673" w:rsidP="00772E0C">
      <w:pPr>
        <w:pStyle w:val="MinutesTitle"/>
        <w:numPr>
          <w:ilvl w:val="1"/>
          <w:numId w:val="35"/>
        </w:numPr>
        <w:jc w:val="left"/>
      </w:pPr>
      <w:r>
        <w:t>NALC – Jubilee Beacons</w:t>
      </w:r>
      <w:r w:rsidR="002D435C" w:rsidRPr="002D435C">
        <w:t xml:space="preserve"> </w:t>
      </w:r>
    </w:p>
    <w:p w14:paraId="07EEAC9B" w14:textId="701D1F7B" w:rsidR="00907D12" w:rsidRDefault="00907D12" w:rsidP="00907D12">
      <w:pPr>
        <w:pStyle w:val="MInutesbodytext"/>
        <w:ind w:left="720"/>
      </w:pPr>
      <w:r>
        <w:t>There was some discussion at to what could be done and where which strayed into other activities so it was agreed to revisit this on the next agenda, under a broader discussion of Jubilee activities.</w:t>
      </w:r>
    </w:p>
    <w:p w14:paraId="09F6F4AD" w14:textId="284D9A83" w:rsidR="00C12673" w:rsidRDefault="002D435C" w:rsidP="00772E0C">
      <w:pPr>
        <w:pStyle w:val="MinutesTitle"/>
        <w:numPr>
          <w:ilvl w:val="1"/>
          <w:numId w:val="35"/>
        </w:numPr>
        <w:jc w:val="left"/>
      </w:pPr>
      <w:r>
        <w:t>NSDC – Asset Mapping</w:t>
      </w:r>
    </w:p>
    <w:p w14:paraId="442D4B90" w14:textId="7DC83F0C" w:rsidR="00907D12" w:rsidRDefault="00907D12" w:rsidP="00907D12">
      <w:pPr>
        <w:pStyle w:val="MInutesbodytext"/>
        <w:ind w:left="720"/>
      </w:pPr>
      <w:r>
        <w:t>The clerk had identified 3 assets and asked if councillors were aware of anything that would come under community projects. There wasn’t anything to add so it was agreed this should be submitted.</w:t>
      </w:r>
    </w:p>
    <w:p w14:paraId="59D9F285" w14:textId="77777777" w:rsidR="00C12673" w:rsidRDefault="00C12673" w:rsidP="00C12673">
      <w:pPr>
        <w:pStyle w:val="MInutesbodytext"/>
        <w:ind w:left="720"/>
      </w:pPr>
    </w:p>
    <w:p w14:paraId="05F31C7D" w14:textId="1B8BF33B" w:rsidR="00C12673" w:rsidRDefault="00C12673" w:rsidP="00772E0C">
      <w:pPr>
        <w:pStyle w:val="MinutesTitle"/>
        <w:numPr>
          <w:ilvl w:val="0"/>
          <w:numId w:val="35"/>
        </w:numPr>
        <w:jc w:val="left"/>
      </w:pPr>
      <w:r>
        <w:t xml:space="preserve">To </w:t>
      </w:r>
      <w:r w:rsidRPr="00C12673">
        <w:t xml:space="preserve">discuss and respond to the following </w:t>
      </w:r>
      <w:r w:rsidR="002D435C">
        <w:t>consultation</w:t>
      </w:r>
      <w:r>
        <w:t xml:space="preserve"> </w:t>
      </w:r>
    </w:p>
    <w:p w14:paraId="211B678C" w14:textId="0627AF0B" w:rsidR="00C12673" w:rsidRDefault="000A5D80" w:rsidP="00772E0C">
      <w:pPr>
        <w:pStyle w:val="MinutesTitle"/>
        <w:numPr>
          <w:ilvl w:val="1"/>
          <w:numId w:val="35"/>
        </w:numPr>
        <w:jc w:val="left"/>
      </w:pPr>
      <w:r>
        <w:t>Boundary Commission – Parliamentary Constituencies Review</w:t>
      </w:r>
    </w:p>
    <w:p w14:paraId="3B72D9E4" w14:textId="68431A58" w:rsidR="00907D12" w:rsidRDefault="00907D12" w:rsidP="00907D12">
      <w:pPr>
        <w:pStyle w:val="MInutesbodytext"/>
        <w:ind w:left="720"/>
      </w:pPr>
      <w:r>
        <w:t>It was felt that the minor changes being proposed would have no impact on the area and therefore no comment was necessary.</w:t>
      </w:r>
    </w:p>
    <w:p w14:paraId="0064472D" w14:textId="77777777" w:rsidR="002745CD" w:rsidRDefault="002745CD" w:rsidP="002745CD">
      <w:pPr>
        <w:pStyle w:val="MInutesbodytext"/>
        <w:ind w:left="720"/>
      </w:pPr>
    </w:p>
    <w:p w14:paraId="7E0226A5" w14:textId="59D3BEFD" w:rsidR="00BD5588" w:rsidRDefault="00C12673" w:rsidP="00772E0C">
      <w:pPr>
        <w:pStyle w:val="MinutesTitle"/>
        <w:numPr>
          <w:ilvl w:val="0"/>
          <w:numId w:val="35"/>
        </w:numPr>
        <w:jc w:val="left"/>
      </w:pPr>
      <w:r>
        <w:t xml:space="preserve">To </w:t>
      </w:r>
      <w:r w:rsidR="00873CA5">
        <w:t xml:space="preserve">consider </w:t>
      </w:r>
      <w:r w:rsidR="005A24B2" w:rsidRPr="005A24B2">
        <w:t>the following financial matters</w:t>
      </w:r>
    </w:p>
    <w:p w14:paraId="1E857ED4" w14:textId="77777777" w:rsidR="00A86222" w:rsidRDefault="005A24B2" w:rsidP="00772E0C">
      <w:pPr>
        <w:pStyle w:val="MinutesTitle"/>
        <w:numPr>
          <w:ilvl w:val="1"/>
          <w:numId w:val="35"/>
        </w:numPr>
        <w:jc w:val="left"/>
      </w:pPr>
      <w:r w:rsidRPr="005A24B2">
        <w:t>To note the bank reconciliation</w:t>
      </w:r>
      <w:r w:rsidR="00BD5588">
        <w:t xml:space="preserve"> </w:t>
      </w:r>
    </w:p>
    <w:p w14:paraId="3DFB3E73" w14:textId="55B561C8" w:rsidR="00A86222" w:rsidRDefault="00A86222" w:rsidP="00A86222">
      <w:pPr>
        <w:pStyle w:val="MInutesbodytext"/>
        <w:ind w:left="720"/>
      </w:pPr>
      <w:r>
        <w:t>It was agreed the bank rec and statements were correct and should be signed.</w:t>
      </w:r>
    </w:p>
    <w:p w14:paraId="1FE0CE77" w14:textId="7068318D" w:rsidR="00907D12" w:rsidRDefault="00907D12" w:rsidP="00907D12">
      <w:pPr>
        <w:pStyle w:val="MInutesbodytext"/>
        <w:ind w:left="720"/>
      </w:pPr>
    </w:p>
    <w:p w14:paraId="6841EB80" w14:textId="43F48250" w:rsidR="00772E0C" w:rsidRDefault="00772E0C" w:rsidP="00907D12">
      <w:pPr>
        <w:pStyle w:val="MInutesbodytext"/>
        <w:ind w:left="720"/>
      </w:pPr>
    </w:p>
    <w:p w14:paraId="163817B9" w14:textId="77777777" w:rsidR="00772E0C" w:rsidRDefault="00772E0C" w:rsidP="00907D12">
      <w:pPr>
        <w:pStyle w:val="MInutesbodytext"/>
        <w:ind w:left="720"/>
      </w:pPr>
    </w:p>
    <w:p w14:paraId="56A60E0E" w14:textId="77777777" w:rsidR="00DA527D" w:rsidRDefault="00DA527D" w:rsidP="00772E0C">
      <w:pPr>
        <w:pStyle w:val="MinutesTitle"/>
        <w:numPr>
          <w:ilvl w:val="1"/>
          <w:numId w:val="35"/>
        </w:numPr>
        <w:jc w:val="left"/>
      </w:pPr>
      <w:r>
        <w:lastRenderedPageBreak/>
        <w:t xml:space="preserve">To approve the following payments </w:t>
      </w:r>
    </w:p>
    <w:p w14:paraId="39D6E28E" w14:textId="4A7AE074" w:rsidR="00DA527D" w:rsidRDefault="00DA527D" w:rsidP="00772E0C">
      <w:pPr>
        <w:pStyle w:val="MinutesTitle"/>
        <w:numPr>
          <w:ilvl w:val="2"/>
          <w:numId w:val="35"/>
        </w:numPr>
        <w:jc w:val="left"/>
      </w:pPr>
      <w:r>
        <w:t xml:space="preserve">Clerks wages and HMRC </w:t>
      </w:r>
    </w:p>
    <w:p w14:paraId="67019216" w14:textId="00F2D3D3" w:rsidR="00772E0C" w:rsidRDefault="00772E0C" w:rsidP="00772E0C">
      <w:pPr>
        <w:pStyle w:val="MInutesbodytext"/>
        <w:ind w:left="720"/>
      </w:pPr>
      <w:r>
        <w:t>The clerk confirmed the amount of each payment.</w:t>
      </w:r>
    </w:p>
    <w:p w14:paraId="7EB5014B" w14:textId="77777777" w:rsidR="00772E0C" w:rsidRDefault="00772E0C" w:rsidP="00772E0C">
      <w:pPr>
        <w:pStyle w:val="MInutesbodytext"/>
        <w:ind w:left="720"/>
      </w:pPr>
    </w:p>
    <w:p w14:paraId="685067C3" w14:textId="6E3A37C8" w:rsidR="00A86222" w:rsidRDefault="00A86222" w:rsidP="00A86222">
      <w:pPr>
        <w:pStyle w:val="MInutesbodytext"/>
        <w:ind w:left="1080"/>
      </w:pPr>
      <w:r w:rsidRPr="00772E0C">
        <w:rPr>
          <w:b/>
          <w:bCs/>
        </w:rPr>
        <w:t>RESOLVED</w:t>
      </w:r>
      <w:r>
        <w:t>: To make the two payments</w:t>
      </w:r>
      <w:r w:rsidR="00772E0C">
        <w:t>.</w:t>
      </w:r>
    </w:p>
    <w:p w14:paraId="4D758A2D" w14:textId="064F26B6" w:rsidR="00A86222" w:rsidRDefault="00A86222" w:rsidP="00A86222">
      <w:pPr>
        <w:pStyle w:val="MInutesbodytext"/>
        <w:ind w:left="1080"/>
      </w:pPr>
      <w:r>
        <w:t>(proposed ME, seconded LH, carried unanimously, MM did not vote)</w:t>
      </w:r>
    </w:p>
    <w:p w14:paraId="4D9EDAFF" w14:textId="77777777" w:rsidR="006356EE" w:rsidRDefault="006356EE" w:rsidP="006356EE">
      <w:pPr>
        <w:pStyle w:val="MInutesbodytext"/>
        <w:ind w:left="360"/>
      </w:pPr>
    </w:p>
    <w:p w14:paraId="3921144E" w14:textId="258CBF47" w:rsidR="004F1B60" w:rsidRDefault="00516872" w:rsidP="00772E0C">
      <w:pPr>
        <w:pStyle w:val="MinutesTitle"/>
        <w:numPr>
          <w:ilvl w:val="0"/>
          <w:numId w:val="35"/>
        </w:numPr>
        <w:jc w:val="left"/>
      </w:pPr>
      <w:r w:rsidRPr="00B0449B">
        <w:t xml:space="preserve">To </w:t>
      </w:r>
      <w:r w:rsidR="004F1B60">
        <w:t>raise any other business which may need to be included on the agenda of the next meeting</w:t>
      </w:r>
    </w:p>
    <w:p w14:paraId="2392D23F" w14:textId="775DF7BC" w:rsidR="00A86222" w:rsidRDefault="00A86222" w:rsidP="00A86222">
      <w:pPr>
        <w:pStyle w:val="MInutesbodytext"/>
        <w:ind w:left="360"/>
      </w:pPr>
      <w:r>
        <w:t>RW informed the clerk that the contractor had requested a copy of the S112 permissions and that the council mark where the bench will actually be sited.</w:t>
      </w:r>
    </w:p>
    <w:p w14:paraId="1C8E2E6E" w14:textId="77777777" w:rsidR="00D62F38" w:rsidRPr="004F1B60" w:rsidRDefault="00D62F38" w:rsidP="006356EE">
      <w:pPr>
        <w:pStyle w:val="MInutesbodytext"/>
      </w:pPr>
    </w:p>
    <w:p w14:paraId="61A109E3" w14:textId="6AF5D5F7" w:rsidR="004B7A1F" w:rsidRDefault="00D62F38" w:rsidP="00772E0C">
      <w:pPr>
        <w:pStyle w:val="MinutesTitle"/>
        <w:numPr>
          <w:ilvl w:val="0"/>
          <w:numId w:val="35"/>
        </w:numPr>
        <w:jc w:val="left"/>
      </w:pPr>
      <w:r>
        <w:t xml:space="preserve">To </w:t>
      </w:r>
      <w:r w:rsidR="00516872" w:rsidRPr="00B0449B">
        <w:t xml:space="preserve">note the date of the next meeting </w:t>
      </w:r>
    </w:p>
    <w:p w14:paraId="741E4982" w14:textId="66252998" w:rsidR="00A86222" w:rsidRDefault="00A86222" w:rsidP="00A86222">
      <w:pPr>
        <w:pStyle w:val="MInutesbodytext"/>
        <w:ind w:left="360"/>
      </w:pPr>
      <w:r>
        <w:t>The next meeting will be 7</w:t>
      </w:r>
      <w:r w:rsidRPr="00A86222">
        <w:rPr>
          <w:vertAlign w:val="superscript"/>
        </w:rPr>
        <w:t>th</w:t>
      </w:r>
      <w:r>
        <w:t xml:space="preserve"> September 2021.</w:t>
      </w:r>
    </w:p>
    <w:p w14:paraId="3AB9974B" w14:textId="7CEDE15F" w:rsidR="00A86222" w:rsidRDefault="00A86222" w:rsidP="00A86222">
      <w:pPr>
        <w:pStyle w:val="MInutesbodytext"/>
        <w:ind w:left="360"/>
      </w:pPr>
    </w:p>
    <w:p w14:paraId="4CEC0481" w14:textId="290D71F2" w:rsidR="00A86222" w:rsidRDefault="00A86222" w:rsidP="00A86222">
      <w:pPr>
        <w:pStyle w:val="MInutesbodytext"/>
        <w:ind w:left="360"/>
      </w:pPr>
      <w:r>
        <w:t>The meeting closed at 20:17.</w:t>
      </w:r>
    </w:p>
    <w:sectPr w:rsidR="00A86222" w:rsidSect="005B2972">
      <w:headerReference w:type="even" r:id="rId8"/>
      <w:headerReference w:type="default" r:id="rId9"/>
      <w:footerReference w:type="even" r:id="rId10"/>
      <w:footerReference w:type="default" r:id="rId11"/>
      <w:headerReference w:type="first" r:id="rId12"/>
      <w:footerReference w:type="first" r:id="rId13"/>
      <w:pgSz w:w="11906" w:h="16838"/>
      <w:pgMar w:top="709" w:right="1134" w:bottom="426" w:left="113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F3F16C" w14:textId="77777777" w:rsidR="00452D75" w:rsidRDefault="00452D75" w:rsidP="00D85DA0">
      <w:r>
        <w:separator/>
      </w:r>
    </w:p>
  </w:endnote>
  <w:endnote w:type="continuationSeparator" w:id="0">
    <w:p w14:paraId="39D1AF4D" w14:textId="77777777" w:rsidR="00452D75" w:rsidRDefault="00452D75"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Arial">
    <w:charset w:val="00"/>
    <w:family w:val="swiss"/>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1002AFF" w:usb1="4000ACFF" w:usb2="00000009" w:usb3="00000000" w:csb0="000001FF" w:csb1="00000000"/>
  </w:font>
  <w:font w:name="TimesNewRomanPS-BoldMT">
    <w:charset w:val="00"/>
    <w:family w:val="swiss"/>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CC338" w14:textId="77777777" w:rsidR="00A86222" w:rsidRDefault="00A862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7510338"/>
      <w:docPartObj>
        <w:docPartGallery w:val="Page Numbers (Bottom of Page)"/>
        <w:docPartUnique/>
      </w:docPartObj>
    </w:sdtPr>
    <w:sdtEndPr/>
    <w:sdtContent>
      <w:sdt>
        <w:sdtPr>
          <w:id w:val="-1769616900"/>
          <w:docPartObj>
            <w:docPartGallery w:val="Page Numbers (Top of Page)"/>
            <w:docPartUnique/>
          </w:docPartObj>
        </w:sdtPr>
        <w:sdtEndPr/>
        <w:sdtContent>
          <w:p w14:paraId="19777897" w14:textId="73196487" w:rsidR="000E3BF7" w:rsidRDefault="000E3BF7">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3C445BC8" w14:textId="77777777"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4E65B" w14:textId="77777777" w:rsidR="00A86222" w:rsidRDefault="00A86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957D8B" w14:textId="77777777" w:rsidR="00452D75" w:rsidRDefault="00452D75" w:rsidP="00D85DA0">
      <w:r>
        <w:separator/>
      </w:r>
    </w:p>
  </w:footnote>
  <w:footnote w:type="continuationSeparator" w:id="0">
    <w:p w14:paraId="4BCD80BE" w14:textId="77777777" w:rsidR="00452D75" w:rsidRDefault="00452D75"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02A5D" w14:textId="40079DD1" w:rsidR="00D11427" w:rsidRDefault="00D11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46B64" w14:textId="7F3E41F3" w:rsidR="00D11427" w:rsidRDefault="00D11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DB2CE" w14:textId="51979A4F" w:rsidR="00D11427" w:rsidRDefault="00D11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C30E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80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E4D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CC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5826C43"/>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8501FA5"/>
    <w:multiLevelType w:val="hybridMultilevel"/>
    <w:tmpl w:val="7700C0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0BA14231"/>
    <w:multiLevelType w:val="hybridMultilevel"/>
    <w:tmpl w:val="339653A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5345B1"/>
    <w:multiLevelType w:val="hybridMultilevel"/>
    <w:tmpl w:val="CBB8E2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3830F6E"/>
    <w:multiLevelType w:val="hybridMultilevel"/>
    <w:tmpl w:val="3F50357E"/>
    <w:lvl w:ilvl="0" w:tplc="1F0EA4EA">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75A59F3"/>
    <w:multiLevelType w:val="hybridMultilevel"/>
    <w:tmpl w:val="EB523C8E"/>
    <w:lvl w:ilvl="0" w:tplc="77CC604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404D9D"/>
    <w:multiLevelType w:val="hybridMultilevel"/>
    <w:tmpl w:val="9B686822"/>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F6498C"/>
    <w:multiLevelType w:val="hybridMultilevel"/>
    <w:tmpl w:val="6568B6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1F71E55"/>
    <w:multiLevelType w:val="hybridMultilevel"/>
    <w:tmpl w:val="AE4879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23" w15:restartNumberingAfterBreak="0">
    <w:nsid w:val="39AE7E5E"/>
    <w:multiLevelType w:val="hybridMultilevel"/>
    <w:tmpl w:val="44D4D47A"/>
    <w:lvl w:ilvl="0" w:tplc="81A4D7A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864C7F"/>
    <w:multiLevelType w:val="hybridMultilevel"/>
    <w:tmpl w:val="F8660380"/>
    <w:lvl w:ilvl="0" w:tplc="5A22237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EB3753"/>
    <w:multiLevelType w:val="hybridMultilevel"/>
    <w:tmpl w:val="61241B3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8D66F8"/>
    <w:multiLevelType w:val="hybridMultilevel"/>
    <w:tmpl w:val="285A732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F34EB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2702395"/>
    <w:multiLevelType w:val="hybridMultilevel"/>
    <w:tmpl w:val="8EE6BA6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E0C0036"/>
    <w:multiLevelType w:val="hybridMultilevel"/>
    <w:tmpl w:val="A6E050E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1E4337"/>
    <w:multiLevelType w:val="hybridMultilevel"/>
    <w:tmpl w:val="02BC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477B22"/>
    <w:multiLevelType w:val="multilevel"/>
    <w:tmpl w:val="4A02866A"/>
    <w:lvl w:ilvl="0">
      <w:start w:val="1"/>
      <w:numFmt w:val="decimal"/>
      <w:lvlText w:val="%1."/>
      <w:lvlJc w:val="left"/>
      <w:pPr>
        <w:ind w:left="720" w:hanging="360"/>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7F2D3947"/>
    <w:multiLevelType w:val="hybridMultilevel"/>
    <w:tmpl w:val="1B563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0"/>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17"/>
  </w:num>
  <w:num w:numId="17">
    <w:abstractNumId w:val="14"/>
  </w:num>
  <w:num w:numId="18">
    <w:abstractNumId w:val="23"/>
  </w:num>
  <w:num w:numId="19">
    <w:abstractNumId w:val="21"/>
  </w:num>
  <w:num w:numId="20">
    <w:abstractNumId w:val="24"/>
  </w:num>
  <w:num w:numId="21">
    <w:abstractNumId w:val="32"/>
  </w:num>
  <w:num w:numId="22">
    <w:abstractNumId w:val="18"/>
  </w:num>
  <w:num w:numId="23">
    <w:abstractNumId w:val="19"/>
  </w:num>
  <w:num w:numId="24">
    <w:abstractNumId w:val="26"/>
  </w:num>
  <w:num w:numId="25">
    <w:abstractNumId w:val="25"/>
  </w:num>
  <w:num w:numId="26">
    <w:abstractNumId w:val="28"/>
  </w:num>
  <w:num w:numId="27">
    <w:abstractNumId w:val="15"/>
  </w:num>
  <w:num w:numId="28">
    <w:abstractNumId w:val="29"/>
  </w:num>
  <w:num w:numId="29">
    <w:abstractNumId w:val="22"/>
  </w:num>
  <w:num w:numId="30">
    <w:abstractNumId w:val="30"/>
  </w:num>
  <w:num w:numId="31">
    <w:abstractNumId w:val="31"/>
  </w:num>
  <w:num w:numId="32">
    <w:abstractNumId w:val="31"/>
    <w:lvlOverride w:ilvl="0">
      <w:lvl w:ilvl="0">
        <w:start w:val="1"/>
        <w:numFmt w:val="decimal"/>
        <w:lvlText w:val="%1."/>
        <w:lvlJc w:val="left"/>
        <w:pPr>
          <w:ind w:left="720" w:hanging="360"/>
        </w:pPr>
        <w:rPr>
          <w:rFonts w:hint="default"/>
        </w:rPr>
      </w:lvl>
    </w:lvlOverride>
    <w:lvlOverride w:ilvl="1">
      <w:lvl w:ilvl="1">
        <w:start w:val="1"/>
        <w:numFmt w:val="none"/>
        <w:lvlText w:val="a."/>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abstractNumId w:val="31"/>
    <w:lvlOverride w:ilvl="0">
      <w:lvl w:ilvl="0">
        <w:start w:val="1"/>
        <w:numFmt w:val="decimal"/>
        <w:lvlText w:val="%1."/>
        <w:lvlJc w:val="left"/>
        <w:pPr>
          <w:ind w:left="720" w:hanging="360"/>
        </w:pPr>
        <w:rPr>
          <w:rFonts w:hint="default"/>
        </w:rPr>
      </w:lvl>
    </w:lvlOverride>
    <w:lvlOverride w:ilvl="1">
      <w:lvl w:ilvl="1">
        <w:start w:val="1"/>
        <w:numFmt w:val="none"/>
        <w:lvlText w:val="b."/>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abstractNumId w:val="27"/>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33C22"/>
    <w:rsid w:val="0006084C"/>
    <w:rsid w:val="00065640"/>
    <w:rsid w:val="000852BD"/>
    <w:rsid w:val="00091296"/>
    <w:rsid w:val="00094517"/>
    <w:rsid w:val="000A5D80"/>
    <w:rsid w:val="000B02E6"/>
    <w:rsid w:val="000C20BD"/>
    <w:rsid w:val="000C3E1A"/>
    <w:rsid w:val="000E3BF7"/>
    <w:rsid w:val="000E3FD5"/>
    <w:rsid w:val="000E49CD"/>
    <w:rsid w:val="00110E77"/>
    <w:rsid w:val="001212E5"/>
    <w:rsid w:val="0016530D"/>
    <w:rsid w:val="001705F2"/>
    <w:rsid w:val="00190176"/>
    <w:rsid w:val="001950D4"/>
    <w:rsid w:val="001961CD"/>
    <w:rsid w:val="001B0708"/>
    <w:rsid w:val="001B4A32"/>
    <w:rsid w:val="001D77EE"/>
    <w:rsid w:val="00215E88"/>
    <w:rsid w:val="00255A0D"/>
    <w:rsid w:val="0026289B"/>
    <w:rsid w:val="002745CD"/>
    <w:rsid w:val="0028222A"/>
    <w:rsid w:val="00283695"/>
    <w:rsid w:val="00285796"/>
    <w:rsid w:val="00293154"/>
    <w:rsid w:val="002C5510"/>
    <w:rsid w:val="002D435C"/>
    <w:rsid w:val="00333456"/>
    <w:rsid w:val="00335A33"/>
    <w:rsid w:val="003575A2"/>
    <w:rsid w:val="003674E2"/>
    <w:rsid w:val="0037105D"/>
    <w:rsid w:val="003A3226"/>
    <w:rsid w:val="003A4FF7"/>
    <w:rsid w:val="003B0937"/>
    <w:rsid w:val="003B7E1B"/>
    <w:rsid w:val="003F2222"/>
    <w:rsid w:val="004061D6"/>
    <w:rsid w:val="00413206"/>
    <w:rsid w:val="00413B1B"/>
    <w:rsid w:val="00415FA9"/>
    <w:rsid w:val="00452D75"/>
    <w:rsid w:val="00486C83"/>
    <w:rsid w:val="004B3F9C"/>
    <w:rsid w:val="004B66CB"/>
    <w:rsid w:val="004B72F2"/>
    <w:rsid w:val="004B7A1F"/>
    <w:rsid w:val="004F1B60"/>
    <w:rsid w:val="005040B9"/>
    <w:rsid w:val="00516872"/>
    <w:rsid w:val="00561764"/>
    <w:rsid w:val="00563FEF"/>
    <w:rsid w:val="00577F2B"/>
    <w:rsid w:val="005826CB"/>
    <w:rsid w:val="005932AE"/>
    <w:rsid w:val="005949A4"/>
    <w:rsid w:val="0059763A"/>
    <w:rsid w:val="005976D7"/>
    <w:rsid w:val="005A24B2"/>
    <w:rsid w:val="005B2972"/>
    <w:rsid w:val="005F6ABA"/>
    <w:rsid w:val="00630B85"/>
    <w:rsid w:val="0063379E"/>
    <w:rsid w:val="006356EE"/>
    <w:rsid w:val="00655BDB"/>
    <w:rsid w:val="00681643"/>
    <w:rsid w:val="00693F82"/>
    <w:rsid w:val="006C2BFD"/>
    <w:rsid w:val="00707BC0"/>
    <w:rsid w:val="007102B2"/>
    <w:rsid w:val="00772E0C"/>
    <w:rsid w:val="00785155"/>
    <w:rsid w:val="007A2064"/>
    <w:rsid w:val="007D0ED4"/>
    <w:rsid w:val="007F0135"/>
    <w:rsid w:val="00802696"/>
    <w:rsid w:val="00814C1A"/>
    <w:rsid w:val="00824F03"/>
    <w:rsid w:val="00842E19"/>
    <w:rsid w:val="00851D98"/>
    <w:rsid w:val="00862A00"/>
    <w:rsid w:val="00870D8B"/>
    <w:rsid w:val="00873CA5"/>
    <w:rsid w:val="008B6D20"/>
    <w:rsid w:val="00901CE0"/>
    <w:rsid w:val="00907D12"/>
    <w:rsid w:val="00952B30"/>
    <w:rsid w:val="009546E4"/>
    <w:rsid w:val="0099425B"/>
    <w:rsid w:val="009B5703"/>
    <w:rsid w:val="009B6DAE"/>
    <w:rsid w:val="009F22A7"/>
    <w:rsid w:val="00A158EC"/>
    <w:rsid w:val="00A242F4"/>
    <w:rsid w:val="00A30ECA"/>
    <w:rsid w:val="00A4153D"/>
    <w:rsid w:val="00A47276"/>
    <w:rsid w:val="00A503E8"/>
    <w:rsid w:val="00A62F42"/>
    <w:rsid w:val="00A86222"/>
    <w:rsid w:val="00AA682F"/>
    <w:rsid w:val="00AB2F3C"/>
    <w:rsid w:val="00AB4C59"/>
    <w:rsid w:val="00AF52A3"/>
    <w:rsid w:val="00AF5B7F"/>
    <w:rsid w:val="00B0449B"/>
    <w:rsid w:val="00B4031C"/>
    <w:rsid w:val="00B4229F"/>
    <w:rsid w:val="00B57A02"/>
    <w:rsid w:val="00BA51CF"/>
    <w:rsid w:val="00BB3199"/>
    <w:rsid w:val="00BB79EE"/>
    <w:rsid w:val="00BD54E6"/>
    <w:rsid w:val="00BD5588"/>
    <w:rsid w:val="00BE71CF"/>
    <w:rsid w:val="00BF1000"/>
    <w:rsid w:val="00BF235C"/>
    <w:rsid w:val="00C0232A"/>
    <w:rsid w:val="00C12673"/>
    <w:rsid w:val="00C12B67"/>
    <w:rsid w:val="00C177E2"/>
    <w:rsid w:val="00C34384"/>
    <w:rsid w:val="00CC3F1F"/>
    <w:rsid w:val="00CD6460"/>
    <w:rsid w:val="00D11427"/>
    <w:rsid w:val="00D24DE1"/>
    <w:rsid w:val="00D40D46"/>
    <w:rsid w:val="00D41580"/>
    <w:rsid w:val="00D42366"/>
    <w:rsid w:val="00D423DF"/>
    <w:rsid w:val="00D62F38"/>
    <w:rsid w:val="00D85DA0"/>
    <w:rsid w:val="00DA527D"/>
    <w:rsid w:val="00DC4ADA"/>
    <w:rsid w:val="00DC67C2"/>
    <w:rsid w:val="00DD5C37"/>
    <w:rsid w:val="00DD79C8"/>
    <w:rsid w:val="00E02BB0"/>
    <w:rsid w:val="00E4383E"/>
    <w:rsid w:val="00E52D1B"/>
    <w:rsid w:val="00E560C4"/>
    <w:rsid w:val="00E5743A"/>
    <w:rsid w:val="00E84DAC"/>
    <w:rsid w:val="00E9441D"/>
    <w:rsid w:val="00E9618B"/>
    <w:rsid w:val="00EA600B"/>
    <w:rsid w:val="00EC11C7"/>
    <w:rsid w:val="00EE1943"/>
    <w:rsid w:val="00EE27B5"/>
    <w:rsid w:val="00EE7500"/>
    <w:rsid w:val="00F04603"/>
    <w:rsid w:val="00F112EB"/>
    <w:rsid w:val="00F12A79"/>
    <w:rsid w:val="00F1501B"/>
    <w:rsid w:val="00F41168"/>
    <w:rsid w:val="00F751B9"/>
    <w:rsid w:val="00F75EEB"/>
    <w:rsid w:val="00F82481"/>
    <w:rsid w:val="00FA7071"/>
    <w:rsid w:val="00FB5E9E"/>
    <w:rsid w:val="00FE4ED1"/>
    <w:rsid w:val="00FE73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uiPriority w:val="34"/>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29"/>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66E3E-6FEA-4E39-8CD6-329F2D931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791</Words>
  <Characters>4511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Tanya Grimes</cp:lastModifiedBy>
  <cp:revision>4</cp:revision>
  <cp:lastPrinted>2021-09-03T08:47:00Z</cp:lastPrinted>
  <dcterms:created xsi:type="dcterms:W3CDTF">2021-08-31T09:58:00Z</dcterms:created>
  <dcterms:modified xsi:type="dcterms:W3CDTF">2021-09-03T08:48:00Z</dcterms:modified>
</cp:coreProperties>
</file>