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E258" w14:textId="77777777" w:rsidR="00BF42B1" w:rsidRPr="00842E19" w:rsidRDefault="00516872" w:rsidP="00842E19">
      <w:pPr>
        <w:pStyle w:val="Heading1"/>
      </w:pPr>
      <w:r w:rsidRPr="00842E19">
        <w:t>Carlton on Trent Parish Council</w:t>
      </w:r>
    </w:p>
    <w:p w14:paraId="69C61BDD" w14:textId="3F9EE8DF" w:rsidR="00BF42B1" w:rsidRPr="00842E19" w:rsidRDefault="00516872" w:rsidP="00842E19">
      <w:pPr>
        <w:pStyle w:val="Heading1"/>
      </w:pPr>
      <w:r w:rsidRPr="00842E19">
        <w:t>Minutes of the virtual meeting held</w:t>
      </w:r>
    </w:p>
    <w:p w14:paraId="0D09713A" w14:textId="431487AA" w:rsidR="00BF42B1" w:rsidRPr="00842E19" w:rsidRDefault="00516872" w:rsidP="00BA51CF">
      <w:pPr>
        <w:pStyle w:val="Heading1"/>
      </w:pPr>
      <w:r w:rsidRPr="00842E19">
        <w:t>on Tuesday 7th July 2020</w:t>
      </w:r>
    </w:p>
    <w:p w14:paraId="3E498674" w14:textId="77777777" w:rsidR="00BF42B1" w:rsidRPr="00B0449B" w:rsidRDefault="00BF42B1" w:rsidP="00B0449B"/>
    <w:p w14:paraId="25B7D574" w14:textId="77777777" w:rsidR="00BF42B1" w:rsidRPr="00842E19" w:rsidRDefault="00516872" w:rsidP="00842E19">
      <w:pPr>
        <w:pStyle w:val="Heading2"/>
      </w:pPr>
      <w:r w:rsidRPr="00842E19">
        <w:t xml:space="preserve">Participating: </w:t>
      </w:r>
    </w:p>
    <w:p w14:paraId="348E0A49" w14:textId="77777777" w:rsidR="0059763A" w:rsidRDefault="0059763A" w:rsidP="00B0449B"/>
    <w:p w14:paraId="57C40DF1" w14:textId="2E0CFB61" w:rsidR="00BF42B1" w:rsidRPr="00B0449B" w:rsidRDefault="00516872" w:rsidP="00BA51CF">
      <w:pPr>
        <w:pStyle w:val="MInutesbodytext"/>
      </w:pPr>
      <w:r w:rsidRPr="00842E19">
        <w:t xml:space="preserve">Cllr, L Hopkins (Chair), Cllr M </w:t>
      </w:r>
      <w:proofErr w:type="spellStart"/>
      <w:r w:rsidRPr="00842E19">
        <w:t>Eley</w:t>
      </w:r>
      <w:proofErr w:type="spellEnd"/>
      <w:r w:rsidRPr="00842E19">
        <w:t xml:space="preserve">, Cllr M Hopkins, Cllr M Martin, Cllr M Rawson, Cllr D Wells-Pope, Cllr R </w:t>
      </w:r>
      <w:proofErr w:type="spellStart"/>
      <w:r w:rsidRPr="00842E19">
        <w:t>Whate</w:t>
      </w:r>
      <w:proofErr w:type="spellEnd"/>
      <w:r w:rsidRPr="00842E19">
        <w:t xml:space="preserve"> and T Grimes (Clerk)</w:t>
      </w:r>
    </w:p>
    <w:p w14:paraId="1757CE84" w14:textId="77777777" w:rsidR="00BF42B1" w:rsidRPr="00B0449B" w:rsidRDefault="00BF42B1" w:rsidP="00B0449B"/>
    <w:p w14:paraId="1E9A4A03" w14:textId="77777777" w:rsidR="00BF42B1" w:rsidRPr="00B0449B" w:rsidRDefault="00516872" w:rsidP="00CC3F1F">
      <w:pPr>
        <w:pStyle w:val="Heading3"/>
        <w:numPr>
          <w:ilvl w:val="0"/>
          <w:numId w:val="14"/>
        </w:numPr>
      </w:pPr>
      <w:r w:rsidRPr="00B0449B">
        <w:t>To consider any apologies for non-participation</w:t>
      </w:r>
    </w:p>
    <w:p w14:paraId="20162770" w14:textId="77777777" w:rsidR="00BF42B1" w:rsidRPr="00B0449B" w:rsidRDefault="00516872" w:rsidP="00CC3F1F">
      <w:pPr>
        <w:pStyle w:val="MInutesbodytext"/>
      </w:pPr>
      <w:proofErr w:type="spellStart"/>
      <w:r w:rsidRPr="00B0449B">
        <w:t>CCllr</w:t>
      </w:r>
      <w:proofErr w:type="spellEnd"/>
      <w:r w:rsidRPr="00B0449B">
        <w:t xml:space="preserve"> BL &amp; </w:t>
      </w:r>
      <w:proofErr w:type="spellStart"/>
      <w:r w:rsidRPr="00B0449B">
        <w:t>DCllr</w:t>
      </w:r>
      <w:proofErr w:type="spellEnd"/>
      <w:r w:rsidRPr="00B0449B">
        <w:t xml:space="preserve"> SM were unable to attend due to the meeting being via Zoom.</w:t>
      </w:r>
    </w:p>
    <w:p w14:paraId="0CF3BF12" w14:textId="77777777" w:rsidR="00BF42B1" w:rsidRPr="00B0449B" w:rsidRDefault="00BF42B1" w:rsidP="00B0449B"/>
    <w:p w14:paraId="7DF5BEAC" w14:textId="77777777" w:rsidR="00BF42B1" w:rsidRPr="00B0449B" w:rsidRDefault="00516872" w:rsidP="00CC3F1F">
      <w:pPr>
        <w:pStyle w:val="Heading3"/>
        <w:numPr>
          <w:ilvl w:val="0"/>
          <w:numId w:val="14"/>
        </w:numPr>
      </w:pPr>
      <w:r w:rsidRPr="00B0449B">
        <w:t>To receive any declarations of interest in items on the agenda</w:t>
      </w:r>
    </w:p>
    <w:p w14:paraId="57A0C1F9" w14:textId="77777777" w:rsidR="00BF42B1" w:rsidRPr="00B0449B" w:rsidRDefault="00516872" w:rsidP="00CC3F1F">
      <w:pPr>
        <w:pStyle w:val="MInutesbodytext"/>
      </w:pPr>
      <w:r w:rsidRPr="00B0449B">
        <w:t>MM declared an interest in payments to the clerk and f</w:t>
      </w:r>
      <w:bookmarkStart w:id="0" w:name="_GoBack"/>
      <w:bookmarkEnd w:id="0"/>
      <w:r w:rsidRPr="00B0449B">
        <w:t>or the litter bin.</w:t>
      </w:r>
    </w:p>
    <w:p w14:paraId="4D3E401A" w14:textId="77777777" w:rsidR="00BF42B1" w:rsidRPr="00B0449B" w:rsidRDefault="00BF42B1" w:rsidP="00B0449B"/>
    <w:p w14:paraId="682E0CB2" w14:textId="77777777" w:rsidR="00BF42B1" w:rsidRPr="00B0449B" w:rsidRDefault="00516872" w:rsidP="00CC3F1F">
      <w:pPr>
        <w:pStyle w:val="Heading3"/>
        <w:numPr>
          <w:ilvl w:val="0"/>
          <w:numId w:val="14"/>
        </w:numPr>
      </w:pPr>
      <w:r w:rsidRPr="00B0449B">
        <w:t xml:space="preserve">To accept the minutes of the Parish Council meeting held Tuesday 2nd June 2020 via Zoom </w:t>
      </w:r>
    </w:p>
    <w:p w14:paraId="49A9EE0B" w14:textId="77777777" w:rsidR="00BF42B1" w:rsidRPr="00B0449B" w:rsidRDefault="00516872" w:rsidP="00CC3F1F">
      <w:pPr>
        <w:pStyle w:val="MInutesbodytext"/>
      </w:pPr>
      <w:r w:rsidRPr="00B0449B">
        <w:t>The minutes were accepted as a true record.</w:t>
      </w:r>
    </w:p>
    <w:p w14:paraId="171DEC9F" w14:textId="77777777" w:rsidR="00BF42B1" w:rsidRPr="00B0449B" w:rsidRDefault="00BF42B1" w:rsidP="00B0449B"/>
    <w:p w14:paraId="720B5452" w14:textId="6573FF10" w:rsidR="00BF42B1" w:rsidRPr="00B0449B" w:rsidRDefault="00BA51CF" w:rsidP="00CC3F1F">
      <w:pPr>
        <w:pStyle w:val="Heading3"/>
        <w:numPr>
          <w:ilvl w:val="0"/>
          <w:numId w:val="14"/>
        </w:numPr>
      </w:pPr>
      <w:r w:rsidRPr="00B0449B">
        <w:t>10-minute</w:t>
      </w:r>
      <w:r w:rsidR="00516872" w:rsidRPr="00B0449B">
        <w:t xml:space="preserve"> open forum to receive questions and comments from members of the public</w:t>
      </w:r>
    </w:p>
    <w:p w14:paraId="37AEAF59" w14:textId="77777777" w:rsidR="00BF42B1" w:rsidRPr="00B0449B" w:rsidRDefault="00516872" w:rsidP="00CC3F1F">
      <w:pPr>
        <w:pStyle w:val="MInutesbodytext"/>
      </w:pPr>
      <w:r w:rsidRPr="00B0449B">
        <w:t>MM reported that a member of the public had asked how to get sat nav maps changed because they show the houses on Bell Lane in reverse order. It was thought sat nav maps were based on Ordnance Survey (OS) maps which in turn were updated by Local Authorities informing OS of changes.</w:t>
      </w:r>
    </w:p>
    <w:p w14:paraId="4389AFFD" w14:textId="77777777" w:rsidR="00BF42B1" w:rsidRPr="00B0449B" w:rsidRDefault="00516872" w:rsidP="00CC3F1F">
      <w:pPr>
        <w:pStyle w:val="MInutesbodytext"/>
      </w:pPr>
      <w:r w:rsidRPr="00B0449B">
        <w:t>ME asked for an update on the verges at the crossroads. MM said he would contact Caledonian again. It was suggested that widening the junction may help but having actually seen some lorries accessing the A1 this way – it was believed to be a driver issue because some can manage without going onto the kerb.</w:t>
      </w:r>
    </w:p>
    <w:p w14:paraId="143161C4" w14:textId="77777777" w:rsidR="00BF42B1" w:rsidRPr="00B0449B" w:rsidRDefault="00516872" w:rsidP="00CC3F1F">
      <w:pPr>
        <w:pStyle w:val="MInutesbodytext"/>
      </w:pPr>
      <w:r w:rsidRPr="00B0449B">
        <w:t>RW reported that the shed was still in the culvert – the clerk offered to follow this up having found out that the usual contact had left NSDC.</w:t>
      </w:r>
    </w:p>
    <w:p w14:paraId="45806269" w14:textId="77777777" w:rsidR="00BF42B1" w:rsidRPr="00B0449B" w:rsidRDefault="00BF42B1" w:rsidP="00B0449B"/>
    <w:p w14:paraId="694C378D" w14:textId="77777777" w:rsidR="00BF42B1" w:rsidRPr="00B0449B" w:rsidRDefault="00516872" w:rsidP="00CC3F1F">
      <w:pPr>
        <w:pStyle w:val="Heading3"/>
        <w:numPr>
          <w:ilvl w:val="0"/>
          <w:numId w:val="14"/>
        </w:numPr>
      </w:pPr>
      <w:r w:rsidRPr="00B0449B">
        <w:t xml:space="preserve">To note the following matters arising from previous minutes </w:t>
      </w:r>
    </w:p>
    <w:p w14:paraId="2BFBFB29" w14:textId="77777777" w:rsidR="00BF42B1" w:rsidRPr="00B0449B" w:rsidRDefault="00516872" w:rsidP="00CC3F1F">
      <w:pPr>
        <w:pStyle w:val="Heading4"/>
        <w:numPr>
          <w:ilvl w:val="1"/>
          <w:numId w:val="14"/>
        </w:numPr>
      </w:pPr>
      <w:r w:rsidRPr="00B0449B">
        <w:t>A1 Slip Road</w:t>
      </w:r>
    </w:p>
    <w:p w14:paraId="7CDF0CB0" w14:textId="77777777" w:rsidR="00BF42B1" w:rsidRPr="00B0449B" w:rsidRDefault="00516872" w:rsidP="00CC3F1F">
      <w:pPr>
        <w:pStyle w:val="MInutesbodytext"/>
      </w:pPr>
      <w:r w:rsidRPr="00B0449B">
        <w:t>The clerk had circulated an email from Mike Keeling which confirmed that work would be starting in Autumn.</w:t>
      </w:r>
    </w:p>
    <w:p w14:paraId="13F6B001" w14:textId="77777777" w:rsidR="00BF42B1" w:rsidRPr="00B0449B" w:rsidRDefault="00516872" w:rsidP="00CC3F1F">
      <w:pPr>
        <w:pStyle w:val="Heading4"/>
        <w:numPr>
          <w:ilvl w:val="1"/>
          <w:numId w:val="14"/>
        </w:numPr>
      </w:pPr>
      <w:r w:rsidRPr="00B0449B">
        <w:t>Community Support Group</w:t>
      </w:r>
    </w:p>
    <w:p w14:paraId="79CAD7C6" w14:textId="77777777" w:rsidR="00BF42B1" w:rsidRPr="00B0449B" w:rsidRDefault="00516872" w:rsidP="00CC3F1F">
      <w:pPr>
        <w:pStyle w:val="MInutesbodytext"/>
      </w:pPr>
      <w:r w:rsidRPr="00B0449B">
        <w:t>LH reported that the telephone box was now, cleaned and set up with shelving and racks displaying books, DVDs, jigsaws and colouring sheets and that people had been making use of it.</w:t>
      </w:r>
    </w:p>
    <w:p w14:paraId="75C4B6B8" w14:textId="77777777" w:rsidR="00BF42B1" w:rsidRPr="00B0449B" w:rsidRDefault="00BF42B1" w:rsidP="00B0449B"/>
    <w:p w14:paraId="16A2B159" w14:textId="77777777" w:rsidR="00BF42B1" w:rsidRPr="00B0449B" w:rsidRDefault="00516872" w:rsidP="00CC3F1F">
      <w:pPr>
        <w:pStyle w:val="Heading3"/>
        <w:numPr>
          <w:ilvl w:val="0"/>
          <w:numId w:val="14"/>
        </w:numPr>
      </w:pPr>
      <w:r w:rsidRPr="00B0449B">
        <w:t>To receive updates on any District and County Councillor matters</w:t>
      </w:r>
    </w:p>
    <w:p w14:paraId="7A7A6A96" w14:textId="1664A4C0" w:rsidR="00BF42B1" w:rsidRPr="00B0449B" w:rsidRDefault="00516872" w:rsidP="00CC3F1F">
      <w:pPr>
        <w:pStyle w:val="MInutesbodytext"/>
      </w:pPr>
      <w:r w:rsidRPr="00B0449B">
        <w:t xml:space="preserve">The clerk reported that BL had rung to give the latest </w:t>
      </w:r>
      <w:proofErr w:type="spellStart"/>
      <w:r w:rsidRPr="00B0449B">
        <w:t>Covid</w:t>
      </w:r>
      <w:proofErr w:type="spellEnd"/>
      <w:r w:rsidRPr="00B0449B">
        <w:t xml:space="preserve"> figures, the number of new cases register</w:t>
      </w:r>
      <w:r w:rsidR="00C0232A">
        <w:t>e</w:t>
      </w:r>
      <w:r w:rsidRPr="00B0449B">
        <w:t xml:space="preserve">d in the week to 26th June was 10 (compared to 350 in the peak weeks in April) and the R rate was between 0.5 and 0.1. </w:t>
      </w:r>
    </w:p>
    <w:p w14:paraId="4557F2BB" w14:textId="77777777" w:rsidR="00BF42B1" w:rsidRPr="00B0449B" w:rsidRDefault="00BF42B1" w:rsidP="00B0449B"/>
    <w:p w14:paraId="5A07BBAF" w14:textId="77777777" w:rsidR="00BF42B1" w:rsidRPr="00B0449B" w:rsidRDefault="00516872" w:rsidP="00CC3F1F">
      <w:pPr>
        <w:pStyle w:val="Heading3"/>
        <w:numPr>
          <w:ilvl w:val="0"/>
          <w:numId w:val="14"/>
        </w:numPr>
      </w:pPr>
      <w:r w:rsidRPr="00B0449B">
        <w:t>To receive the health and safety update</w:t>
      </w:r>
    </w:p>
    <w:p w14:paraId="75B81AE9" w14:textId="77777777" w:rsidR="00BF42B1" w:rsidRPr="00B0449B" w:rsidRDefault="00516872" w:rsidP="00CC3F1F">
      <w:pPr>
        <w:pStyle w:val="MInutesbodytext"/>
      </w:pPr>
      <w:r w:rsidRPr="00B0449B">
        <w:t xml:space="preserve">MM completed the checks and circulated his findings prior to the meeting. The bench on </w:t>
      </w:r>
      <w:r w:rsidRPr="00B0449B">
        <w:lastRenderedPageBreak/>
        <w:t>Ferry Lane was damaged and MM confirmed that he had carried out a repair as well as replacing the litter bin in Church Lane. The only other matter for note was that the telephone box is very faded and needs a coat of paint. RW reported that she had put some red paint upstairs at the village hall.</w:t>
      </w:r>
    </w:p>
    <w:p w14:paraId="32ED63E4" w14:textId="77777777" w:rsidR="00BF42B1" w:rsidRPr="00B0449B" w:rsidRDefault="00BF42B1" w:rsidP="00B0449B"/>
    <w:p w14:paraId="581DF66C" w14:textId="77777777" w:rsidR="00BF42B1" w:rsidRPr="00B0449B" w:rsidRDefault="00516872" w:rsidP="00CC3F1F">
      <w:pPr>
        <w:pStyle w:val="Heading3"/>
        <w:numPr>
          <w:ilvl w:val="0"/>
          <w:numId w:val="14"/>
        </w:numPr>
      </w:pPr>
      <w:r w:rsidRPr="00B0449B">
        <w:t>To consider using Microsoft Office 365</w:t>
      </w:r>
    </w:p>
    <w:p w14:paraId="108369D9" w14:textId="34420843" w:rsidR="00BF42B1" w:rsidRPr="00B0449B" w:rsidRDefault="00516872" w:rsidP="00CC3F1F">
      <w:pPr>
        <w:pStyle w:val="MInutesbodytext"/>
      </w:pPr>
      <w:r w:rsidRPr="00B0449B">
        <w:t xml:space="preserve">The clerk informed councillors that she had been looking into the issues with making documents accessible. The general advice seemed to be to use Word docs rather than pdfs and this would require some form of office. The memory stick passed on by the previous clerk was now too small to hold a </w:t>
      </w:r>
      <w:r w:rsidR="00C0232A" w:rsidRPr="00B0449B">
        <w:t>backup</w:t>
      </w:r>
      <w:r w:rsidRPr="00B0449B">
        <w:t xml:space="preserve"> of all documents and sometimes needed several attempts to read the contents. Office 365 would provide Word, but also cloud storage for backup purposes but would cost £75 a year. MM had since been able to find memory sticks for around £17 and 'second hand' Office keys, from copies on business laptops which were being scrapped, at £10 for Office 2016. </w:t>
      </w:r>
    </w:p>
    <w:p w14:paraId="1C8070CB" w14:textId="77777777" w:rsidR="00BF42B1" w:rsidRPr="00B0449B" w:rsidRDefault="00BF42B1" w:rsidP="00B0449B"/>
    <w:p w14:paraId="0673CFC0" w14:textId="77777777" w:rsidR="00BF42B1" w:rsidRPr="00B0449B" w:rsidRDefault="00516872" w:rsidP="00CC3F1F">
      <w:pPr>
        <w:pStyle w:val="MInutesbodytext"/>
      </w:pPr>
      <w:r w:rsidRPr="00C0232A">
        <w:rPr>
          <w:b/>
          <w:bCs/>
        </w:rPr>
        <w:t>RESOLVED</w:t>
      </w:r>
      <w:r w:rsidRPr="00B0449B">
        <w:t>: To buy a second hand Office key and two new memory sticks.</w:t>
      </w:r>
    </w:p>
    <w:p w14:paraId="23F5AE7A" w14:textId="77777777" w:rsidR="00BF42B1" w:rsidRPr="00B0449B" w:rsidRDefault="00516872" w:rsidP="00CC3F1F">
      <w:pPr>
        <w:pStyle w:val="MInutesbodytext"/>
      </w:pPr>
      <w:r w:rsidRPr="00B0449B">
        <w:t>(proposed LH, seconded DWP, carried unanimously)</w:t>
      </w:r>
    </w:p>
    <w:p w14:paraId="23333ADD" w14:textId="77777777" w:rsidR="00BF42B1" w:rsidRPr="00B0449B" w:rsidRDefault="00BF42B1" w:rsidP="00B0449B"/>
    <w:p w14:paraId="7F660121" w14:textId="77777777" w:rsidR="00BF42B1" w:rsidRPr="00B0449B" w:rsidRDefault="00516872" w:rsidP="00CC3F1F">
      <w:pPr>
        <w:pStyle w:val="Heading3"/>
        <w:numPr>
          <w:ilvl w:val="0"/>
          <w:numId w:val="14"/>
        </w:numPr>
      </w:pPr>
      <w:r w:rsidRPr="00B0449B">
        <w:t>To reconsider possible uses for CIL funding</w:t>
      </w:r>
    </w:p>
    <w:p w14:paraId="07464ED2" w14:textId="77777777" w:rsidR="00BF42B1" w:rsidRPr="00B0449B" w:rsidRDefault="00516872" w:rsidP="00CC3F1F">
      <w:pPr>
        <w:pStyle w:val="MInutesbodytext"/>
      </w:pPr>
      <w:r w:rsidRPr="00B0449B">
        <w:t>The clerk reported that it had cost £117.50 (excluding VAT) for the new bin, which left £1658.76 to spend.</w:t>
      </w:r>
    </w:p>
    <w:p w14:paraId="2F4A7D45" w14:textId="77777777" w:rsidR="00BF42B1" w:rsidRPr="00B0449B" w:rsidRDefault="00516872" w:rsidP="00CC3F1F">
      <w:pPr>
        <w:pStyle w:val="MInutesbodytext"/>
      </w:pPr>
      <w:r w:rsidRPr="00B0449B">
        <w:t>Mike Keeling had emailed to say that a street lamp in Bell Lane would cost approximately £7500 to install and would then need ongoing maintenance and electricity.</w:t>
      </w:r>
    </w:p>
    <w:p w14:paraId="57B495A2" w14:textId="77777777" w:rsidR="00BF42B1" w:rsidRPr="00B0449B" w:rsidRDefault="00516872" w:rsidP="00CC3F1F">
      <w:pPr>
        <w:pStyle w:val="MInutesbodytext"/>
      </w:pPr>
      <w:r w:rsidRPr="00B0449B">
        <w:t>He also said that the bench at the bus stop looked OK in principal but that the parish council would have to apply for permission so that he could investigate the cost and the actual feasibility.</w:t>
      </w:r>
    </w:p>
    <w:p w14:paraId="45DD5253" w14:textId="77777777" w:rsidR="00BF42B1" w:rsidRPr="00B0449B" w:rsidRDefault="00516872" w:rsidP="00CC3F1F">
      <w:pPr>
        <w:pStyle w:val="MInutesbodytext"/>
      </w:pPr>
      <w:r w:rsidRPr="00B0449B">
        <w:t>It was suggested that the clerk apply for permission before any further decisions were taken.</w:t>
      </w:r>
    </w:p>
    <w:p w14:paraId="56AC1843" w14:textId="77777777" w:rsidR="00BF42B1" w:rsidRPr="00B0449B" w:rsidRDefault="00BF42B1" w:rsidP="00B0449B"/>
    <w:p w14:paraId="232BA193" w14:textId="77777777" w:rsidR="00BF42B1" w:rsidRPr="00B0449B" w:rsidRDefault="00516872" w:rsidP="00CC3F1F">
      <w:pPr>
        <w:pStyle w:val="Heading3"/>
        <w:numPr>
          <w:ilvl w:val="0"/>
          <w:numId w:val="14"/>
        </w:numPr>
      </w:pPr>
      <w:r w:rsidRPr="00B0449B">
        <w:t>To respond to the following consultations</w:t>
      </w:r>
    </w:p>
    <w:p w14:paraId="5BE25912" w14:textId="77777777" w:rsidR="00BF42B1" w:rsidRPr="00B0449B" w:rsidRDefault="00516872" w:rsidP="00CC3F1F">
      <w:pPr>
        <w:pStyle w:val="MInutesbodytext"/>
      </w:pPr>
      <w:r w:rsidRPr="00B0449B">
        <w:t>LGA – New Model Member Code of Conduct</w:t>
      </w:r>
    </w:p>
    <w:p w14:paraId="157FEB1F" w14:textId="77777777" w:rsidR="00BF42B1" w:rsidRPr="00B0449B" w:rsidRDefault="00516872" w:rsidP="00CC3F1F">
      <w:pPr>
        <w:pStyle w:val="MInutesbodytext"/>
      </w:pPr>
      <w:r w:rsidRPr="00B0449B">
        <w:t xml:space="preserve">The clerk informed the meeting that the Local Government Association had circulated a new Code of Conduct which had been updated to include things like social media, however there were no sanctions if councillors behaved inappropriately. At present breaches are reported to the monitoring officer who can only suggest training and recommend an apology is given but they can't enforce these let alone suspend a councillor. </w:t>
      </w:r>
    </w:p>
    <w:p w14:paraId="676BC718" w14:textId="77777777" w:rsidR="00BF42B1" w:rsidRPr="00B0449B" w:rsidRDefault="00BF42B1" w:rsidP="00B0449B"/>
    <w:p w14:paraId="2CC1E4D2" w14:textId="77777777" w:rsidR="00BF42B1" w:rsidRPr="00B0449B" w:rsidRDefault="00516872" w:rsidP="00CC3F1F">
      <w:pPr>
        <w:pStyle w:val="MInutesbodytext"/>
      </w:pPr>
      <w:r w:rsidRPr="00C0232A">
        <w:rPr>
          <w:b/>
          <w:bCs/>
        </w:rPr>
        <w:t>RESOLVED</w:t>
      </w:r>
      <w:r w:rsidRPr="00B0449B">
        <w:t>: To respond suggesting that sanctions are included.</w:t>
      </w:r>
    </w:p>
    <w:p w14:paraId="257424DB" w14:textId="77777777" w:rsidR="00BF42B1" w:rsidRPr="00B0449B" w:rsidRDefault="00516872" w:rsidP="00CC3F1F">
      <w:pPr>
        <w:pStyle w:val="MInutesbodytext"/>
      </w:pPr>
      <w:r w:rsidRPr="00B0449B">
        <w:t>(proposed MM, seconded LH, carried unanimously)</w:t>
      </w:r>
    </w:p>
    <w:p w14:paraId="73B6B3DB" w14:textId="77777777" w:rsidR="00BF42B1" w:rsidRPr="00B0449B" w:rsidRDefault="00BF42B1" w:rsidP="00B0449B"/>
    <w:p w14:paraId="431ED1A5" w14:textId="77777777" w:rsidR="00BF42B1" w:rsidRPr="00B0449B" w:rsidRDefault="00516872" w:rsidP="00CC3F1F">
      <w:pPr>
        <w:pStyle w:val="Heading3"/>
        <w:numPr>
          <w:ilvl w:val="0"/>
          <w:numId w:val="14"/>
        </w:numPr>
      </w:pPr>
      <w:r w:rsidRPr="00B0449B">
        <w:t>To consider the following financial matters</w:t>
      </w:r>
    </w:p>
    <w:p w14:paraId="105D6ECD" w14:textId="77777777" w:rsidR="00BF42B1" w:rsidRPr="00B0449B" w:rsidRDefault="00516872" w:rsidP="00CC3F1F">
      <w:pPr>
        <w:pStyle w:val="Heading4"/>
        <w:numPr>
          <w:ilvl w:val="1"/>
          <w:numId w:val="14"/>
        </w:numPr>
      </w:pPr>
      <w:r w:rsidRPr="00B0449B">
        <w:t xml:space="preserve">To note the bank reconciliation </w:t>
      </w:r>
    </w:p>
    <w:p w14:paraId="6B70695D" w14:textId="77777777" w:rsidR="00BF42B1" w:rsidRPr="00B0449B" w:rsidRDefault="00516872" w:rsidP="00CC3F1F">
      <w:pPr>
        <w:pStyle w:val="MInutesbodytext"/>
      </w:pPr>
      <w:r w:rsidRPr="00B0449B">
        <w:t>This was noted and will be signed by the chair.</w:t>
      </w:r>
    </w:p>
    <w:p w14:paraId="52870C25" w14:textId="77777777" w:rsidR="00BF42B1" w:rsidRPr="00B0449B" w:rsidRDefault="00516872" w:rsidP="00CC3F1F">
      <w:pPr>
        <w:pStyle w:val="Heading4"/>
        <w:numPr>
          <w:ilvl w:val="1"/>
          <w:numId w:val="14"/>
        </w:numPr>
      </w:pPr>
      <w:r w:rsidRPr="00B0449B">
        <w:t>To note the quarterly budget reconciliation</w:t>
      </w:r>
    </w:p>
    <w:p w14:paraId="21E9CEEB" w14:textId="77777777" w:rsidR="00BF42B1" w:rsidRPr="00B0449B" w:rsidRDefault="00516872" w:rsidP="00CC3F1F">
      <w:pPr>
        <w:pStyle w:val="MInutesbodytext"/>
      </w:pPr>
      <w:r w:rsidRPr="00B0449B">
        <w:t>This was noted.</w:t>
      </w:r>
    </w:p>
    <w:p w14:paraId="21B3E14B" w14:textId="77777777" w:rsidR="00BF42B1" w:rsidRPr="00B0449B" w:rsidRDefault="00516872" w:rsidP="00CC3F1F">
      <w:pPr>
        <w:pStyle w:val="Heading4"/>
        <w:numPr>
          <w:ilvl w:val="1"/>
          <w:numId w:val="14"/>
        </w:numPr>
      </w:pPr>
      <w:r w:rsidRPr="00B0449B">
        <w:lastRenderedPageBreak/>
        <w:t>To approve the following payments</w:t>
      </w:r>
    </w:p>
    <w:p w14:paraId="0CD6BE82" w14:textId="77777777" w:rsidR="00BF42B1" w:rsidRPr="00B0449B" w:rsidRDefault="00516872" w:rsidP="00CC3F1F">
      <w:pPr>
        <w:pStyle w:val="Heading4"/>
        <w:numPr>
          <w:ilvl w:val="2"/>
          <w:numId w:val="14"/>
        </w:numPr>
      </w:pPr>
      <w:r w:rsidRPr="00B0449B">
        <w:t>Litter Bin - £135</w:t>
      </w:r>
    </w:p>
    <w:p w14:paraId="255746E9" w14:textId="77777777" w:rsidR="00BF42B1" w:rsidRPr="00B0449B" w:rsidRDefault="00516872" w:rsidP="00CC3F1F">
      <w:pPr>
        <w:pStyle w:val="Heading4"/>
        <w:numPr>
          <w:ilvl w:val="2"/>
          <w:numId w:val="14"/>
        </w:numPr>
      </w:pPr>
      <w:r w:rsidRPr="00B0449B">
        <w:t>Concrete – for litter bin - £7</w:t>
      </w:r>
    </w:p>
    <w:p w14:paraId="20482FA3" w14:textId="6443C18A" w:rsidR="00BF42B1" w:rsidRPr="00B0449B" w:rsidRDefault="00516872" w:rsidP="00CC3F1F">
      <w:pPr>
        <w:pStyle w:val="Heading4"/>
        <w:numPr>
          <w:ilvl w:val="2"/>
          <w:numId w:val="14"/>
        </w:numPr>
      </w:pPr>
      <w:r w:rsidRPr="00B0449B">
        <w:t>Clerks wages and HMRC – usual amounts</w:t>
      </w:r>
    </w:p>
    <w:p w14:paraId="0C5855A3" w14:textId="77777777" w:rsidR="00BF42B1" w:rsidRPr="00B0449B" w:rsidRDefault="00BF42B1" w:rsidP="00B0449B"/>
    <w:p w14:paraId="33DA0464" w14:textId="77777777" w:rsidR="00BF42B1" w:rsidRPr="00B0449B" w:rsidRDefault="00516872" w:rsidP="00CC3F1F">
      <w:pPr>
        <w:pStyle w:val="MInutesbodytext"/>
      </w:pPr>
      <w:r w:rsidRPr="00C0232A">
        <w:rPr>
          <w:b/>
          <w:bCs/>
        </w:rPr>
        <w:t>RESOLVED</w:t>
      </w:r>
      <w:r w:rsidRPr="00B0449B">
        <w:t>: To make the above payments</w:t>
      </w:r>
    </w:p>
    <w:p w14:paraId="4DE73051" w14:textId="77777777" w:rsidR="00BF42B1" w:rsidRPr="00B0449B" w:rsidRDefault="00516872" w:rsidP="00CC3F1F">
      <w:pPr>
        <w:pStyle w:val="MInutesbodytext"/>
      </w:pPr>
      <w:r w:rsidRPr="00B0449B">
        <w:t>(Proposed LH, seconded ME, carried unanimously, MM did not vote)</w:t>
      </w:r>
    </w:p>
    <w:p w14:paraId="393571E9" w14:textId="77777777" w:rsidR="00BF42B1" w:rsidRPr="00B0449B" w:rsidRDefault="00BF42B1" w:rsidP="00B0449B"/>
    <w:p w14:paraId="525FD35B" w14:textId="77777777" w:rsidR="00BF42B1" w:rsidRPr="00B0449B" w:rsidRDefault="00516872" w:rsidP="00CC3F1F">
      <w:pPr>
        <w:pStyle w:val="Heading4"/>
        <w:numPr>
          <w:ilvl w:val="1"/>
          <w:numId w:val="14"/>
        </w:numPr>
      </w:pPr>
      <w:r w:rsidRPr="00B0449B">
        <w:t xml:space="preserve">To note the transfer of remaining CIL monies from the current account to the savings account being ring fenced funds for infrastructure </w:t>
      </w:r>
    </w:p>
    <w:p w14:paraId="413C307C" w14:textId="77777777" w:rsidR="00BF42B1" w:rsidRPr="00B0449B" w:rsidRDefault="00516872" w:rsidP="00CC3F1F">
      <w:pPr>
        <w:pStyle w:val="MInutesbodytext"/>
      </w:pPr>
      <w:r w:rsidRPr="00B0449B">
        <w:t>This was noted.</w:t>
      </w:r>
    </w:p>
    <w:p w14:paraId="3D1CEA80" w14:textId="77777777" w:rsidR="00BF42B1" w:rsidRPr="00B0449B" w:rsidRDefault="00BF42B1" w:rsidP="00B0449B"/>
    <w:p w14:paraId="195D0818" w14:textId="77777777" w:rsidR="00BF42B1" w:rsidRPr="00B0449B" w:rsidRDefault="00516872" w:rsidP="00CC3F1F">
      <w:pPr>
        <w:pStyle w:val="Heading3"/>
        <w:numPr>
          <w:ilvl w:val="0"/>
          <w:numId w:val="14"/>
        </w:numPr>
      </w:pPr>
      <w:r w:rsidRPr="00B0449B">
        <w:t xml:space="preserve">To raise any other business which may need to be included on the agenda of the next meeting </w:t>
      </w:r>
    </w:p>
    <w:p w14:paraId="210C4129" w14:textId="77777777" w:rsidR="00BF42B1" w:rsidRPr="00B0449B" w:rsidRDefault="00516872" w:rsidP="00CC3F1F">
      <w:pPr>
        <w:pStyle w:val="MInutesbodytext"/>
      </w:pPr>
      <w:r w:rsidRPr="00B0449B">
        <w:t>The clerk tabled Clerks &amp; Councils Direct magazine for circulation.</w:t>
      </w:r>
    </w:p>
    <w:p w14:paraId="6E2C7D76" w14:textId="77777777" w:rsidR="00BF42B1" w:rsidRPr="00B0449B" w:rsidRDefault="00516872" w:rsidP="00CC3F1F">
      <w:pPr>
        <w:pStyle w:val="MInutesbodytext"/>
      </w:pPr>
      <w:r w:rsidRPr="00B0449B">
        <w:t>The clerk asked if the councillors wanted an extraordinary meeting to discuss a planning application and/or the NSDC Planning Enforcement Plan which arrived after the agenda had gone out but have deadlines before the September meeting – it was felt it wasn't necessary.</w:t>
      </w:r>
    </w:p>
    <w:p w14:paraId="3BD60138" w14:textId="77777777" w:rsidR="00BF42B1" w:rsidRPr="00B0449B" w:rsidRDefault="00516872" w:rsidP="00CC3F1F">
      <w:pPr>
        <w:pStyle w:val="MInutesbodytext"/>
      </w:pPr>
      <w:r w:rsidRPr="00B0449B">
        <w:t>The clerk informed councillors of a complaint about the caravan park but that nothing could be done so the complainant had been referred to NSDC and/or the police.</w:t>
      </w:r>
    </w:p>
    <w:p w14:paraId="1BF983CF" w14:textId="77777777" w:rsidR="00BF42B1" w:rsidRPr="00B0449B" w:rsidRDefault="00516872" w:rsidP="00CC3F1F">
      <w:pPr>
        <w:pStyle w:val="MInutesbodytext"/>
      </w:pPr>
      <w:r w:rsidRPr="00B0449B">
        <w:t>ME commented on the trees overhanging the pavement from the cross roads to the pub. The clerk offered to report them again.</w:t>
      </w:r>
    </w:p>
    <w:p w14:paraId="4E425418" w14:textId="77777777" w:rsidR="00BF42B1" w:rsidRPr="00B0449B" w:rsidRDefault="00BF42B1" w:rsidP="00B0449B"/>
    <w:p w14:paraId="61A109E3" w14:textId="77777777" w:rsidR="00BF42B1" w:rsidRPr="00B0449B" w:rsidRDefault="00516872" w:rsidP="00CC3F1F">
      <w:pPr>
        <w:pStyle w:val="Heading3"/>
        <w:numPr>
          <w:ilvl w:val="0"/>
          <w:numId w:val="14"/>
        </w:numPr>
      </w:pPr>
      <w:r w:rsidRPr="00B0449B">
        <w:t xml:space="preserve">To note the date of the next meeting </w:t>
      </w:r>
    </w:p>
    <w:p w14:paraId="7A053C40" w14:textId="77777777" w:rsidR="00BF42B1" w:rsidRPr="00B0449B" w:rsidRDefault="00516872" w:rsidP="00CC3F1F">
      <w:pPr>
        <w:pStyle w:val="MInutesbodytext"/>
      </w:pPr>
      <w:r w:rsidRPr="00B0449B">
        <w:t>As a number of councillors could not make the first Tuesday in September, it was agreed to meet on Wednesday 3rd September at 7.30pm instead.</w:t>
      </w:r>
    </w:p>
    <w:p w14:paraId="35E56DF1" w14:textId="77777777" w:rsidR="00BF42B1" w:rsidRPr="00CC3F1F" w:rsidRDefault="00BF42B1" w:rsidP="00CC3F1F">
      <w:pPr>
        <w:pStyle w:val="MInutesbodytext"/>
        <w:rPr>
          <w:i/>
          <w:iCs/>
        </w:rPr>
      </w:pPr>
    </w:p>
    <w:p w14:paraId="3DB798C8" w14:textId="77777777" w:rsidR="00BF42B1" w:rsidRPr="00CC3F1F" w:rsidRDefault="00516872" w:rsidP="00CC3F1F">
      <w:pPr>
        <w:pStyle w:val="MInutesbodytext"/>
        <w:rPr>
          <w:i/>
          <w:iCs/>
        </w:rPr>
      </w:pPr>
      <w:r w:rsidRPr="00CC3F1F">
        <w:rPr>
          <w:i/>
          <w:iCs/>
        </w:rPr>
        <w:t>The meeting closed at 20.34</w:t>
      </w:r>
    </w:p>
    <w:p w14:paraId="476D0F84" w14:textId="77777777" w:rsidR="00BF42B1" w:rsidRPr="00B0449B" w:rsidRDefault="00BF42B1" w:rsidP="00B0449B"/>
    <w:p w14:paraId="3DF91325" w14:textId="77777777" w:rsidR="00516872" w:rsidRPr="00B0449B" w:rsidRDefault="00516872" w:rsidP="00B0449B"/>
    <w:sectPr w:rsidR="00516872" w:rsidRPr="00B0449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C71AC" w14:textId="77777777" w:rsidR="00217EC4" w:rsidRDefault="00217EC4" w:rsidP="00D85DA0">
      <w:r>
        <w:separator/>
      </w:r>
    </w:p>
  </w:endnote>
  <w:endnote w:type="continuationSeparator" w:id="0">
    <w:p w14:paraId="531DD776" w14:textId="77777777" w:rsidR="00217EC4" w:rsidRDefault="00217EC4"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69C3" w14:textId="77777777" w:rsidR="00D85DA0" w:rsidRDefault="00D85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C6E05" w14:textId="77777777" w:rsidR="00D85DA0" w:rsidRDefault="00D85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198BE" w14:textId="77777777" w:rsidR="00D85DA0" w:rsidRDefault="00D85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AE606" w14:textId="77777777" w:rsidR="00217EC4" w:rsidRDefault="00217EC4" w:rsidP="00D85DA0">
      <w:r>
        <w:separator/>
      </w:r>
    </w:p>
  </w:footnote>
  <w:footnote w:type="continuationSeparator" w:id="0">
    <w:p w14:paraId="0CCEAB8F" w14:textId="77777777" w:rsidR="00217EC4" w:rsidRDefault="00217EC4"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BDC6E" w14:textId="71C3C9F2" w:rsidR="00D85DA0" w:rsidRDefault="00D85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2A4D" w14:textId="7F274D4F" w:rsidR="00D85DA0" w:rsidRDefault="00D85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6925A" w14:textId="310040D4" w:rsidR="00D85DA0" w:rsidRDefault="00D85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hybridMultilevel"/>
    <w:tmpl w:val="C9A208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217EC4"/>
    <w:rsid w:val="00516872"/>
    <w:rsid w:val="0059763A"/>
    <w:rsid w:val="00842E19"/>
    <w:rsid w:val="009E54E0"/>
    <w:rsid w:val="00AB4C59"/>
    <w:rsid w:val="00B0449B"/>
    <w:rsid w:val="00BA51CF"/>
    <w:rsid w:val="00BF1000"/>
    <w:rsid w:val="00BF42B1"/>
    <w:rsid w:val="00C0232A"/>
    <w:rsid w:val="00CC3F1F"/>
    <w:rsid w:val="00D85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chartTrackingRefBased/>
  <w15:docId w15:val="{2D8DEADC-FBCE-4AB6-B642-253539CD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F57EC-B223-4EB0-A4A0-0BF9A66B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5</cp:revision>
  <cp:lastPrinted>1900-01-01T00:00:00Z</cp:lastPrinted>
  <dcterms:created xsi:type="dcterms:W3CDTF">2020-07-12T12:54:00Z</dcterms:created>
  <dcterms:modified xsi:type="dcterms:W3CDTF">2020-09-09T08:14:00Z</dcterms:modified>
</cp:coreProperties>
</file>