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7D165891" w:rsidR="007A2064" w:rsidRPr="00283695" w:rsidRDefault="007F0135" w:rsidP="00283695">
      <w:pPr>
        <w:pStyle w:val="MinutesTitle"/>
      </w:pPr>
      <w:r w:rsidRPr="00283695">
        <w:t xml:space="preserve">Tuesday </w:t>
      </w:r>
      <w:r w:rsidR="0032223C">
        <w:t>5</w:t>
      </w:r>
      <w:r w:rsidR="0078544D" w:rsidRPr="0078544D">
        <w:rPr>
          <w:vertAlign w:val="superscript"/>
        </w:rPr>
        <w:t>th</w:t>
      </w:r>
      <w:r w:rsidR="0078544D">
        <w:t xml:space="preserve"> </w:t>
      </w:r>
      <w:r w:rsidR="0032223C">
        <w:t>March</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5DE8E2E8"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9179E1">
        <w:t>Cllr G Hendrickson</w:t>
      </w:r>
      <w:r w:rsidR="00376C7A">
        <w:t xml:space="preserve">, Cllr M Eley, </w:t>
      </w:r>
      <w:r w:rsidR="00707BC0" w:rsidRPr="00842E19">
        <w:t>T Grimes (Clerk</w:t>
      </w:r>
      <w:r w:rsidR="00707BC0" w:rsidRPr="00ED7B9D">
        <w:t>)</w:t>
      </w:r>
      <w:r w:rsidR="00376C7A">
        <w:t>, DCllr S Michael and</w:t>
      </w:r>
      <w:r w:rsidR="00016541">
        <w:t xml:space="preserve"> </w:t>
      </w:r>
      <w:r w:rsidR="00376C7A">
        <w:t>one</w:t>
      </w:r>
      <w:r w:rsidR="00016541">
        <w:t xml:space="preserve"> member of the public</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52AAE5D2" w14:textId="02B54773" w:rsidR="00FA02F0" w:rsidRDefault="0078544D" w:rsidP="00FA02F0">
      <w:pPr>
        <w:pStyle w:val="MInutesbodytext"/>
        <w:ind w:left="720"/>
      </w:pPr>
      <w:r>
        <w:t>MH</w:t>
      </w:r>
      <w:r w:rsidR="00FB4181">
        <w:t xml:space="preserve"> gave apologies due to </w:t>
      </w:r>
      <w:r>
        <w:t>working away</w:t>
      </w:r>
      <w:r w:rsidR="0032223C">
        <w:t>, FM and JM gave apologies due to being</w:t>
      </w:r>
      <w:r w:rsidR="006A323A">
        <w:t xml:space="preserve"> on</w:t>
      </w:r>
      <w:r w:rsidR="0032223C">
        <w:t xml:space="preserve"> </w:t>
      </w:r>
      <w:r w:rsidR="00376C7A">
        <w:t>holiday</w:t>
      </w:r>
      <w:r w:rsidR="0032223C">
        <w:t xml:space="preserve"> </w:t>
      </w:r>
      <w:r w:rsidR="0032223C" w:rsidRPr="00376C7A">
        <w:t xml:space="preserve">and ME </w:t>
      </w:r>
      <w:r w:rsidR="00C47A2E" w:rsidRPr="00376C7A">
        <w:t xml:space="preserve">gave apologies for </w:t>
      </w:r>
      <w:r w:rsidR="00016541">
        <w:t>having to leave early</w:t>
      </w:r>
      <w:r w:rsidR="00C47A2E">
        <w:t xml:space="preserve">. </w:t>
      </w:r>
      <w:r w:rsidR="0032223C">
        <w:t>All</w:t>
      </w:r>
      <w:r w:rsidR="00C47A2E">
        <w:t xml:space="preserve"> were approved.</w:t>
      </w:r>
    </w:p>
    <w:p w14:paraId="559B94E5" w14:textId="1884FC04" w:rsidR="00C47A2E" w:rsidRDefault="00C47A2E" w:rsidP="00FA02F0">
      <w:pPr>
        <w:pStyle w:val="MInutesbodytext"/>
        <w:ind w:left="720"/>
      </w:pPr>
      <w:r>
        <w:t xml:space="preserve">CCllr BL </w:t>
      </w:r>
      <w:r w:rsidR="0032223C">
        <w:t xml:space="preserve">also </w:t>
      </w:r>
      <w:r>
        <w:t>gave apologies</w:t>
      </w:r>
      <w:r w:rsidR="0032223C">
        <w:t>.</w:t>
      </w:r>
      <w:r>
        <w:t xml:space="preserve"> </w:t>
      </w:r>
    </w:p>
    <w:p w14:paraId="33F9F5E6" w14:textId="77777777" w:rsidR="00FA02F0" w:rsidRDefault="00FA02F0" w:rsidP="00FA02F0">
      <w:pPr>
        <w:pStyle w:val="MInutesbodytext"/>
        <w:ind w:left="720"/>
      </w:pPr>
    </w:p>
    <w:p w14:paraId="15697836" w14:textId="5815AD6C" w:rsidR="00EC3C76" w:rsidRDefault="00283153" w:rsidP="00FA02F0">
      <w:pPr>
        <w:pStyle w:val="MinutesTitle"/>
        <w:numPr>
          <w:ilvl w:val="0"/>
          <w:numId w:val="35"/>
        </w:numPr>
        <w:jc w:val="left"/>
      </w:pPr>
      <w:r w:rsidRPr="00B0449B">
        <w:t>To receive any declarations of interest in items on the agenda</w:t>
      </w:r>
    </w:p>
    <w:p w14:paraId="3E2993E1" w14:textId="7227D8BF" w:rsidR="0054620A" w:rsidRDefault="00283153" w:rsidP="002D2955">
      <w:pPr>
        <w:pStyle w:val="MInutesbodytext"/>
        <w:ind w:left="720"/>
      </w:pPr>
      <w:r>
        <w:t xml:space="preserve">MM </w:t>
      </w:r>
      <w:r w:rsidR="000219FE">
        <w:t>declared an interest in the</w:t>
      </w:r>
      <w:r w:rsidR="001406F0">
        <w:t xml:space="preserve"> </w:t>
      </w:r>
      <w:r w:rsidR="00762A2E">
        <w:t>clerk</w:t>
      </w:r>
      <w:r w:rsidR="00D94FD3">
        <w:t>’</w:t>
      </w:r>
      <w:r w:rsidR="00762A2E">
        <w:t xml:space="preserve">s </w:t>
      </w:r>
      <w:r>
        <w:t>wages</w:t>
      </w:r>
      <w:r w:rsidR="0032223C">
        <w:t xml:space="preserve"> and expenses</w:t>
      </w:r>
      <w:r w:rsidR="00630D3B">
        <w:t>.</w:t>
      </w:r>
      <w:r w:rsidR="00A71115">
        <w:t xml:space="preserve"> </w:t>
      </w:r>
    </w:p>
    <w:p w14:paraId="18560E7C" w14:textId="77777777" w:rsidR="002D2955" w:rsidRDefault="002D2955" w:rsidP="002D2955">
      <w:pPr>
        <w:pStyle w:val="MInutesbodytext"/>
        <w:ind w:left="720"/>
      </w:pPr>
    </w:p>
    <w:p w14:paraId="03805218" w14:textId="630EFE32" w:rsidR="00283153" w:rsidRDefault="00283153" w:rsidP="00EC3C76">
      <w:pPr>
        <w:pStyle w:val="MinutesTitle"/>
        <w:numPr>
          <w:ilvl w:val="0"/>
          <w:numId w:val="35"/>
        </w:numPr>
        <w:jc w:val="left"/>
      </w:pPr>
      <w:r w:rsidRPr="00B0449B">
        <w:t xml:space="preserve">To accept the minutes of the Parish Council meeting held Tuesday </w:t>
      </w:r>
      <w:r w:rsidR="0032223C">
        <w:t>6</w:t>
      </w:r>
      <w:r w:rsidR="0032223C" w:rsidRPr="0032223C">
        <w:rPr>
          <w:vertAlign w:val="superscript"/>
        </w:rPr>
        <w:t>th</w:t>
      </w:r>
      <w:r w:rsidR="0032223C">
        <w:t xml:space="preserve"> Febr</w:t>
      </w:r>
      <w:r w:rsidR="0078544D">
        <w:t>uary</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77777777" w:rsidR="00762A2E" w:rsidRDefault="00283153" w:rsidP="00DE2D15">
      <w:pPr>
        <w:pStyle w:val="MinutesTitle"/>
        <w:numPr>
          <w:ilvl w:val="0"/>
          <w:numId w:val="35"/>
        </w:numPr>
        <w:jc w:val="left"/>
      </w:pPr>
      <w:r w:rsidRPr="00B0449B">
        <w:t>10-minute open forum to receive questions and comments from members of the public</w:t>
      </w:r>
      <w:r w:rsidR="00141108">
        <w:t xml:space="preserve"> </w:t>
      </w:r>
    </w:p>
    <w:p w14:paraId="5985A9A6" w14:textId="77777777" w:rsidR="00376C7A" w:rsidRDefault="00376C7A" w:rsidP="0078544D">
      <w:pPr>
        <w:pStyle w:val="MInutesbodytext"/>
        <w:ind w:left="720"/>
      </w:pPr>
      <w:r>
        <w:t xml:space="preserve">A resident informed the council that there had been a planning listing in the press for tree works at One Acre. </w:t>
      </w:r>
    </w:p>
    <w:p w14:paraId="668531D8" w14:textId="6A615B6C" w:rsidR="007D1A0A" w:rsidRDefault="00376C7A" w:rsidP="0078544D">
      <w:pPr>
        <w:pStyle w:val="MInutesbodytext"/>
        <w:ind w:left="720"/>
      </w:pPr>
      <w:r>
        <w:t>The chair took the opportunity to ask for comments on the litter bin at the South of the village. It was suggested it was useful but that the installation had been</w:t>
      </w:r>
      <w:r w:rsidR="00016541">
        <w:t xml:space="preserve"> rather messy.</w:t>
      </w:r>
    </w:p>
    <w:p w14:paraId="13BABAFC" w14:textId="77777777" w:rsidR="005B302B" w:rsidRDefault="005B302B" w:rsidP="009614E6">
      <w:pPr>
        <w:pStyle w:val="MInutesbodytext"/>
        <w:ind w:left="720"/>
      </w:pPr>
    </w:p>
    <w:p w14:paraId="62FEE1FC" w14:textId="716AB785" w:rsidR="00B6133D" w:rsidRDefault="00B6133D" w:rsidP="00EC3C76">
      <w:pPr>
        <w:pStyle w:val="MinutesTitle"/>
        <w:numPr>
          <w:ilvl w:val="0"/>
          <w:numId w:val="35"/>
        </w:numPr>
        <w:jc w:val="left"/>
      </w:pPr>
      <w:r w:rsidRPr="00B0449B">
        <w:t xml:space="preserve">To note matters arising from previous minutes </w:t>
      </w:r>
    </w:p>
    <w:p w14:paraId="0B242588" w14:textId="20FEEC4F" w:rsidR="00664778" w:rsidRDefault="00376C7A" w:rsidP="00376C7A">
      <w:pPr>
        <w:pStyle w:val="MInutesbodytext"/>
        <w:ind w:left="720"/>
      </w:pPr>
      <w:r>
        <w:t>The clerk reported that all matters were covered in later agenda items.</w:t>
      </w:r>
    </w:p>
    <w:p w14:paraId="05A1B978" w14:textId="77777777" w:rsidR="0032223C" w:rsidRDefault="0032223C" w:rsidP="00376C7A">
      <w:pPr>
        <w:pStyle w:val="MInutesbodytext"/>
      </w:pPr>
    </w:p>
    <w:p w14:paraId="65F0B178" w14:textId="575CE9FE" w:rsidR="00B6133D" w:rsidRDefault="00B6133D" w:rsidP="005A55BF">
      <w:pPr>
        <w:pStyle w:val="MinutesTitle"/>
        <w:numPr>
          <w:ilvl w:val="0"/>
          <w:numId w:val="35"/>
        </w:numPr>
        <w:jc w:val="left"/>
      </w:pPr>
      <w:r w:rsidRPr="00B0449B">
        <w:t>To receive updates on any District and County Councillor matters</w:t>
      </w:r>
    </w:p>
    <w:p w14:paraId="0C815203" w14:textId="6164968E" w:rsidR="00C955B9" w:rsidRDefault="0032223C" w:rsidP="00097586">
      <w:pPr>
        <w:pStyle w:val="MInutesbodytext"/>
        <w:ind w:left="720"/>
      </w:pPr>
      <w:r>
        <w:t>DCllr SM reported that glass recycling bins would be delivered in the coming weeks</w:t>
      </w:r>
      <w:r w:rsidR="00376C7A">
        <w:t xml:space="preserve"> with the scheme going live on </w:t>
      </w:r>
      <w:r w:rsidR="004C1863">
        <w:t>8</w:t>
      </w:r>
      <w:r w:rsidR="004C1863" w:rsidRPr="004C1863">
        <w:rPr>
          <w:vertAlign w:val="superscript"/>
        </w:rPr>
        <w:t>th</w:t>
      </w:r>
      <w:r w:rsidR="004C1863">
        <w:t xml:space="preserve"> April</w:t>
      </w:r>
      <w:r w:rsidR="00376C7A">
        <w:t>. The bins will be emptied</w:t>
      </w:r>
      <w:r w:rsidR="004C1863">
        <w:t xml:space="preserve"> every 8 weeks</w:t>
      </w:r>
      <w:r w:rsidR="00376C7A">
        <w:t xml:space="preserve"> and dates are published on the NSDC website</w:t>
      </w:r>
      <w:r w:rsidR="004C1863">
        <w:t>.</w:t>
      </w:r>
    </w:p>
    <w:p w14:paraId="7BE24246" w14:textId="111DC1C6" w:rsidR="004C1863" w:rsidRDefault="00376C7A" w:rsidP="00097586">
      <w:pPr>
        <w:pStyle w:val="MInutesbodytext"/>
        <w:ind w:left="720"/>
      </w:pPr>
      <w:r>
        <w:t>The council have already met to approve p</w:t>
      </w:r>
      <w:r w:rsidR="004C1863">
        <w:t>utting council house rates up by 7.7%</w:t>
      </w:r>
      <w:r>
        <w:t xml:space="preserve"> and will m</w:t>
      </w:r>
      <w:r w:rsidR="004C1863">
        <w:t>eet</w:t>
      </w:r>
      <w:r>
        <w:t xml:space="preserve"> in the coming</w:t>
      </w:r>
      <w:r w:rsidR="004C1863">
        <w:t xml:space="preserve"> week </w:t>
      </w:r>
      <w:r>
        <w:t xml:space="preserve">to discuss </w:t>
      </w:r>
      <w:r w:rsidR="004C1863">
        <w:t xml:space="preserve">council tax </w:t>
      </w:r>
      <w:r>
        <w:t>with a proposal of a</w:t>
      </w:r>
      <w:r w:rsidR="004C1863">
        <w:t xml:space="preserve"> 2.9%</w:t>
      </w:r>
      <w:r>
        <w:t xml:space="preserve"> increase</w:t>
      </w:r>
      <w:r w:rsidR="004C1863">
        <w:t>.</w:t>
      </w:r>
    </w:p>
    <w:p w14:paraId="36D9111C" w14:textId="77777777" w:rsidR="00927B4D" w:rsidRPr="00927B4D" w:rsidRDefault="00927B4D" w:rsidP="0032223C">
      <w:pPr>
        <w:pStyle w:val="MInutesbodytext"/>
      </w:pPr>
    </w:p>
    <w:p w14:paraId="6859AEF6" w14:textId="75D04B16" w:rsidR="004A1153" w:rsidRDefault="00EA19D3" w:rsidP="004A1153">
      <w:pPr>
        <w:pStyle w:val="MinutesTitle"/>
        <w:numPr>
          <w:ilvl w:val="0"/>
          <w:numId w:val="35"/>
        </w:numPr>
        <w:jc w:val="left"/>
      </w:pPr>
      <w:r>
        <w:t xml:space="preserve">To </w:t>
      </w:r>
      <w:r w:rsidR="004A1153" w:rsidRPr="004A1153">
        <w:t>consider D-Day celebrations</w:t>
      </w:r>
    </w:p>
    <w:p w14:paraId="7492C0C2" w14:textId="3A4E34C7" w:rsidR="00CE7425" w:rsidRDefault="0032223C" w:rsidP="004A1153">
      <w:pPr>
        <w:pStyle w:val="MInutesbodytext"/>
        <w:ind w:left="720"/>
      </w:pPr>
      <w:r>
        <w:t xml:space="preserve">LH </w:t>
      </w:r>
      <w:r w:rsidR="004C1863">
        <w:t>and</w:t>
      </w:r>
      <w:r>
        <w:t xml:space="preserve"> GH attended the village hall committee meeting to discuss events</w:t>
      </w:r>
      <w:r w:rsidR="004C1863">
        <w:t xml:space="preserve"> </w:t>
      </w:r>
      <w:r w:rsidR="00376C7A">
        <w:t xml:space="preserve">and gave an </w:t>
      </w:r>
      <w:r w:rsidR="00835F4A">
        <w:t>update</w:t>
      </w:r>
      <w:r w:rsidR="004C1863">
        <w:t>.</w:t>
      </w:r>
    </w:p>
    <w:p w14:paraId="204C9D44" w14:textId="77777777" w:rsidR="00835F4A" w:rsidRDefault="0032223C" w:rsidP="004A1153">
      <w:pPr>
        <w:pStyle w:val="MInutesbodytext"/>
        <w:ind w:left="720"/>
      </w:pPr>
      <w:r>
        <w:t>The clerk informed the meeting that there was an official flag and asked if they wished to purchase one to display</w:t>
      </w:r>
      <w:r w:rsidR="00CE7425">
        <w:t xml:space="preserve">. </w:t>
      </w:r>
    </w:p>
    <w:p w14:paraId="699CF4BD" w14:textId="77777777" w:rsidR="00835F4A" w:rsidRDefault="00835F4A" w:rsidP="004A1153">
      <w:pPr>
        <w:pStyle w:val="MInutesbodytext"/>
        <w:ind w:left="720"/>
      </w:pPr>
    </w:p>
    <w:p w14:paraId="4C33950C" w14:textId="77777777" w:rsidR="00835F4A" w:rsidRDefault="00835F4A" w:rsidP="004A1153">
      <w:pPr>
        <w:pStyle w:val="MInutesbodytext"/>
        <w:ind w:left="720"/>
      </w:pPr>
      <w:r w:rsidRPr="00835F4A">
        <w:rPr>
          <w:b/>
          <w:bCs/>
        </w:rPr>
        <w:t>RESOLVED</w:t>
      </w:r>
      <w:r>
        <w:t>: To purchase a commemorative flag.</w:t>
      </w:r>
    </w:p>
    <w:p w14:paraId="3E5A41B1" w14:textId="2F8B125D" w:rsidR="0069670B" w:rsidRDefault="00835F4A" w:rsidP="004A1153">
      <w:pPr>
        <w:pStyle w:val="MInutesbodytext"/>
        <w:ind w:left="720"/>
      </w:pPr>
      <w:r>
        <w:t>(proposed MM, seconded GH, carried unanimously)</w:t>
      </w:r>
      <w:r w:rsidR="003C7218">
        <w:t xml:space="preserve"> </w:t>
      </w:r>
    </w:p>
    <w:p w14:paraId="4B9FE5AC" w14:textId="77777777" w:rsidR="00EE355A" w:rsidRPr="004A1153" w:rsidRDefault="00EE355A" w:rsidP="004A1153">
      <w:pPr>
        <w:pStyle w:val="MInutesbodytext"/>
        <w:ind w:left="720"/>
      </w:pPr>
    </w:p>
    <w:p w14:paraId="1B72311F" w14:textId="77777777" w:rsidR="0032223C" w:rsidRPr="0032223C" w:rsidRDefault="0032223C" w:rsidP="0032223C">
      <w:pPr>
        <w:pStyle w:val="MinutesTitle"/>
        <w:numPr>
          <w:ilvl w:val="0"/>
          <w:numId w:val="35"/>
        </w:numPr>
        <w:jc w:val="left"/>
      </w:pPr>
      <w:r w:rsidRPr="0032223C">
        <w:lastRenderedPageBreak/>
        <w:t xml:space="preserve">To consider matters related to flooding </w:t>
      </w:r>
    </w:p>
    <w:p w14:paraId="06D33B8C" w14:textId="77777777" w:rsidR="0032223C" w:rsidRDefault="0032223C" w:rsidP="0032223C">
      <w:pPr>
        <w:pStyle w:val="MinutesTitle"/>
        <w:numPr>
          <w:ilvl w:val="1"/>
          <w:numId w:val="35"/>
        </w:numPr>
        <w:jc w:val="left"/>
      </w:pPr>
      <w:r w:rsidRPr="0032223C">
        <w:t>Updates from the road closure training</w:t>
      </w:r>
    </w:p>
    <w:p w14:paraId="17978993" w14:textId="2F500626" w:rsidR="0032223C" w:rsidRDefault="0032223C" w:rsidP="0032223C">
      <w:pPr>
        <w:pStyle w:val="MInutesbodytext"/>
        <w:ind w:left="720"/>
      </w:pPr>
      <w:r>
        <w:t>MM reported that the training had been attended by 6 people</w:t>
      </w:r>
      <w:r w:rsidR="00835F4A">
        <w:t xml:space="preserve"> from the village</w:t>
      </w:r>
      <w:r>
        <w:t>.</w:t>
      </w:r>
      <w:r w:rsidR="00835F4A">
        <w:t xml:space="preserve"> It covered both flood warden and road closure training.</w:t>
      </w:r>
      <w:r w:rsidR="003C7218">
        <w:t xml:space="preserve"> </w:t>
      </w:r>
      <w:r>
        <w:t>Signs</w:t>
      </w:r>
      <w:r w:rsidR="00835F4A">
        <w:t>, cones</w:t>
      </w:r>
      <w:r>
        <w:t xml:space="preserve"> </w:t>
      </w:r>
      <w:r w:rsidR="003C7218">
        <w:t>and high vis jackets</w:t>
      </w:r>
      <w:r w:rsidR="00835F4A">
        <w:t xml:space="preserve"> will be provided and then when the relevant triggers occur the wardens will able to close the road rather than wait for Highways</w:t>
      </w:r>
      <w:r w:rsidR="003C7218">
        <w:t>. The</w:t>
      </w:r>
      <w:r w:rsidR="00835F4A">
        <w:t xml:space="preserve"> group will hold a</w:t>
      </w:r>
      <w:r w:rsidR="003C7218">
        <w:t xml:space="preserve"> meet</w:t>
      </w:r>
      <w:r w:rsidR="00835F4A">
        <w:t>ing</w:t>
      </w:r>
      <w:r w:rsidR="003C7218">
        <w:t xml:space="preserve"> locally </w:t>
      </w:r>
      <w:r w:rsidR="00835F4A">
        <w:t>to run through the specific points on site</w:t>
      </w:r>
      <w:r>
        <w:t>.</w:t>
      </w:r>
      <w:r w:rsidR="00835F4A" w:rsidRPr="00835F4A">
        <w:t xml:space="preserve"> </w:t>
      </w:r>
      <w:r w:rsidR="00835F4A">
        <w:t>There will be another date for those that missed the central training and any new volunteers.</w:t>
      </w:r>
    </w:p>
    <w:p w14:paraId="70A00FB2" w14:textId="77777777" w:rsidR="0032223C" w:rsidRDefault="0032223C" w:rsidP="0032223C">
      <w:pPr>
        <w:pStyle w:val="MinutesTitle"/>
        <w:numPr>
          <w:ilvl w:val="1"/>
          <w:numId w:val="35"/>
        </w:numPr>
        <w:jc w:val="left"/>
      </w:pPr>
      <w:r w:rsidRPr="0032223C">
        <w:t>Agency responses</w:t>
      </w:r>
    </w:p>
    <w:p w14:paraId="3CB5DA6A" w14:textId="77777777" w:rsidR="00CD2FA6" w:rsidRDefault="00835F4A" w:rsidP="00CD2FA6">
      <w:pPr>
        <w:pStyle w:val="MInutesbodytext"/>
        <w:ind w:left="720"/>
      </w:pPr>
      <w:r>
        <w:t xml:space="preserve">The clerk reported that the </w:t>
      </w:r>
      <w:r w:rsidR="00ED5D79">
        <w:t>Env</w:t>
      </w:r>
      <w:r>
        <w:t>ironment A</w:t>
      </w:r>
      <w:r w:rsidR="00ED5D79">
        <w:t xml:space="preserve">gency </w:t>
      </w:r>
      <w:r>
        <w:t xml:space="preserve">had </w:t>
      </w:r>
      <w:r w:rsidR="00ED5D79">
        <w:t xml:space="preserve">responded outlining their responsibilities </w:t>
      </w:r>
      <w:r>
        <w:t>but had</w:t>
      </w:r>
      <w:r w:rsidR="00ED5D79">
        <w:t xml:space="preserve"> said mitigation </w:t>
      </w:r>
      <w:r>
        <w:t>measures were</w:t>
      </w:r>
      <w:r w:rsidR="00ED5D79">
        <w:t xml:space="preserve"> unlikely</w:t>
      </w:r>
      <w:r>
        <w:t xml:space="preserve"> due to the cost</w:t>
      </w:r>
      <w:r w:rsidR="0032223C">
        <w:t>.</w:t>
      </w:r>
    </w:p>
    <w:p w14:paraId="071D6BC6" w14:textId="77777777" w:rsidR="00CD2FA6" w:rsidRDefault="0032223C" w:rsidP="0032223C">
      <w:pPr>
        <w:pStyle w:val="MInutesbodytext"/>
        <w:ind w:left="720"/>
      </w:pPr>
      <w:r>
        <w:t xml:space="preserve">NSDC </w:t>
      </w:r>
      <w:r w:rsidR="00CD2FA6">
        <w:t>h</w:t>
      </w:r>
      <w:r>
        <w:t xml:space="preserve">ave not released the contact details of the agencies present </w:t>
      </w:r>
      <w:r w:rsidR="00CD2FA6">
        <w:t>at the debrief meeting so as yet there has been no chasing of the fire service and it was suggested this be left unless evidence of pumping the A1 materialised.</w:t>
      </w:r>
    </w:p>
    <w:p w14:paraId="669BEE7C" w14:textId="77777777" w:rsidR="00CD2FA6" w:rsidRDefault="00CD2FA6" w:rsidP="0032223C">
      <w:pPr>
        <w:pStyle w:val="MInutesbodytext"/>
        <w:ind w:left="720"/>
      </w:pPr>
    </w:p>
    <w:p w14:paraId="0E007F76" w14:textId="5DD4E46B" w:rsidR="003C7218" w:rsidRDefault="003C7218" w:rsidP="0032223C">
      <w:pPr>
        <w:pStyle w:val="MInutesbodytext"/>
        <w:ind w:left="720"/>
      </w:pPr>
      <w:r>
        <w:t xml:space="preserve">ME </w:t>
      </w:r>
      <w:r w:rsidR="00CD2FA6">
        <w:t>left the meeting at this point</w:t>
      </w:r>
      <w:r>
        <w:t>.</w:t>
      </w:r>
    </w:p>
    <w:p w14:paraId="3311D144" w14:textId="77777777" w:rsidR="00CD2FA6" w:rsidRPr="0032223C" w:rsidRDefault="00CD2FA6" w:rsidP="0032223C">
      <w:pPr>
        <w:pStyle w:val="MInutesbodytext"/>
        <w:ind w:left="720"/>
      </w:pPr>
    </w:p>
    <w:p w14:paraId="47871574" w14:textId="77777777" w:rsidR="0032223C" w:rsidRDefault="0032223C" w:rsidP="0032223C">
      <w:pPr>
        <w:pStyle w:val="MinutesTitle"/>
        <w:numPr>
          <w:ilvl w:val="1"/>
          <w:numId w:val="35"/>
        </w:numPr>
        <w:jc w:val="left"/>
      </w:pPr>
      <w:r w:rsidRPr="0032223C">
        <w:t>Next actions</w:t>
      </w:r>
    </w:p>
    <w:p w14:paraId="1D01D462" w14:textId="23B2B058" w:rsidR="0032223C" w:rsidRDefault="00CD2FA6" w:rsidP="00CD2FA6">
      <w:pPr>
        <w:pStyle w:val="MInutesbodytext"/>
        <w:ind w:left="720"/>
      </w:pPr>
      <w:r>
        <w:t>It was noted that the WhatsApp group had recorded new reports of issues with sewage which had been sent</w:t>
      </w:r>
      <w:r w:rsidR="003C7218">
        <w:t xml:space="preserve"> to Severn Trent and the codes </w:t>
      </w:r>
      <w:r>
        <w:t xml:space="preserve">had been sent to the council </w:t>
      </w:r>
      <w:r w:rsidR="003C7218">
        <w:t xml:space="preserve">to </w:t>
      </w:r>
      <w:r>
        <w:t>collate going forward</w:t>
      </w:r>
      <w:r w:rsidR="003C7218">
        <w:t>.</w:t>
      </w:r>
      <w:r>
        <w:t xml:space="preserve"> GH informed councillors that n</w:t>
      </w:r>
      <w:r w:rsidR="003C7218">
        <w:t xml:space="preserve">o-one </w:t>
      </w:r>
      <w:r>
        <w:t xml:space="preserve">from Severn Trent </w:t>
      </w:r>
      <w:r w:rsidR="003C7218">
        <w:t xml:space="preserve">got back to </w:t>
      </w:r>
      <w:r>
        <w:t xml:space="preserve">him </w:t>
      </w:r>
      <w:r w:rsidR="003C7218">
        <w:t xml:space="preserve">despite saying they would after he </w:t>
      </w:r>
      <w:r>
        <w:t>made a report</w:t>
      </w:r>
      <w:r w:rsidR="003C7218">
        <w:t xml:space="preserve">. </w:t>
      </w:r>
    </w:p>
    <w:p w14:paraId="1AF92F76" w14:textId="71965F7A" w:rsidR="00CD2FA6" w:rsidRDefault="00CD2FA6" w:rsidP="00CD2FA6">
      <w:pPr>
        <w:pStyle w:val="MInutesbodytext"/>
        <w:ind w:left="720"/>
      </w:pPr>
      <w:r>
        <w:t>GH asked if there were any updates on the u</w:t>
      </w:r>
      <w:r w:rsidR="003C7218">
        <w:t>pdate</w:t>
      </w:r>
      <w:r>
        <w:t>s</w:t>
      </w:r>
      <w:r w:rsidR="003C7218">
        <w:t xml:space="preserve"> on s19 </w:t>
      </w:r>
      <w:r>
        <w:t>investigations</w:t>
      </w:r>
      <w:r w:rsidR="003C7218">
        <w:t>?</w:t>
      </w:r>
      <w:r>
        <w:t xml:space="preserve"> MM confirmed that it would be at least 6 months due to storm Henk interrupting proceedings.</w:t>
      </w:r>
      <w:r w:rsidR="00FB06A5">
        <w:t xml:space="preserve"> It was suggested that an enquiry be sent every couple of months just to ensure it did take place. LH suggested that this be ke</w:t>
      </w:r>
      <w:r>
        <w:t>p</w:t>
      </w:r>
      <w:r w:rsidR="00FB06A5">
        <w:t>t</w:t>
      </w:r>
      <w:r>
        <w:t xml:space="preserve"> on the agenda</w:t>
      </w:r>
      <w:r w:rsidR="00FB06A5">
        <w:t>, but that no action was needed at present, the reminder could be sent next month</w:t>
      </w:r>
      <w:r>
        <w:t>.</w:t>
      </w:r>
    </w:p>
    <w:p w14:paraId="579A9E4C" w14:textId="649E84B4" w:rsidR="003C7218" w:rsidRPr="0032223C" w:rsidRDefault="003C7218" w:rsidP="00CD2FA6">
      <w:pPr>
        <w:pStyle w:val="MInutesbodytext"/>
        <w:ind w:left="720"/>
      </w:pPr>
    </w:p>
    <w:p w14:paraId="260F5F55" w14:textId="12272D83" w:rsidR="00172815" w:rsidRDefault="00172815" w:rsidP="00172815">
      <w:pPr>
        <w:pStyle w:val="MinutesTitle"/>
        <w:numPr>
          <w:ilvl w:val="0"/>
          <w:numId w:val="35"/>
        </w:numPr>
        <w:jc w:val="left"/>
      </w:pPr>
      <w:r>
        <w:t>To consider matters relating to Great North Road Solar Park</w:t>
      </w:r>
    </w:p>
    <w:p w14:paraId="7F4AF039" w14:textId="77777777" w:rsidR="0032223C" w:rsidRDefault="0032223C" w:rsidP="0032223C">
      <w:pPr>
        <w:pStyle w:val="MinutesTitle"/>
        <w:numPr>
          <w:ilvl w:val="1"/>
          <w:numId w:val="35"/>
        </w:numPr>
        <w:jc w:val="left"/>
      </w:pPr>
      <w:r w:rsidRPr="0032223C">
        <w:t>Updates from developers</w:t>
      </w:r>
    </w:p>
    <w:p w14:paraId="07011653" w14:textId="53DC275D" w:rsidR="00285D65" w:rsidRPr="00FB06A5" w:rsidRDefault="00FB06A5" w:rsidP="00FB06A5">
      <w:pPr>
        <w:pStyle w:val="MInutesbodytext"/>
        <w:ind w:left="720"/>
      </w:pPr>
      <w:r>
        <w:t xml:space="preserve">It was noted that the developers had only met with 4 of the 18 parishes affected despite wanting to meet them all. Councillors felt the meeting was useful and they had been able to ask all they needed to at this stage. </w:t>
      </w:r>
      <w:r w:rsidR="0032223C">
        <w:t>As yet there have been no details of the visit to a working solar farm</w:t>
      </w:r>
      <w:r>
        <w:t>.</w:t>
      </w:r>
      <w:r w:rsidR="00D10AF9">
        <w:t xml:space="preserve"> </w:t>
      </w:r>
      <w:r w:rsidR="00285D65" w:rsidRPr="00FB06A5">
        <w:t> </w:t>
      </w:r>
    </w:p>
    <w:p w14:paraId="78EEA63A" w14:textId="20B0C1BD" w:rsidR="0032223C" w:rsidRDefault="0032223C" w:rsidP="00FB06A5">
      <w:pPr>
        <w:pStyle w:val="MinutesTitle"/>
        <w:numPr>
          <w:ilvl w:val="1"/>
          <w:numId w:val="35"/>
        </w:numPr>
        <w:jc w:val="left"/>
      </w:pPr>
      <w:r w:rsidRPr="0032223C">
        <w:t>Sutton resident – comments re GNR Solar Park</w:t>
      </w:r>
    </w:p>
    <w:p w14:paraId="0A85039A" w14:textId="3EBD168B" w:rsidR="00D10AF9" w:rsidRPr="00D10AF9" w:rsidRDefault="00D10AF9" w:rsidP="00D10AF9">
      <w:pPr>
        <w:pStyle w:val="MInutesbodytext"/>
        <w:ind w:left="720"/>
      </w:pPr>
      <w:r>
        <w:t>This was noted but being a Sutton resident who had also contacted other councils it was felt that no response was necessary.</w:t>
      </w:r>
    </w:p>
    <w:p w14:paraId="04FFA7F6" w14:textId="766BF215" w:rsidR="00457EB5" w:rsidRDefault="0032223C" w:rsidP="0032223C">
      <w:pPr>
        <w:pStyle w:val="MinutesTitle"/>
        <w:numPr>
          <w:ilvl w:val="1"/>
          <w:numId w:val="35"/>
        </w:numPr>
        <w:jc w:val="left"/>
      </w:pPr>
      <w:r w:rsidRPr="0032223C">
        <w:t>Joint Parishes Action Group – questionnaire to residents</w:t>
      </w:r>
    </w:p>
    <w:p w14:paraId="3BB8D299" w14:textId="6445A4E0" w:rsidR="00D10AF9" w:rsidRDefault="00D10AF9" w:rsidP="00D10AF9">
      <w:pPr>
        <w:pStyle w:val="MInutesbodytext"/>
        <w:ind w:left="720"/>
      </w:pPr>
      <w:r>
        <w:t>The clerk had circulated the ‘survey’ which</w:t>
      </w:r>
      <w:r w:rsidR="00FB06A5">
        <w:t xml:space="preserve"> the group had devised, a copy of the leaflet explaining how to complete it and </w:t>
      </w:r>
      <w:r>
        <w:t xml:space="preserve">text which had been provided for </w:t>
      </w:r>
      <w:r w:rsidR="00FB06A5">
        <w:t>promoting</w:t>
      </w:r>
      <w:r>
        <w:t xml:space="preserve"> it. The delivery of leaflets was shared among those able to participate and the clerk was asked to put the notice on Next Door, Unity Facebook</w:t>
      </w:r>
      <w:r w:rsidR="00FB06A5">
        <w:t>,</w:t>
      </w:r>
      <w:r>
        <w:t xml:space="preserve"> the website and the noticeboard.</w:t>
      </w:r>
      <w:r w:rsidR="008329F9">
        <w:t xml:space="preserve"> MM </w:t>
      </w:r>
      <w:r w:rsidR="00FB06A5">
        <w:t>was asked to put it on WhatsApp. It was agreed leaflets would go out Friday 8</w:t>
      </w:r>
      <w:r w:rsidR="00FB06A5" w:rsidRPr="00FB06A5">
        <w:rPr>
          <w:vertAlign w:val="superscript"/>
        </w:rPr>
        <w:t>th</w:t>
      </w:r>
      <w:r w:rsidR="00FB06A5">
        <w:t xml:space="preserve"> March, 2 per property unless they were known to be single occupancy, thus creating a few spare</w:t>
      </w:r>
      <w:r w:rsidR="006D1446">
        <w:t>s</w:t>
      </w:r>
      <w:r w:rsidR="00FB06A5">
        <w:t xml:space="preserve"> for those with more than two </w:t>
      </w:r>
      <w:r w:rsidR="006D1446">
        <w:t>occupants.</w:t>
      </w:r>
    </w:p>
    <w:p w14:paraId="62C32E0D" w14:textId="77777777" w:rsidR="006D1446" w:rsidRDefault="006D1446" w:rsidP="00D10AF9">
      <w:pPr>
        <w:pStyle w:val="MInutesbodytext"/>
        <w:ind w:left="720"/>
      </w:pPr>
    </w:p>
    <w:p w14:paraId="539A0F99" w14:textId="77777777" w:rsidR="004A1153" w:rsidRDefault="004A1153" w:rsidP="004A1153">
      <w:pPr>
        <w:pStyle w:val="MinutesTitle"/>
        <w:numPr>
          <w:ilvl w:val="0"/>
          <w:numId w:val="35"/>
        </w:numPr>
        <w:jc w:val="left"/>
      </w:pPr>
      <w:r w:rsidRPr="004A1153">
        <w:t xml:space="preserve">To consider ways to spend the remaining CIL money </w:t>
      </w:r>
    </w:p>
    <w:p w14:paraId="6C6F2D8F" w14:textId="6CEF2D0C" w:rsidR="00EE355A" w:rsidRDefault="008329F9" w:rsidP="005931A7">
      <w:pPr>
        <w:pStyle w:val="MInutesbodytext"/>
      </w:pPr>
      <w:r>
        <w:t xml:space="preserve">GH suggested some </w:t>
      </w:r>
      <w:r w:rsidR="006D1446">
        <w:t xml:space="preserve">community event </w:t>
      </w:r>
      <w:r>
        <w:t xml:space="preserve">pictures and </w:t>
      </w:r>
      <w:r w:rsidR="006D1446">
        <w:t>a scrap book for display at such events. The clerk explained that CIL money was for infrastructure. As the signs, cones and vests have yet to arrive it was suggested this be kept on the agenda for a later discussion.</w:t>
      </w:r>
    </w:p>
    <w:p w14:paraId="6012B8F0" w14:textId="77777777" w:rsidR="002770E5" w:rsidRPr="002770E5" w:rsidRDefault="002770E5" w:rsidP="002770E5">
      <w:pPr>
        <w:pStyle w:val="MinutesTitle"/>
        <w:numPr>
          <w:ilvl w:val="0"/>
          <w:numId w:val="35"/>
        </w:numPr>
        <w:jc w:val="left"/>
      </w:pPr>
      <w:r w:rsidRPr="002770E5">
        <w:lastRenderedPageBreak/>
        <w:t>To note the following correspondence and consider whether a response is required</w:t>
      </w:r>
    </w:p>
    <w:p w14:paraId="494DC593" w14:textId="77777777" w:rsidR="002770E5" w:rsidRDefault="002770E5" w:rsidP="002770E5">
      <w:pPr>
        <w:pStyle w:val="MinutesTitle"/>
        <w:numPr>
          <w:ilvl w:val="1"/>
          <w:numId w:val="35"/>
        </w:numPr>
        <w:jc w:val="left"/>
      </w:pPr>
      <w:r w:rsidRPr="002770E5">
        <w:t>Carlton resident – new litter bin</w:t>
      </w:r>
    </w:p>
    <w:p w14:paraId="62AE1FFC" w14:textId="68838ECD" w:rsidR="002770E5" w:rsidRPr="002770E5" w:rsidRDefault="006D1446" w:rsidP="00AF3169">
      <w:pPr>
        <w:pStyle w:val="MInutesbodytext"/>
      </w:pPr>
      <w:r>
        <w:t>The clerk had circulated a list of concerns from a resident regarding the placement of the new litter bin. Since it was requested by dog walkers who go that way</w:t>
      </w:r>
      <w:r w:rsidRPr="006D1446">
        <w:t xml:space="preserve"> </w:t>
      </w:r>
      <w:r>
        <w:t>and in response to comments that all monies are spent in the centre or North of the village, councillors felt it should not be taken out immediately on the request of one person. The concerns were discussed</w:t>
      </w:r>
      <w:r w:rsidR="00AF3169">
        <w:t>.</w:t>
      </w:r>
      <w:r>
        <w:t xml:space="preserve"> It was considered the bin was </w:t>
      </w:r>
      <w:r w:rsidR="008329F9">
        <w:t>Vermin proof so should help</w:t>
      </w:r>
      <w:r>
        <w:t xml:space="preserve"> deter vermin not attract it</w:t>
      </w:r>
      <w:r w:rsidR="008329F9">
        <w:t xml:space="preserve">. </w:t>
      </w:r>
      <w:r w:rsidR="00AF3169">
        <w:t>Fly tipping has not become an issue at any other bin sites so shouldn’t at this one. It was therefore agreed that t</w:t>
      </w:r>
      <w:r w:rsidR="00ED5C3C">
        <w:t xml:space="preserve">he </w:t>
      </w:r>
      <w:r>
        <w:t xml:space="preserve">litter bin should be monitored </w:t>
      </w:r>
      <w:r w:rsidR="00AF3169">
        <w:t>to see</w:t>
      </w:r>
      <w:r>
        <w:t xml:space="preserve"> if the concerns materialise</w:t>
      </w:r>
      <w:r w:rsidR="00420AAB">
        <w:t xml:space="preserve"> b</w:t>
      </w:r>
      <w:r w:rsidR="00AF3169">
        <w:t>efore removal/relocation be considered</w:t>
      </w:r>
      <w:r>
        <w:t>.</w:t>
      </w:r>
      <w:r w:rsidR="00ED5C3C">
        <w:t xml:space="preserve"> </w:t>
      </w:r>
      <w:r>
        <w:t xml:space="preserve">The clerk was asked to respond </w:t>
      </w:r>
      <w:r w:rsidR="00AF3169">
        <w:t xml:space="preserve">to the resident </w:t>
      </w:r>
      <w:r>
        <w:t xml:space="preserve">explaining that due process was followed and </w:t>
      </w:r>
      <w:r w:rsidR="00AF3169">
        <w:t xml:space="preserve">outlining what had been </w:t>
      </w:r>
      <w:r>
        <w:t>decided</w:t>
      </w:r>
      <w:r w:rsidR="00AF3169">
        <w:t>.</w:t>
      </w:r>
    </w:p>
    <w:p w14:paraId="47A171F1" w14:textId="77777777" w:rsidR="002770E5" w:rsidRDefault="002770E5" w:rsidP="002770E5">
      <w:pPr>
        <w:pStyle w:val="MinutesTitle"/>
        <w:numPr>
          <w:ilvl w:val="1"/>
          <w:numId w:val="35"/>
        </w:numPr>
        <w:jc w:val="left"/>
      </w:pPr>
      <w:r w:rsidRPr="002770E5">
        <w:t>Notts CC – portrait of the King</w:t>
      </w:r>
    </w:p>
    <w:p w14:paraId="2A3D726E" w14:textId="2258E1D6" w:rsidR="002770E5" w:rsidRPr="002770E5" w:rsidRDefault="00AF3169" w:rsidP="00AF3169">
      <w:pPr>
        <w:pStyle w:val="MInutesbodytext"/>
      </w:pPr>
      <w:r>
        <w:t>The clerk informed council that they could apply for a free portrait of the King and asked whether they wished to given they had no wall to hang it. It was agreed that a portrait should be requested and hung in the village hall with their consent.</w:t>
      </w:r>
    </w:p>
    <w:p w14:paraId="179D06B7" w14:textId="77777777" w:rsidR="002770E5" w:rsidRDefault="002770E5" w:rsidP="002770E5">
      <w:pPr>
        <w:pStyle w:val="MinutesTitle"/>
        <w:numPr>
          <w:ilvl w:val="1"/>
          <w:numId w:val="35"/>
        </w:numPr>
        <w:jc w:val="left"/>
      </w:pPr>
      <w:r w:rsidRPr="002770E5">
        <w:t>CPRE – membership offer</w:t>
      </w:r>
    </w:p>
    <w:p w14:paraId="6BCA4150" w14:textId="2122895E" w:rsidR="002770E5" w:rsidRDefault="00AF3169" w:rsidP="00224082">
      <w:pPr>
        <w:pStyle w:val="MInutesbodytext"/>
      </w:pPr>
      <w:r>
        <w:t xml:space="preserve">The clerk </w:t>
      </w:r>
      <w:r w:rsidR="00224082">
        <w:t>had circulated membership information and asked whether the council may be interested given that the first listed benefit of membership was “to collaborate with you in objecting to inappropriate development in the countryside. The clerk acknowledged that in the past membership had been declined because it overlapped with Notts ALC provision, however, Notts ALC would not help fight the solar farm and this intimated RCAN would should the need arise.  LH asked the clerk to find out if they were, or had access to, planning specialists and to what extent they would help. It was felt that if the survey on the solar farm showed most residents objected to it then this service might be useful.</w:t>
      </w:r>
    </w:p>
    <w:p w14:paraId="62DA4D09" w14:textId="77777777" w:rsidR="002770E5" w:rsidRPr="002770E5" w:rsidRDefault="002770E5" w:rsidP="002770E5">
      <w:pPr>
        <w:pStyle w:val="MinutesTitle"/>
        <w:ind w:left="1440"/>
        <w:jc w:val="left"/>
      </w:pPr>
    </w:p>
    <w:p w14:paraId="7E6CF410" w14:textId="12742569" w:rsidR="00447931" w:rsidRPr="00447931" w:rsidRDefault="00264ADA" w:rsidP="00447931">
      <w:pPr>
        <w:pStyle w:val="MinutesTitle"/>
        <w:numPr>
          <w:ilvl w:val="0"/>
          <w:numId w:val="35"/>
        </w:numPr>
        <w:jc w:val="left"/>
      </w:pPr>
      <w:r w:rsidRPr="00264ADA">
        <w:t>To consider responding to the following consultations:</w:t>
      </w:r>
    </w:p>
    <w:p w14:paraId="34DBFC01" w14:textId="77777777" w:rsidR="00447931" w:rsidRDefault="00447931" w:rsidP="00447931">
      <w:pPr>
        <w:pStyle w:val="MinutesTitle"/>
        <w:numPr>
          <w:ilvl w:val="1"/>
          <w:numId w:val="35"/>
        </w:numPr>
        <w:jc w:val="left"/>
      </w:pPr>
      <w:r w:rsidRPr="00447931">
        <w:t>NALC – Martyn’s Law consultation</w:t>
      </w:r>
    </w:p>
    <w:p w14:paraId="20A0726C" w14:textId="77777777" w:rsidR="00CE1A06" w:rsidRDefault="00CE1A06" w:rsidP="00CE1A06">
      <w:pPr>
        <w:pStyle w:val="MInutesbodytext"/>
      </w:pPr>
      <w:r>
        <w:t>The clerk had circulated the NALC information on Martyn’s Law and explained that it was the result of the Manchester bombing and aimed to improve venue security. The matter was discussed and it was agreed that it did not impact this council because they did not have a venue, thus no response was necessary.</w:t>
      </w:r>
    </w:p>
    <w:p w14:paraId="765F854E" w14:textId="60CFD80E" w:rsidR="00447931" w:rsidRDefault="00447931" w:rsidP="00CE1A06">
      <w:pPr>
        <w:pStyle w:val="MinutesTitle"/>
        <w:numPr>
          <w:ilvl w:val="1"/>
          <w:numId w:val="35"/>
        </w:numPr>
        <w:jc w:val="left"/>
      </w:pPr>
      <w:r w:rsidRPr="00CE1A06">
        <w:t>Notts CC – Net zero survey</w:t>
      </w:r>
    </w:p>
    <w:p w14:paraId="5D7FB814" w14:textId="4F1DC355" w:rsidR="00447931" w:rsidRDefault="00CE1A06" w:rsidP="00CE1A06">
      <w:pPr>
        <w:pStyle w:val="MInutesbodytext"/>
      </w:pPr>
      <w:r>
        <w:t>The clerk had circulated details of a Notts CC survey which explained that they had pledged to become net zero by 20</w:t>
      </w:r>
      <w:r w:rsidR="007B1299">
        <w:t>5</w:t>
      </w:r>
      <w:r>
        <w:t xml:space="preserve">0 and wanted to know what parish councils were doing </w:t>
      </w:r>
      <w:r w:rsidR="007B1299">
        <w:t>and what support they needed</w:t>
      </w:r>
      <w:r>
        <w:t xml:space="preserve">. It was noted that the only carbon footprint the council had was the telephone kiosk and that they were trying to remove the electricity supply to no avail. The clerk was asked to complete the survey as appropriate and to request Notts CC help in achieving our </w:t>
      </w:r>
      <w:r w:rsidR="007B1299">
        <w:t>step towards net zero</w:t>
      </w:r>
      <w:r>
        <w:t>.</w:t>
      </w:r>
      <w:r w:rsidR="008E4480">
        <w:t xml:space="preserve"> </w:t>
      </w:r>
    </w:p>
    <w:p w14:paraId="5EEDA27F" w14:textId="77777777" w:rsidR="00447931" w:rsidRPr="00447931" w:rsidRDefault="00447931" w:rsidP="00447931">
      <w:pPr>
        <w:pStyle w:val="MinutesTitle"/>
        <w:ind w:left="1440"/>
        <w:jc w:val="left"/>
      </w:pPr>
    </w:p>
    <w:p w14:paraId="78ECAE38" w14:textId="77777777" w:rsidR="002A73D7" w:rsidRDefault="00283153" w:rsidP="002A73D7">
      <w:pPr>
        <w:pStyle w:val="MinutesTitle"/>
        <w:numPr>
          <w:ilvl w:val="0"/>
          <w:numId w:val="35"/>
        </w:numPr>
        <w:jc w:val="left"/>
      </w:pPr>
      <w:r>
        <w:t xml:space="preserve">To consider </w:t>
      </w:r>
      <w:r w:rsidRPr="005A24B2">
        <w:t>the following financial matters</w:t>
      </w:r>
    </w:p>
    <w:p w14:paraId="7D0B8C1C" w14:textId="77777777" w:rsidR="00447931" w:rsidRPr="007B1299" w:rsidRDefault="00447931" w:rsidP="00447931">
      <w:pPr>
        <w:pStyle w:val="MinutesTitle"/>
        <w:numPr>
          <w:ilvl w:val="1"/>
          <w:numId w:val="35"/>
        </w:numPr>
        <w:jc w:val="left"/>
      </w:pPr>
      <w:r w:rsidRPr="007B1299">
        <w:t>To note the bank reconciliation</w:t>
      </w:r>
    </w:p>
    <w:p w14:paraId="3F0B0B74" w14:textId="77777777" w:rsidR="00447931" w:rsidRPr="007B1299" w:rsidRDefault="00447931" w:rsidP="00447931">
      <w:pPr>
        <w:pStyle w:val="MinutesTitle"/>
        <w:numPr>
          <w:ilvl w:val="1"/>
          <w:numId w:val="35"/>
        </w:numPr>
        <w:jc w:val="left"/>
      </w:pPr>
      <w:r w:rsidRPr="007B1299">
        <w:t xml:space="preserve">To approve the following payments </w:t>
      </w:r>
    </w:p>
    <w:p w14:paraId="25C32F98" w14:textId="12A53FC3" w:rsidR="00447931" w:rsidRDefault="00447931" w:rsidP="007B1299">
      <w:pPr>
        <w:pStyle w:val="MinutesTitle"/>
        <w:numPr>
          <w:ilvl w:val="1"/>
          <w:numId w:val="35"/>
        </w:numPr>
        <w:jc w:val="left"/>
      </w:pPr>
      <w:r w:rsidRPr="007B1299">
        <w:t xml:space="preserve">Clerk’s wages and HMRC – usual amount plus </w:t>
      </w:r>
      <w:r w:rsidR="001D7747" w:rsidRPr="007B1299">
        <w:t>5 hrs 2</w:t>
      </w:r>
      <w:r w:rsidR="00394660">
        <w:t>4</w:t>
      </w:r>
      <w:r w:rsidR="001D7747" w:rsidRPr="007B1299">
        <w:t xml:space="preserve"> mins overtime</w:t>
      </w:r>
      <w:r w:rsidRPr="007B1299">
        <w:t xml:space="preserve"> </w:t>
      </w:r>
    </w:p>
    <w:p w14:paraId="3CFB6997" w14:textId="77777777" w:rsidR="007B1299" w:rsidRPr="007B1299" w:rsidRDefault="007B1299" w:rsidP="007B1299">
      <w:pPr>
        <w:pStyle w:val="MinutesTitle"/>
        <w:numPr>
          <w:ilvl w:val="1"/>
          <w:numId w:val="35"/>
        </w:numPr>
        <w:jc w:val="left"/>
      </w:pPr>
      <w:r w:rsidRPr="007B1299">
        <w:t>Clerk’s expenses – £3.15</w:t>
      </w:r>
    </w:p>
    <w:p w14:paraId="0630FA05" w14:textId="77777777" w:rsidR="007B1299" w:rsidRPr="007B1299" w:rsidRDefault="007B1299" w:rsidP="007B1299">
      <w:pPr>
        <w:pStyle w:val="MinutesTitle"/>
        <w:ind w:left="1440"/>
        <w:jc w:val="left"/>
        <w:rPr>
          <w:sz w:val="24"/>
          <w:szCs w:val="24"/>
        </w:rPr>
      </w:pPr>
    </w:p>
    <w:p w14:paraId="2288F2CA" w14:textId="77777777" w:rsidR="007B1299" w:rsidRDefault="007B1299" w:rsidP="007B1299">
      <w:pPr>
        <w:pStyle w:val="MInutesbodytext"/>
        <w:ind w:left="360"/>
      </w:pPr>
      <w:r w:rsidRPr="00276C86">
        <w:rPr>
          <w:b/>
          <w:bCs/>
        </w:rPr>
        <w:t>RESOLVED</w:t>
      </w:r>
      <w:r w:rsidRPr="00276C86">
        <w:t xml:space="preserve">: To approve the overtime </w:t>
      </w:r>
      <w:r>
        <w:t>worked</w:t>
      </w:r>
      <w:r w:rsidRPr="00276C86">
        <w:t xml:space="preserve"> and make </w:t>
      </w:r>
      <w:r>
        <w:t>the above payments</w:t>
      </w:r>
      <w:r w:rsidRPr="00276C86">
        <w:t>.</w:t>
      </w:r>
    </w:p>
    <w:p w14:paraId="7AD6F5F6" w14:textId="77777777" w:rsidR="007B1299" w:rsidRDefault="007B1299" w:rsidP="007B1299">
      <w:pPr>
        <w:pStyle w:val="MInutesbodytext"/>
        <w:ind w:left="360"/>
      </w:pPr>
      <w:r w:rsidRPr="00E92DAD">
        <w:t xml:space="preserve">(proposed LH, seconded </w:t>
      </w:r>
      <w:r>
        <w:t>GH</w:t>
      </w:r>
      <w:r w:rsidRPr="00E92DAD">
        <w:t>, carried unanimously, MM did not vote</w:t>
      </w:r>
      <w:r>
        <w:t>)</w:t>
      </w:r>
    </w:p>
    <w:p w14:paraId="636D8041" w14:textId="77777777" w:rsidR="007B1299" w:rsidRDefault="007B1299" w:rsidP="007B1299">
      <w:pPr>
        <w:pStyle w:val="MInutesbodytext"/>
        <w:ind w:left="360"/>
      </w:pPr>
    </w:p>
    <w:p w14:paraId="1D8119E8" w14:textId="409405FF" w:rsidR="00143DE2" w:rsidRPr="007B1299" w:rsidRDefault="00447931" w:rsidP="007B1299">
      <w:pPr>
        <w:pStyle w:val="MinutesTitle"/>
        <w:numPr>
          <w:ilvl w:val="1"/>
          <w:numId w:val="35"/>
        </w:numPr>
        <w:jc w:val="left"/>
      </w:pPr>
      <w:r w:rsidRPr="007B1299">
        <w:t xml:space="preserve">Notts ALC subs </w:t>
      </w:r>
      <w:r w:rsidR="00143DE2" w:rsidRPr="007B1299">
        <w:t>–</w:t>
      </w:r>
      <w:r w:rsidRPr="007B1299">
        <w:t xml:space="preserve"> </w:t>
      </w:r>
      <w:r w:rsidR="001D7747" w:rsidRPr="007B1299">
        <w:t>£88.22</w:t>
      </w:r>
    </w:p>
    <w:p w14:paraId="04A2DBB0" w14:textId="77777777" w:rsidR="00447931" w:rsidRPr="007B1299" w:rsidRDefault="00447931" w:rsidP="007B1299">
      <w:pPr>
        <w:pStyle w:val="MinutesTitle"/>
        <w:numPr>
          <w:ilvl w:val="1"/>
          <w:numId w:val="35"/>
        </w:numPr>
        <w:jc w:val="left"/>
      </w:pPr>
      <w:r w:rsidRPr="007B1299">
        <w:t>NSDC – election fees £66.62</w:t>
      </w:r>
    </w:p>
    <w:p w14:paraId="65881ECA" w14:textId="48C8964D" w:rsidR="007B1299" w:rsidRDefault="00447931" w:rsidP="007B1299">
      <w:pPr>
        <w:pStyle w:val="MinutesTitle"/>
        <w:numPr>
          <w:ilvl w:val="1"/>
          <w:numId w:val="35"/>
        </w:numPr>
        <w:jc w:val="left"/>
      </w:pPr>
      <w:r w:rsidRPr="007B1299">
        <w:t>Npower – Kios</w:t>
      </w:r>
      <w:r w:rsidR="00344D02">
        <w:t>k</w:t>
      </w:r>
      <w:r w:rsidRPr="007B1299">
        <w:t xml:space="preserve"> electricity £49.19</w:t>
      </w:r>
    </w:p>
    <w:p w14:paraId="272ABCC5" w14:textId="593E3FF0" w:rsidR="007B1299" w:rsidRPr="007B1299" w:rsidRDefault="00447931" w:rsidP="007B1299">
      <w:pPr>
        <w:pStyle w:val="MinutesTitle"/>
        <w:numPr>
          <w:ilvl w:val="1"/>
          <w:numId w:val="35"/>
        </w:numPr>
        <w:jc w:val="left"/>
      </w:pPr>
      <w:r w:rsidRPr="007B1299">
        <w:t xml:space="preserve">Village Hall – 5hrs + </w:t>
      </w:r>
      <w:r w:rsidR="008F71F0">
        <w:t xml:space="preserve">3 </w:t>
      </w:r>
      <w:r w:rsidRPr="007B1299">
        <w:t>this meeting</w:t>
      </w:r>
      <w:r w:rsidR="008F71F0">
        <w:t xml:space="preserve"> £40</w:t>
      </w:r>
    </w:p>
    <w:p w14:paraId="38DD5556" w14:textId="77777777" w:rsidR="007B1299" w:rsidRDefault="007B1299" w:rsidP="007B1299">
      <w:pPr>
        <w:pStyle w:val="MInutesbodytext"/>
        <w:ind w:left="709"/>
        <w:rPr>
          <w:b/>
          <w:bCs/>
        </w:rPr>
      </w:pPr>
    </w:p>
    <w:p w14:paraId="610F0D64" w14:textId="24AEDBC1" w:rsidR="007B1299" w:rsidRDefault="007B1299" w:rsidP="007B1299">
      <w:pPr>
        <w:pStyle w:val="MInutesbodytext"/>
        <w:ind w:left="360"/>
      </w:pPr>
      <w:r w:rsidRPr="00276C86">
        <w:rPr>
          <w:b/>
          <w:bCs/>
        </w:rPr>
        <w:t>RESOLVED</w:t>
      </w:r>
      <w:r w:rsidRPr="00276C86">
        <w:t xml:space="preserve">: To make </w:t>
      </w:r>
      <w:r>
        <w:t>the above payments</w:t>
      </w:r>
      <w:r w:rsidRPr="00276C86">
        <w:t>.</w:t>
      </w:r>
    </w:p>
    <w:p w14:paraId="19819923" w14:textId="321207D8" w:rsidR="007B1299" w:rsidRDefault="007B1299" w:rsidP="007B1299">
      <w:pPr>
        <w:pStyle w:val="MInutesbodytext"/>
        <w:ind w:left="360"/>
      </w:pPr>
      <w:r w:rsidRPr="00E92DAD">
        <w:t xml:space="preserve">(proposed LH, seconded </w:t>
      </w:r>
      <w:r>
        <w:t>GH</w:t>
      </w:r>
      <w:r w:rsidRPr="00E92DAD">
        <w:t>, carried unanimously</w:t>
      </w:r>
      <w:r>
        <w:t>)</w:t>
      </w:r>
    </w:p>
    <w:p w14:paraId="074C299A" w14:textId="227602B5" w:rsidR="00447931" w:rsidRPr="007B1299" w:rsidRDefault="00447931" w:rsidP="007B1299">
      <w:pPr>
        <w:pStyle w:val="MinutesTitle"/>
        <w:ind w:left="2160"/>
        <w:jc w:val="left"/>
        <w:rPr>
          <w:b w:val="0"/>
          <w:bCs w:val="0"/>
          <w:sz w:val="24"/>
          <w:szCs w:val="24"/>
        </w:rPr>
      </w:pPr>
    </w:p>
    <w:p w14:paraId="0FE4A36F" w14:textId="77777777" w:rsidR="00447931" w:rsidRPr="007B1299" w:rsidRDefault="00447931" w:rsidP="00447931">
      <w:pPr>
        <w:pStyle w:val="MinutesTitle"/>
        <w:numPr>
          <w:ilvl w:val="1"/>
          <w:numId w:val="35"/>
        </w:numPr>
        <w:jc w:val="left"/>
      </w:pPr>
      <w:r w:rsidRPr="007B1299">
        <w:t xml:space="preserve">To note the ICO £35 direct debit which is due to be paid </w:t>
      </w:r>
    </w:p>
    <w:p w14:paraId="0887D265" w14:textId="425E4867" w:rsidR="00927B4D" w:rsidRDefault="007B1299" w:rsidP="007B1299">
      <w:pPr>
        <w:pStyle w:val="MInutesbodytext"/>
      </w:pPr>
      <w:r>
        <w:t>Payment noted.</w:t>
      </w:r>
    </w:p>
    <w:p w14:paraId="1858CC05" w14:textId="77777777" w:rsidR="007B1299" w:rsidRDefault="007B1299" w:rsidP="007B1299">
      <w:pPr>
        <w:pStyle w:val="MInutesbodytext"/>
      </w:pPr>
    </w:p>
    <w:p w14:paraId="04B15CCC" w14:textId="7B5BB6FC" w:rsidR="00283153" w:rsidRDefault="00283153" w:rsidP="00927B4D">
      <w:pPr>
        <w:pStyle w:val="MinutesTitle"/>
        <w:numPr>
          <w:ilvl w:val="0"/>
          <w:numId w:val="35"/>
        </w:numPr>
        <w:jc w:val="left"/>
      </w:pPr>
      <w:r w:rsidRPr="00B0449B">
        <w:t xml:space="preserve">To </w:t>
      </w:r>
      <w:r>
        <w:t>raise any other business which may need to be included on the agenda of the next meeting</w:t>
      </w:r>
    </w:p>
    <w:p w14:paraId="16E427E4" w14:textId="082A5824" w:rsidR="00143DE2" w:rsidRPr="007B1299" w:rsidRDefault="007B1299" w:rsidP="007B1299">
      <w:pPr>
        <w:pStyle w:val="MInutesbodytext"/>
      </w:pPr>
      <w:r>
        <w:t xml:space="preserve">The clerk noted that she had missed the </w:t>
      </w:r>
      <w:r w:rsidR="00143DE2">
        <w:t xml:space="preserve">Best Kept Village </w:t>
      </w:r>
      <w:r>
        <w:t xml:space="preserve">competition </w:t>
      </w:r>
      <w:r w:rsidR="00143DE2">
        <w:t>off the agenda</w:t>
      </w:r>
      <w:r>
        <w:t xml:space="preserve"> and asked if there was any interest in entering. It was suggested that we wait until the CIL money had been spent as this would possibly mean planters which would give a lovely floral display.</w:t>
      </w:r>
    </w:p>
    <w:p w14:paraId="5D633F15" w14:textId="77777777" w:rsidR="006022DA" w:rsidRPr="00983D7F" w:rsidRDefault="006022DA" w:rsidP="00983D7F">
      <w:pPr>
        <w:pStyle w:val="MinutesTitle"/>
        <w:ind w:left="720"/>
        <w:jc w:val="left"/>
        <w:rPr>
          <w:b w:val="0"/>
          <w:bCs w:val="0"/>
          <w:sz w:val="24"/>
          <w:szCs w:val="24"/>
        </w:rPr>
      </w:pPr>
    </w:p>
    <w:p w14:paraId="3872C290" w14:textId="1A41108F" w:rsidR="00283153" w:rsidRDefault="00283153" w:rsidP="003850EC">
      <w:pPr>
        <w:pStyle w:val="MinutesTitle"/>
        <w:numPr>
          <w:ilvl w:val="0"/>
          <w:numId w:val="35"/>
        </w:numPr>
        <w:jc w:val="left"/>
      </w:pPr>
      <w:r>
        <w:t xml:space="preserve">To </w:t>
      </w:r>
      <w:r w:rsidRPr="00B0449B">
        <w:t xml:space="preserve">note the date of the next meeting </w:t>
      </w:r>
    </w:p>
    <w:p w14:paraId="4D3E401A" w14:textId="443874AE" w:rsidR="004B7A1F" w:rsidRPr="00AE03C9" w:rsidRDefault="00854159" w:rsidP="007B1299">
      <w:pPr>
        <w:pStyle w:val="MInutesbodytext"/>
        <w:rPr>
          <w:b/>
          <w:bCs/>
        </w:rPr>
      </w:pPr>
      <w:r w:rsidRPr="00AE03C9">
        <w:t xml:space="preserve">The next meeting will be </w:t>
      </w:r>
      <w:r w:rsidR="00876B9B">
        <w:t>2</w:t>
      </w:r>
      <w:r w:rsidR="00876B9B" w:rsidRPr="00876B9B">
        <w:rPr>
          <w:vertAlign w:val="superscript"/>
        </w:rPr>
        <w:t>nd</w:t>
      </w:r>
      <w:r w:rsidR="00876B9B">
        <w:t xml:space="preserve"> April</w:t>
      </w:r>
      <w:r w:rsidR="003E2F52">
        <w:t xml:space="preserve"> 2024</w:t>
      </w:r>
      <w:r w:rsidRPr="00AE03C9">
        <w:t xml:space="preserve"> at 7.30pm</w:t>
      </w:r>
    </w:p>
    <w:p w14:paraId="5C8503BB" w14:textId="77777777" w:rsidR="00434780" w:rsidRDefault="00434780" w:rsidP="00AE03C9">
      <w:pPr>
        <w:pStyle w:val="MinutesTitle"/>
        <w:ind w:left="720"/>
        <w:jc w:val="left"/>
      </w:pPr>
    </w:p>
    <w:p w14:paraId="368128FE" w14:textId="392799AC" w:rsidR="00F74374" w:rsidRPr="00AE03C9" w:rsidRDefault="00F74374" w:rsidP="007B1299">
      <w:pPr>
        <w:pStyle w:val="MInutesbodytext"/>
        <w:rPr>
          <w:b/>
          <w:bCs/>
        </w:rPr>
      </w:pPr>
      <w:r w:rsidRPr="00AE03C9">
        <w:t>The meeting closed at</w:t>
      </w:r>
      <w:r w:rsidR="0006400B">
        <w:t xml:space="preserve"> </w:t>
      </w:r>
      <w:r w:rsidR="008E4480">
        <w:t>21.23</w:t>
      </w:r>
    </w:p>
    <w:sectPr w:rsidR="00F74374" w:rsidRPr="00AE03C9" w:rsidSect="00C0332E">
      <w:headerReference w:type="even" r:id="rId8"/>
      <w:headerReference w:type="default" r:id="rId9"/>
      <w:footerReference w:type="even" r:id="rId10"/>
      <w:footerReference w:type="default" r:id="rId11"/>
      <w:headerReference w:type="first" r:id="rId12"/>
      <w:footerReference w:type="first" r:id="rId13"/>
      <w:pgSz w:w="11906" w:h="16838"/>
      <w:pgMar w:top="993" w:right="991" w:bottom="709"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2E3C9" w14:textId="77777777" w:rsidR="00C0332E" w:rsidRDefault="00C0332E" w:rsidP="00D85DA0">
      <w:r>
        <w:separator/>
      </w:r>
    </w:p>
  </w:endnote>
  <w:endnote w:type="continuationSeparator" w:id="0">
    <w:p w14:paraId="309B1CCD" w14:textId="77777777" w:rsidR="00C0332E" w:rsidRDefault="00C0332E"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4BB8" w14:textId="77777777" w:rsidR="00C0332E" w:rsidRDefault="00C0332E" w:rsidP="00D85DA0">
      <w:r>
        <w:separator/>
      </w:r>
    </w:p>
  </w:footnote>
  <w:footnote w:type="continuationSeparator" w:id="0">
    <w:p w14:paraId="0B6403CD" w14:textId="77777777" w:rsidR="00C0332E" w:rsidRDefault="00C0332E"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375C572A"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6C88A8A4"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40CA98FF"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4A959E6"/>
    <w:multiLevelType w:val="hybridMultilevel"/>
    <w:tmpl w:val="2FEE376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1550607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8"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21"/>
  </w:num>
  <w:num w:numId="17" w16cid:durableId="111634005">
    <w:abstractNumId w:val="14"/>
  </w:num>
  <w:num w:numId="18" w16cid:durableId="1339893793">
    <w:abstractNumId w:val="28"/>
  </w:num>
  <w:num w:numId="19" w16cid:durableId="1984961143">
    <w:abstractNumId w:val="25"/>
  </w:num>
  <w:num w:numId="20" w16cid:durableId="136069043">
    <w:abstractNumId w:val="31"/>
  </w:num>
  <w:num w:numId="21" w16cid:durableId="2144038835">
    <w:abstractNumId w:val="45"/>
  </w:num>
  <w:num w:numId="22" w16cid:durableId="226385662">
    <w:abstractNumId w:val="22"/>
  </w:num>
  <w:num w:numId="23" w16cid:durableId="963652603">
    <w:abstractNumId w:val="23"/>
  </w:num>
  <w:num w:numId="24" w16cid:durableId="164825256">
    <w:abstractNumId w:val="35"/>
  </w:num>
  <w:num w:numId="25" w16cid:durableId="858350862">
    <w:abstractNumId w:val="33"/>
  </w:num>
  <w:num w:numId="26" w16cid:durableId="1385442229">
    <w:abstractNumId w:val="40"/>
  </w:num>
  <w:num w:numId="27" w16cid:durableId="1505513248">
    <w:abstractNumId w:val="15"/>
  </w:num>
  <w:num w:numId="28" w16cid:durableId="13188520">
    <w:abstractNumId w:val="42"/>
  </w:num>
  <w:num w:numId="29" w16cid:durableId="2006736529">
    <w:abstractNumId w:val="27"/>
  </w:num>
  <w:num w:numId="30" w16cid:durableId="659698866">
    <w:abstractNumId w:val="43"/>
  </w:num>
  <w:num w:numId="31" w16cid:durableId="701244275">
    <w:abstractNumId w:val="44"/>
  </w:num>
  <w:num w:numId="32" w16cid:durableId="1100759013">
    <w:abstractNumId w:val="44"/>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4"/>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6"/>
  </w:num>
  <w:num w:numId="35" w16cid:durableId="1766728965">
    <w:abstractNumId w:val="24"/>
  </w:num>
  <w:num w:numId="36" w16cid:durableId="1029068321">
    <w:abstractNumId w:val="37"/>
  </w:num>
  <w:num w:numId="37" w16cid:durableId="52000895">
    <w:abstractNumId w:val="26"/>
  </w:num>
  <w:num w:numId="38" w16cid:durableId="1042176234">
    <w:abstractNumId w:val="29"/>
  </w:num>
  <w:num w:numId="39" w16cid:durableId="1845706571">
    <w:abstractNumId w:val="46"/>
  </w:num>
  <w:num w:numId="40" w16cid:durableId="465246725">
    <w:abstractNumId w:val="38"/>
  </w:num>
  <w:num w:numId="41" w16cid:durableId="1115295099">
    <w:abstractNumId w:val="30"/>
  </w:num>
  <w:num w:numId="42" w16cid:durableId="1748069094">
    <w:abstractNumId w:val="32"/>
  </w:num>
  <w:num w:numId="43" w16cid:durableId="1463842008">
    <w:abstractNumId w:val="27"/>
    <w:lvlOverride w:ilvl="0">
      <w:startOverride w:val="1"/>
    </w:lvlOverride>
  </w:num>
  <w:num w:numId="44" w16cid:durableId="1509516815">
    <w:abstractNumId w:val="39"/>
  </w:num>
  <w:num w:numId="45" w16cid:durableId="2004435450">
    <w:abstractNumId w:val="34"/>
  </w:num>
  <w:num w:numId="46" w16cid:durableId="1026635744">
    <w:abstractNumId w:val="20"/>
  </w:num>
  <w:num w:numId="47" w16cid:durableId="865217428">
    <w:abstractNumId w:val="19"/>
  </w:num>
  <w:num w:numId="48" w16cid:durableId="1651786908">
    <w:abstractNumId w:val="41"/>
  </w:num>
  <w:num w:numId="49" w16cid:durableId="1094861415">
    <w:abstractNumId w:val="18"/>
  </w:num>
  <w:num w:numId="50" w16cid:durableId="155416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16541"/>
    <w:rsid w:val="000219FE"/>
    <w:rsid w:val="00022300"/>
    <w:rsid w:val="00022B14"/>
    <w:rsid w:val="00024740"/>
    <w:rsid w:val="000279D1"/>
    <w:rsid w:val="00030E88"/>
    <w:rsid w:val="00033C22"/>
    <w:rsid w:val="00041669"/>
    <w:rsid w:val="00041EA8"/>
    <w:rsid w:val="00044A6A"/>
    <w:rsid w:val="000506F0"/>
    <w:rsid w:val="0005426E"/>
    <w:rsid w:val="0006084C"/>
    <w:rsid w:val="00061D2B"/>
    <w:rsid w:val="0006400B"/>
    <w:rsid w:val="00064775"/>
    <w:rsid w:val="00065640"/>
    <w:rsid w:val="00073578"/>
    <w:rsid w:val="00073E30"/>
    <w:rsid w:val="00076534"/>
    <w:rsid w:val="000852BD"/>
    <w:rsid w:val="00085702"/>
    <w:rsid w:val="000906FF"/>
    <w:rsid w:val="00091296"/>
    <w:rsid w:val="00094460"/>
    <w:rsid w:val="00094517"/>
    <w:rsid w:val="00097586"/>
    <w:rsid w:val="000A444B"/>
    <w:rsid w:val="000A4FCE"/>
    <w:rsid w:val="000A5D80"/>
    <w:rsid w:val="000B02E6"/>
    <w:rsid w:val="000C1A4E"/>
    <w:rsid w:val="000C20BD"/>
    <w:rsid w:val="000C3B5A"/>
    <w:rsid w:val="000C3E1A"/>
    <w:rsid w:val="000D0CB2"/>
    <w:rsid w:val="000D1974"/>
    <w:rsid w:val="000D22B2"/>
    <w:rsid w:val="000D281E"/>
    <w:rsid w:val="000D4A04"/>
    <w:rsid w:val="000D4A07"/>
    <w:rsid w:val="000E21F7"/>
    <w:rsid w:val="000E3BF7"/>
    <w:rsid w:val="000E3FD5"/>
    <w:rsid w:val="000E49CD"/>
    <w:rsid w:val="000E7166"/>
    <w:rsid w:val="000F2843"/>
    <w:rsid w:val="000F41B0"/>
    <w:rsid w:val="000F532C"/>
    <w:rsid w:val="00100782"/>
    <w:rsid w:val="00110E77"/>
    <w:rsid w:val="0011118F"/>
    <w:rsid w:val="00113C3E"/>
    <w:rsid w:val="001212E5"/>
    <w:rsid w:val="0013598F"/>
    <w:rsid w:val="001406F0"/>
    <w:rsid w:val="00141108"/>
    <w:rsid w:val="00143DE2"/>
    <w:rsid w:val="00144384"/>
    <w:rsid w:val="00144AEA"/>
    <w:rsid w:val="001475C1"/>
    <w:rsid w:val="001506CE"/>
    <w:rsid w:val="0016530D"/>
    <w:rsid w:val="00165375"/>
    <w:rsid w:val="001705F2"/>
    <w:rsid w:val="00172815"/>
    <w:rsid w:val="00190176"/>
    <w:rsid w:val="00194579"/>
    <w:rsid w:val="001950D4"/>
    <w:rsid w:val="001961CD"/>
    <w:rsid w:val="00196BA3"/>
    <w:rsid w:val="001A029D"/>
    <w:rsid w:val="001A0D0F"/>
    <w:rsid w:val="001B045F"/>
    <w:rsid w:val="001B0708"/>
    <w:rsid w:val="001B4A32"/>
    <w:rsid w:val="001B7ADE"/>
    <w:rsid w:val="001C0A99"/>
    <w:rsid w:val="001C173C"/>
    <w:rsid w:val="001D0DE2"/>
    <w:rsid w:val="001D7747"/>
    <w:rsid w:val="001D77EE"/>
    <w:rsid w:val="00203741"/>
    <w:rsid w:val="00215A14"/>
    <w:rsid w:val="00215E88"/>
    <w:rsid w:val="00224082"/>
    <w:rsid w:val="00225319"/>
    <w:rsid w:val="002260C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8222A"/>
    <w:rsid w:val="00283153"/>
    <w:rsid w:val="00283695"/>
    <w:rsid w:val="00283819"/>
    <w:rsid w:val="00284BA6"/>
    <w:rsid w:val="00285796"/>
    <w:rsid w:val="00285D65"/>
    <w:rsid w:val="002877D2"/>
    <w:rsid w:val="00293154"/>
    <w:rsid w:val="00293538"/>
    <w:rsid w:val="002A5064"/>
    <w:rsid w:val="002A62DB"/>
    <w:rsid w:val="002A73D7"/>
    <w:rsid w:val="002A76BA"/>
    <w:rsid w:val="002B0978"/>
    <w:rsid w:val="002B3B4F"/>
    <w:rsid w:val="002B49DC"/>
    <w:rsid w:val="002B7094"/>
    <w:rsid w:val="002B70AC"/>
    <w:rsid w:val="002C5510"/>
    <w:rsid w:val="002C6503"/>
    <w:rsid w:val="002D2955"/>
    <w:rsid w:val="002D435C"/>
    <w:rsid w:val="002F10D7"/>
    <w:rsid w:val="002F77F2"/>
    <w:rsid w:val="00311C16"/>
    <w:rsid w:val="0032223C"/>
    <w:rsid w:val="00326996"/>
    <w:rsid w:val="00333456"/>
    <w:rsid w:val="00335A33"/>
    <w:rsid w:val="003418F1"/>
    <w:rsid w:val="003442C9"/>
    <w:rsid w:val="00344D02"/>
    <w:rsid w:val="00345295"/>
    <w:rsid w:val="00345E5E"/>
    <w:rsid w:val="003463AA"/>
    <w:rsid w:val="003538D1"/>
    <w:rsid w:val="003575A2"/>
    <w:rsid w:val="00366C15"/>
    <w:rsid w:val="003674E2"/>
    <w:rsid w:val="0037105D"/>
    <w:rsid w:val="00376C7A"/>
    <w:rsid w:val="00384365"/>
    <w:rsid w:val="00384A75"/>
    <w:rsid w:val="003850EC"/>
    <w:rsid w:val="00394660"/>
    <w:rsid w:val="00394E3E"/>
    <w:rsid w:val="003A3226"/>
    <w:rsid w:val="003A434C"/>
    <w:rsid w:val="003A4FF7"/>
    <w:rsid w:val="003B0937"/>
    <w:rsid w:val="003B7E1B"/>
    <w:rsid w:val="003C7218"/>
    <w:rsid w:val="003C7E61"/>
    <w:rsid w:val="003D27A5"/>
    <w:rsid w:val="003D28D4"/>
    <w:rsid w:val="003E2416"/>
    <w:rsid w:val="003E2F52"/>
    <w:rsid w:val="003E62FB"/>
    <w:rsid w:val="003E7277"/>
    <w:rsid w:val="003F2222"/>
    <w:rsid w:val="003F2497"/>
    <w:rsid w:val="004061D6"/>
    <w:rsid w:val="00413206"/>
    <w:rsid w:val="00413B1B"/>
    <w:rsid w:val="00415FA9"/>
    <w:rsid w:val="00420AAB"/>
    <w:rsid w:val="004276DA"/>
    <w:rsid w:val="00431C94"/>
    <w:rsid w:val="00434780"/>
    <w:rsid w:val="0043688E"/>
    <w:rsid w:val="00447931"/>
    <w:rsid w:val="004521BE"/>
    <w:rsid w:val="00452D75"/>
    <w:rsid w:val="00454E41"/>
    <w:rsid w:val="00457EB5"/>
    <w:rsid w:val="00472F07"/>
    <w:rsid w:val="00486C83"/>
    <w:rsid w:val="00487375"/>
    <w:rsid w:val="004A1153"/>
    <w:rsid w:val="004A16DA"/>
    <w:rsid w:val="004A3969"/>
    <w:rsid w:val="004A43F9"/>
    <w:rsid w:val="004A4C75"/>
    <w:rsid w:val="004A743E"/>
    <w:rsid w:val="004B3F9C"/>
    <w:rsid w:val="004B66CB"/>
    <w:rsid w:val="004B72F2"/>
    <w:rsid w:val="004B7A1F"/>
    <w:rsid w:val="004B7FE4"/>
    <w:rsid w:val="004C1863"/>
    <w:rsid w:val="004C310A"/>
    <w:rsid w:val="004C4BA6"/>
    <w:rsid w:val="004D4438"/>
    <w:rsid w:val="004E684B"/>
    <w:rsid w:val="004F1B60"/>
    <w:rsid w:val="00500FFF"/>
    <w:rsid w:val="00502A9E"/>
    <w:rsid w:val="005040B9"/>
    <w:rsid w:val="00506E44"/>
    <w:rsid w:val="00516872"/>
    <w:rsid w:val="00520640"/>
    <w:rsid w:val="00537347"/>
    <w:rsid w:val="00542E43"/>
    <w:rsid w:val="0054620A"/>
    <w:rsid w:val="00554A75"/>
    <w:rsid w:val="00556903"/>
    <w:rsid w:val="00557CBF"/>
    <w:rsid w:val="00561764"/>
    <w:rsid w:val="00563FEF"/>
    <w:rsid w:val="00571134"/>
    <w:rsid w:val="00577D7B"/>
    <w:rsid w:val="00577F2B"/>
    <w:rsid w:val="005826CB"/>
    <w:rsid w:val="005931A7"/>
    <w:rsid w:val="005932AE"/>
    <w:rsid w:val="005949A4"/>
    <w:rsid w:val="0059763A"/>
    <w:rsid w:val="005976D7"/>
    <w:rsid w:val="005A24B2"/>
    <w:rsid w:val="005A275B"/>
    <w:rsid w:val="005A55BF"/>
    <w:rsid w:val="005A62B1"/>
    <w:rsid w:val="005B2972"/>
    <w:rsid w:val="005B302B"/>
    <w:rsid w:val="005B500D"/>
    <w:rsid w:val="005B67BA"/>
    <w:rsid w:val="005C21C3"/>
    <w:rsid w:val="005C3061"/>
    <w:rsid w:val="005C4904"/>
    <w:rsid w:val="005C4DA5"/>
    <w:rsid w:val="005D44EB"/>
    <w:rsid w:val="005E1E7A"/>
    <w:rsid w:val="005E41ED"/>
    <w:rsid w:val="005E4335"/>
    <w:rsid w:val="005E7D37"/>
    <w:rsid w:val="005F271F"/>
    <w:rsid w:val="005F6ABA"/>
    <w:rsid w:val="00601E21"/>
    <w:rsid w:val="006022DA"/>
    <w:rsid w:val="00602D2E"/>
    <w:rsid w:val="00604718"/>
    <w:rsid w:val="006107FD"/>
    <w:rsid w:val="006111E4"/>
    <w:rsid w:val="0062279E"/>
    <w:rsid w:val="00630B85"/>
    <w:rsid w:val="00630D3B"/>
    <w:rsid w:val="0063379E"/>
    <w:rsid w:val="006356EE"/>
    <w:rsid w:val="0063581F"/>
    <w:rsid w:val="0065258E"/>
    <w:rsid w:val="0065396D"/>
    <w:rsid w:val="00655BDB"/>
    <w:rsid w:val="00656AF2"/>
    <w:rsid w:val="00662C1F"/>
    <w:rsid w:val="00664778"/>
    <w:rsid w:val="00671E2C"/>
    <w:rsid w:val="0068002F"/>
    <w:rsid w:val="00681643"/>
    <w:rsid w:val="0068519C"/>
    <w:rsid w:val="00691FBA"/>
    <w:rsid w:val="00692CFB"/>
    <w:rsid w:val="00693F82"/>
    <w:rsid w:val="0069670B"/>
    <w:rsid w:val="00697E16"/>
    <w:rsid w:val="006A25BA"/>
    <w:rsid w:val="006A323A"/>
    <w:rsid w:val="006A7FB0"/>
    <w:rsid w:val="006B119B"/>
    <w:rsid w:val="006C2BFD"/>
    <w:rsid w:val="006C4135"/>
    <w:rsid w:val="006C41F5"/>
    <w:rsid w:val="006D1446"/>
    <w:rsid w:val="006D6AE6"/>
    <w:rsid w:val="006E195F"/>
    <w:rsid w:val="006E583A"/>
    <w:rsid w:val="006E667D"/>
    <w:rsid w:val="006F2710"/>
    <w:rsid w:val="00700E6C"/>
    <w:rsid w:val="00703342"/>
    <w:rsid w:val="00707BC0"/>
    <w:rsid w:val="007102B2"/>
    <w:rsid w:val="007161C2"/>
    <w:rsid w:val="007200AD"/>
    <w:rsid w:val="007246CF"/>
    <w:rsid w:val="007313C6"/>
    <w:rsid w:val="00731DAE"/>
    <w:rsid w:val="00740DE5"/>
    <w:rsid w:val="00741EFF"/>
    <w:rsid w:val="00743A75"/>
    <w:rsid w:val="007528C7"/>
    <w:rsid w:val="00754DDC"/>
    <w:rsid w:val="007616B0"/>
    <w:rsid w:val="00762A2E"/>
    <w:rsid w:val="00764F83"/>
    <w:rsid w:val="00766505"/>
    <w:rsid w:val="0076737E"/>
    <w:rsid w:val="00772E0C"/>
    <w:rsid w:val="007749C5"/>
    <w:rsid w:val="00785155"/>
    <w:rsid w:val="0078544D"/>
    <w:rsid w:val="007874FD"/>
    <w:rsid w:val="00793306"/>
    <w:rsid w:val="007A2064"/>
    <w:rsid w:val="007A3D46"/>
    <w:rsid w:val="007B04CD"/>
    <w:rsid w:val="007B1299"/>
    <w:rsid w:val="007B407C"/>
    <w:rsid w:val="007B75FA"/>
    <w:rsid w:val="007D05D8"/>
    <w:rsid w:val="007D0ED4"/>
    <w:rsid w:val="007D12E4"/>
    <w:rsid w:val="007D18F3"/>
    <w:rsid w:val="007D1A0A"/>
    <w:rsid w:val="007D4099"/>
    <w:rsid w:val="007E2AEB"/>
    <w:rsid w:val="007E43EF"/>
    <w:rsid w:val="007F0135"/>
    <w:rsid w:val="007F6F87"/>
    <w:rsid w:val="0080161B"/>
    <w:rsid w:val="00802696"/>
    <w:rsid w:val="008051F9"/>
    <w:rsid w:val="00812E9E"/>
    <w:rsid w:val="00814C1A"/>
    <w:rsid w:val="00816D9E"/>
    <w:rsid w:val="00824C7C"/>
    <w:rsid w:val="00824F03"/>
    <w:rsid w:val="008329F9"/>
    <w:rsid w:val="00835B64"/>
    <w:rsid w:val="00835F4A"/>
    <w:rsid w:val="00836765"/>
    <w:rsid w:val="008377DA"/>
    <w:rsid w:val="00841B9B"/>
    <w:rsid w:val="00841D9E"/>
    <w:rsid w:val="00842E19"/>
    <w:rsid w:val="00847076"/>
    <w:rsid w:val="00851D98"/>
    <w:rsid w:val="00854159"/>
    <w:rsid w:val="0085497A"/>
    <w:rsid w:val="00862A00"/>
    <w:rsid w:val="00867D13"/>
    <w:rsid w:val="00870D8B"/>
    <w:rsid w:val="00873A67"/>
    <w:rsid w:val="00873CA5"/>
    <w:rsid w:val="00876B9B"/>
    <w:rsid w:val="00894497"/>
    <w:rsid w:val="00894BA9"/>
    <w:rsid w:val="008A3F97"/>
    <w:rsid w:val="008A414A"/>
    <w:rsid w:val="008A6789"/>
    <w:rsid w:val="008B2B6C"/>
    <w:rsid w:val="008B3D1F"/>
    <w:rsid w:val="008B6D20"/>
    <w:rsid w:val="008C185A"/>
    <w:rsid w:val="008E4480"/>
    <w:rsid w:val="008F3157"/>
    <w:rsid w:val="008F71F0"/>
    <w:rsid w:val="00901C6A"/>
    <w:rsid w:val="00901CE0"/>
    <w:rsid w:val="00902C04"/>
    <w:rsid w:val="00907D12"/>
    <w:rsid w:val="00915167"/>
    <w:rsid w:val="009179E1"/>
    <w:rsid w:val="00924BE1"/>
    <w:rsid w:val="009261D9"/>
    <w:rsid w:val="00927B4D"/>
    <w:rsid w:val="00934527"/>
    <w:rsid w:val="00935F5A"/>
    <w:rsid w:val="00944761"/>
    <w:rsid w:val="00952B30"/>
    <w:rsid w:val="00952B81"/>
    <w:rsid w:val="009546E4"/>
    <w:rsid w:val="009614E6"/>
    <w:rsid w:val="00961DAD"/>
    <w:rsid w:val="00970A23"/>
    <w:rsid w:val="00983D7F"/>
    <w:rsid w:val="0099425B"/>
    <w:rsid w:val="009A2763"/>
    <w:rsid w:val="009A76B2"/>
    <w:rsid w:val="009B23E2"/>
    <w:rsid w:val="009B5703"/>
    <w:rsid w:val="009B6DAE"/>
    <w:rsid w:val="009B7F7C"/>
    <w:rsid w:val="009C6D33"/>
    <w:rsid w:val="009D7465"/>
    <w:rsid w:val="009E04F5"/>
    <w:rsid w:val="009F22A7"/>
    <w:rsid w:val="009F2E37"/>
    <w:rsid w:val="00A02C72"/>
    <w:rsid w:val="00A158EC"/>
    <w:rsid w:val="00A21BC5"/>
    <w:rsid w:val="00A24241"/>
    <w:rsid w:val="00A242F4"/>
    <w:rsid w:val="00A25891"/>
    <w:rsid w:val="00A30ECA"/>
    <w:rsid w:val="00A323F1"/>
    <w:rsid w:val="00A34EA3"/>
    <w:rsid w:val="00A4153D"/>
    <w:rsid w:val="00A4159C"/>
    <w:rsid w:val="00A47276"/>
    <w:rsid w:val="00A503E8"/>
    <w:rsid w:val="00A539A5"/>
    <w:rsid w:val="00A62F42"/>
    <w:rsid w:val="00A65F25"/>
    <w:rsid w:val="00A70901"/>
    <w:rsid w:val="00A71115"/>
    <w:rsid w:val="00A86222"/>
    <w:rsid w:val="00A873F4"/>
    <w:rsid w:val="00A90D1D"/>
    <w:rsid w:val="00AA624C"/>
    <w:rsid w:val="00AA682F"/>
    <w:rsid w:val="00AB2F3C"/>
    <w:rsid w:val="00AB4C59"/>
    <w:rsid w:val="00AB7647"/>
    <w:rsid w:val="00AD357A"/>
    <w:rsid w:val="00AD4400"/>
    <w:rsid w:val="00AD4642"/>
    <w:rsid w:val="00AD52E9"/>
    <w:rsid w:val="00AE03C9"/>
    <w:rsid w:val="00AE4C87"/>
    <w:rsid w:val="00AF3169"/>
    <w:rsid w:val="00AF3DC0"/>
    <w:rsid w:val="00AF52A3"/>
    <w:rsid w:val="00AF59D9"/>
    <w:rsid w:val="00AF5B7F"/>
    <w:rsid w:val="00B0449B"/>
    <w:rsid w:val="00B05EEF"/>
    <w:rsid w:val="00B11495"/>
    <w:rsid w:val="00B16FAD"/>
    <w:rsid w:val="00B21062"/>
    <w:rsid w:val="00B27777"/>
    <w:rsid w:val="00B4026F"/>
    <w:rsid w:val="00B4031C"/>
    <w:rsid w:val="00B41D8B"/>
    <w:rsid w:val="00B4229F"/>
    <w:rsid w:val="00B52680"/>
    <w:rsid w:val="00B57A02"/>
    <w:rsid w:val="00B6133D"/>
    <w:rsid w:val="00B665B8"/>
    <w:rsid w:val="00B72501"/>
    <w:rsid w:val="00B73D6C"/>
    <w:rsid w:val="00B75053"/>
    <w:rsid w:val="00B770C7"/>
    <w:rsid w:val="00B91C5A"/>
    <w:rsid w:val="00BA2CC7"/>
    <w:rsid w:val="00BA4B19"/>
    <w:rsid w:val="00BA51CF"/>
    <w:rsid w:val="00BB3199"/>
    <w:rsid w:val="00BB79EE"/>
    <w:rsid w:val="00BC6C5C"/>
    <w:rsid w:val="00BD54E6"/>
    <w:rsid w:val="00BD5588"/>
    <w:rsid w:val="00BE3FCF"/>
    <w:rsid w:val="00BE71CF"/>
    <w:rsid w:val="00BF1000"/>
    <w:rsid w:val="00BF1D2A"/>
    <w:rsid w:val="00BF235C"/>
    <w:rsid w:val="00BF4844"/>
    <w:rsid w:val="00C01A74"/>
    <w:rsid w:val="00C0232A"/>
    <w:rsid w:val="00C0332E"/>
    <w:rsid w:val="00C048CC"/>
    <w:rsid w:val="00C12673"/>
    <w:rsid w:val="00C12B67"/>
    <w:rsid w:val="00C177E2"/>
    <w:rsid w:val="00C24E1F"/>
    <w:rsid w:val="00C34384"/>
    <w:rsid w:val="00C40C14"/>
    <w:rsid w:val="00C41280"/>
    <w:rsid w:val="00C42BB7"/>
    <w:rsid w:val="00C47A2E"/>
    <w:rsid w:val="00C54977"/>
    <w:rsid w:val="00C56DCB"/>
    <w:rsid w:val="00C6020E"/>
    <w:rsid w:val="00C607EC"/>
    <w:rsid w:val="00C6200A"/>
    <w:rsid w:val="00C82AF2"/>
    <w:rsid w:val="00C842E6"/>
    <w:rsid w:val="00C90D55"/>
    <w:rsid w:val="00C92489"/>
    <w:rsid w:val="00C94FF7"/>
    <w:rsid w:val="00C955B9"/>
    <w:rsid w:val="00CA55DE"/>
    <w:rsid w:val="00CB6409"/>
    <w:rsid w:val="00CB7034"/>
    <w:rsid w:val="00CC2AB4"/>
    <w:rsid w:val="00CC30A5"/>
    <w:rsid w:val="00CC3F1F"/>
    <w:rsid w:val="00CC6FBD"/>
    <w:rsid w:val="00CD2FA6"/>
    <w:rsid w:val="00CD5CCF"/>
    <w:rsid w:val="00CD6460"/>
    <w:rsid w:val="00CD780C"/>
    <w:rsid w:val="00CE1A06"/>
    <w:rsid w:val="00CE7425"/>
    <w:rsid w:val="00D10AF9"/>
    <w:rsid w:val="00D11427"/>
    <w:rsid w:val="00D24DE1"/>
    <w:rsid w:val="00D25FA9"/>
    <w:rsid w:val="00D3536C"/>
    <w:rsid w:val="00D40D46"/>
    <w:rsid w:val="00D41580"/>
    <w:rsid w:val="00D42366"/>
    <w:rsid w:val="00D423DF"/>
    <w:rsid w:val="00D55EC3"/>
    <w:rsid w:val="00D55F55"/>
    <w:rsid w:val="00D62F38"/>
    <w:rsid w:val="00D721F3"/>
    <w:rsid w:val="00D72C2B"/>
    <w:rsid w:val="00D85DA0"/>
    <w:rsid w:val="00D916DB"/>
    <w:rsid w:val="00D94266"/>
    <w:rsid w:val="00D94FD3"/>
    <w:rsid w:val="00D97092"/>
    <w:rsid w:val="00DA40BF"/>
    <w:rsid w:val="00DA527D"/>
    <w:rsid w:val="00DA53CB"/>
    <w:rsid w:val="00DA60A7"/>
    <w:rsid w:val="00DB3826"/>
    <w:rsid w:val="00DC01B4"/>
    <w:rsid w:val="00DC4ADA"/>
    <w:rsid w:val="00DC67C2"/>
    <w:rsid w:val="00DC692A"/>
    <w:rsid w:val="00DD4EA5"/>
    <w:rsid w:val="00DD5C37"/>
    <w:rsid w:val="00DD79C8"/>
    <w:rsid w:val="00DE42D2"/>
    <w:rsid w:val="00DE59CD"/>
    <w:rsid w:val="00DE79C1"/>
    <w:rsid w:val="00DF0435"/>
    <w:rsid w:val="00DF2171"/>
    <w:rsid w:val="00DF4473"/>
    <w:rsid w:val="00DF67BE"/>
    <w:rsid w:val="00E02BB0"/>
    <w:rsid w:val="00E048F1"/>
    <w:rsid w:val="00E320DC"/>
    <w:rsid w:val="00E32B41"/>
    <w:rsid w:val="00E379E5"/>
    <w:rsid w:val="00E4383E"/>
    <w:rsid w:val="00E50B7A"/>
    <w:rsid w:val="00E52D1B"/>
    <w:rsid w:val="00E560C4"/>
    <w:rsid w:val="00E5743A"/>
    <w:rsid w:val="00E606E4"/>
    <w:rsid w:val="00E82D61"/>
    <w:rsid w:val="00E84DAC"/>
    <w:rsid w:val="00E90A30"/>
    <w:rsid w:val="00E92AE8"/>
    <w:rsid w:val="00E92DAD"/>
    <w:rsid w:val="00E9441D"/>
    <w:rsid w:val="00E9618B"/>
    <w:rsid w:val="00E96E0C"/>
    <w:rsid w:val="00EA19D3"/>
    <w:rsid w:val="00EA303E"/>
    <w:rsid w:val="00EA5BF5"/>
    <w:rsid w:val="00EA600B"/>
    <w:rsid w:val="00EA7E42"/>
    <w:rsid w:val="00EB49D8"/>
    <w:rsid w:val="00EC11C7"/>
    <w:rsid w:val="00EC2E28"/>
    <w:rsid w:val="00EC30B1"/>
    <w:rsid w:val="00EC3C76"/>
    <w:rsid w:val="00EC51DD"/>
    <w:rsid w:val="00EC5DF3"/>
    <w:rsid w:val="00ED1411"/>
    <w:rsid w:val="00ED5C3C"/>
    <w:rsid w:val="00ED5D79"/>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3E00"/>
    <w:rsid w:val="00F24BB1"/>
    <w:rsid w:val="00F24E79"/>
    <w:rsid w:val="00F2521A"/>
    <w:rsid w:val="00F41168"/>
    <w:rsid w:val="00F431E9"/>
    <w:rsid w:val="00F540D3"/>
    <w:rsid w:val="00F576FB"/>
    <w:rsid w:val="00F60DBB"/>
    <w:rsid w:val="00F63DE5"/>
    <w:rsid w:val="00F74374"/>
    <w:rsid w:val="00F751B9"/>
    <w:rsid w:val="00F75EEB"/>
    <w:rsid w:val="00F763A4"/>
    <w:rsid w:val="00F82481"/>
    <w:rsid w:val="00F87641"/>
    <w:rsid w:val="00F927A8"/>
    <w:rsid w:val="00FA0077"/>
    <w:rsid w:val="00FA02F0"/>
    <w:rsid w:val="00FA2232"/>
    <w:rsid w:val="00FA7071"/>
    <w:rsid w:val="00FB06A5"/>
    <w:rsid w:val="00FB4181"/>
    <w:rsid w:val="00FB5E9E"/>
    <w:rsid w:val="00FC7314"/>
    <w:rsid w:val="00FC77E8"/>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4</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13</cp:revision>
  <cp:lastPrinted>2024-04-02T09:16:00Z</cp:lastPrinted>
  <dcterms:created xsi:type="dcterms:W3CDTF">2024-03-05T15:28:00Z</dcterms:created>
  <dcterms:modified xsi:type="dcterms:W3CDTF">2024-04-02T10:28:00Z</dcterms:modified>
</cp:coreProperties>
</file>