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4B7A1F" w:rsidRPr="00842E19" w:rsidRDefault="00516872" w:rsidP="00333456">
      <w:pPr>
        <w:pStyle w:val="Heading1"/>
      </w:pPr>
      <w:bookmarkStart w:id="0" w:name="_GoBack"/>
      <w:bookmarkEnd w:id="0"/>
      <w:r w:rsidRPr="00842E19">
        <w:t>Carlton on Trent Parish Council</w:t>
      </w:r>
    </w:p>
    <w:p w14:paraId="69C61BDD" w14:textId="3F9EE8DF" w:rsidR="004B7A1F" w:rsidRPr="00842E19" w:rsidRDefault="00516872" w:rsidP="00842E19">
      <w:pPr>
        <w:pStyle w:val="Heading1"/>
      </w:pPr>
      <w:r w:rsidRPr="00842E19">
        <w:t>Minutes of the virtual meeting held</w:t>
      </w:r>
    </w:p>
    <w:p w14:paraId="3E498674" w14:textId="59166A23" w:rsidR="004B7A1F" w:rsidRPr="00B0449B" w:rsidRDefault="00516872" w:rsidP="00FE738E">
      <w:pPr>
        <w:pStyle w:val="Heading1"/>
      </w:pPr>
      <w:r w:rsidRPr="00842E19">
        <w:t xml:space="preserve">on Tuesday </w:t>
      </w:r>
      <w:r w:rsidR="00AA682F">
        <w:t>4</w:t>
      </w:r>
      <w:r w:rsidR="0016530D" w:rsidRPr="0016530D">
        <w:rPr>
          <w:vertAlign w:val="superscript"/>
        </w:rPr>
        <w:t>th</w:t>
      </w:r>
      <w:r w:rsidR="0016530D">
        <w:t xml:space="preserve"> </w:t>
      </w:r>
      <w:r w:rsidR="00AA682F">
        <w:t>May</w:t>
      </w:r>
      <w:r w:rsidR="0016530D">
        <w:t xml:space="preserve"> </w:t>
      </w:r>
      <w:r w:rsidR="00FE738E">
        <w:t>2021</w:t>
      </w:r>
    </w:p>
    <w:p w14:paraId="25B7D574" w14:textId="77777777" w:rsidR="004B7A1F" w:rsidRPr="00842E19" w:rsidRDefault="00516872" w:rsidP="00842E19">
      <w:pPr>
        <w:pStyle w:val="Heading2"/>
      </w:pPr>
      <w:bookmarkStart w:id="1" w:name="_Hlk71306648"/>
      <w:r w:rsidRPr="00842E19">
        <w:t xml:space="preserve">Participating: </w:t>
      </w:r>
    </w:p>
    <w:p w14:paraId="348E0A49" w14:textId="77777777" w:rsidR="0059763A" w:rsidRDefault="0059763A" w:rsidP="00B0449B"/>
    <w:p w14:paraId="57C40DF1" w14:textId="414D8B36" w:rsidR="004B7A1F"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w:t>
      </w:r>
      <w:r w:rsidR="003A4FF7">
        <w:t>M Rawson</w:t>
      </w:r>
      <w:r w:rsidRPr="00842E19">
        <w:t xml:space="preserve">, </w:t>
      </w:r>
      <w:r w:rsidR="009B6DAE">
        <w:t>Cllr D Wells-Pope</w:t>
      </w:r>
      <w:r w:rsidR="00FB5E9E">
        <w:t>,</w:t>
      </w:r>
      <w:r w:rsidR="009B6DAE">
        <w:t xml:space="preserve"> </w:t>
      </w:r>
      <w:r w:rsidRPr="00842E19">
        <w:t xml:space="preserve">Cllr R </w:t>
      </w:r>
      <w:proofErr w:type="spellStart"/>
      <w:r w:rsidRPr="00842E19">
        <w:t>Whate</w:t>
      </w:r>
      <w:proofErr w:type="spellEnd"/>
      <w:r w:rsidR="001212E5">
        <w:t xml:space="preserve"> and</w:t>
      </w:r>
      <w:r w:rsidRPr="00842E19">
        <w:t xml:space="preserve"> T Grimes (Clerk</w:t>
      </w:r>
      <w:r w:rsidR="00FE738E">
        <w:t>)</w:t>
      </w:r>
    </w:p>
    <w:bookmarkEnd w:id="1"/>
    <w:p w14:paraId="1757CE84" w14:textId="77777777" w:rsidR="004B7A1F" w:rsidRPr="00B0449B" w:rsidRDefault="004B7A1F" w:rsidP="00B0449B"/>
    <w:p w14:paraId="39CFD1E2" w14:textId="5938EE93" w:rsidR="00AA682F" w:rsidRDefault="00AA682F" w:rsidP="00AA682F">
      <w:pPr>
        <w:pStyle w:val="Heading3"/>
        <w:numPr>
          <w:ilvl w:val="0"/>
          <w:numId w:val="14"/>
        </w:numPr>
      </w:pPr>
      <w:r>
        <w:t>To elect a chairman</w:t>
      </w:r>
    </w:p>
    <w:p w14:paraId="78256BC5" w14:textId="7D844137" w:rsidR="00AA682F" w:rsidRDefault="00AA682F" w:rsidP="00AA682F">
      <w:pPr>
        <w:pStyle w:val="MInutesbodytext"/>
      </w:pPr>
      <w:r>
        <w:t>The present chair was asked if she would continue and said she would unless anyone else wanted to take over. DWP nominated LH, MR seconded the nomination and the vote was unanimous.</w:t>
      </w:r>
    </w:p>
    <w:p w14:paraId="55C6C933" w14:textId="77777777" w:rsidR="00AA682F" w:rsidRPr="00AA682F" w:rsidRDefault="00AA682F" w:rsidP="00AA682F">
      <w:pPr>
        <w:pStyle w:val="MInutesbodytext"/>
      </w:pPr>
    </w:p>
    <w:p w14:paraId="2C8A5FFB" w14:textId="5390F4C7" w:rsidR="00AA682F" w:rsidRDefault="00AA682F" w:rsidP="00CC3F1F">
      <w:pPr>
        <w:pStyle w:val="Heading3"/>
        <w:numPr>
          <w:ilvl w:val="0"/>
          <w:numId w:val="14"/>
        </w:numPr>
      </w:pPr>
      <w:r>
        <w:t>Declaration of Acceptance of Office</w:t>
      </w:r>
    </w:p>
    <w:p w14:paraId="7B0B52E7" w14:textId="723D8D87" w:rsidR="00AA682F" w:rsidRDefault="00AA682F" w:rsidP="00AA682F">
      <w:pPr>
        <w:pStyle w:val="MInutesbodytext"/>
      </w:pPr>
      <w:r>
        <w:t>LH accepted the office of chair and signed the form in sight of the meeting. The clerk will counter sign when the form is returned.</w:t>
      </w:r>
    </w:p>
    <w:p w14:paraId="4A279173" w14:textId="77777777" w:rsidR="00AA682F" w:rsidRPr="00AA682F" w:rsidRDefault="00AA682F" w:rsidP="00AA682F">
      <w:pPr>
        <w:pStyle w:val="MInutesbodytext"/>
      </w:pPr>
    </w:p>
    <w:p w14:paraId="0C30F91F" w14:textId="4DD1D169" w:rsidR="006C2BFD" w:rsidRDefault="00516872" w:rsidP="006C2BFD">
      <w:pPr>
        <w:pStyle w:val="Heading3"/>
        <w:numPr>
          <w:ilvl w:val="0"/>
          <w:numId w:val="14"/>
        </w:numPr>
      </w:pPr>
      <w:r w:rsidRPr="00B0449B">
        <w:t xml:space="preserve">To </w:t>
      </w:r>
      <w:r w:rsidR="006C2BFD">
        <w:t>elect a vice chair</w:t>
      </w:r>
    </w:p>
    <w:p w14:paraId="055B7700" w14:textId="5F2FFF73" w:rsidR="006C2BFD" w:rsidRDefault="006C2BFD" w:rsidP="006C2BFD">
      <w:pPr>
        <w:pStyle w:val="MInutesbodytext"/>
      </w:pPr>
      <w:r>
        <w:t>The present vice chair was asked if he would continue and said he would unless anyone else wanted to take over. RW nominated MM, DWP seconded the nomination and the vote was unanimous.</w:t>
      </w:r>
    </w:p>
    <w:p w14:paraId="4F67CE32" w14:textId="77777777" w:rsidR="006C2BFD" w:rsidRPr="006C2BFD" w:rsidRDefault="006C2BFD" w:rsidP="006C2BFD">
      <w:pPr>
        <w:pStyle w:val="MInutesbodytext"/>
      </w:pPr>
    </w:p>
    <w:p w14:paraId="6D53FA97" w14:textId="2CDBED72" w:rsidR="006C2BFD" w:rsidRDefault="006C2BFD" w:rsidP="006C2BFD">
      <w:pPr>
        <w:pStyle w:val="Heading3"/>
        <w:numPr>
          <w:ilvl w:val="0"/>
          <w:numId w:val="14"/>
        </w:numPr>
      </w:pPr>
      <w:r>
        <w:t>Declaration of Acceptance of Office</w:t>
      </w:r>
    </w:p>
    <w:p w14:paraId="49C171B6" w14:textId="6FCA4B50" w:rsidR="006C2BFD" w:rsidRDefault="006C2BFD" w:rsidP="006C2BFD">
      <w:pPr>
        <w:pStyle w:val="MInutesbodytext"/>
      </w:pPr>
      <w:r>
        <w:t>MM accepted the office of vice chair and signed the form in sight of the meeting. The clerk will counter sign when the form is returned.</w:t>
      </w:r>
    </w:p>
    <w:p w14:paraId="3EB821D1" w14:textId="77777777" w:rsidR="006C2BFD" w:rsidRDefault="006C2BFD" w:rsidP="006C2BFD">
      <w:pPr>
        <w:pStyle w:val="MInutesbodytext"/>
      </w:pPr>
    </w:p>
    <w:p w14:paraId="1E9A4A03" w14:textId="6A8447FB" w:rsidR="004B7A1F" w:rsidRPr="00B0449B" w:rsidRDefault="006C2BFD" w:rsidP="006C2BFD">
      <w:pPr>
        <w:pStyle w:val="Heading3"/>
        <w:numPr>
          <w:ilvl w:val="0"/>
          <w:numId w:val="14"/>
        </w:numPr>
      </w:pPr>
      <w:r>
        <w:t xml:space="preserve">To </w:t>
      </w:r>
      <w:r w:rsidR="00516872" w:rsidRPr="00B0449B">
        <w:t>consider any apologies for non-participation</w:t>
      </w:r>
    </w:p>
    <w:p w14:paraId="20162770" w14:textId="5BECD7A7" w:rsidR="004B7A1F" w:rsidRPr="00B0449B" w:rsidRDefault="00FE738E" w:rsidP="00CC3F1F">
      <w:pPr>
        <w:pStyle w:val="MInutesbodytext"/>
      </w:pPr>
      <w:proofErr w:type="spellStart"/>
      <w:r w:rsidRPr="00B0449B">
        <w:t>CCllr</w:t>
      </w:r>
      <w:proofErr w:type="spellEnd"/>
      <w:r w:rsidRPr="00B0449B">
        <w:t xml:space="preserve"> BL </w:t>
      </w:r>
      <w:r w:rsidR="00516872" w:rsidRPr="00B0449B">
        <w:t>w</w:t>
      </w:r>
      <w:r w:rsidR="001212E5">
        <w:t>as</w:t>
      </w:r>
      <w:r w:rsidR="00516872" w:rsidRPr="00B0449B">
        <w:t xml:space="preserve"> unable to attend</w:t>
      </w:r>
      <w:r w:rsidR="0016530D">
        <w:t xml:space="preserve"> due to being in purdah for the coming elections</w:t>
      </w:r>
      <w:r w:rsidR="006C2BFD">
        <w:t xml:space="preserve"> and </w:t>
      </w:r>
      <w:proofErr w:type="spellStart"/>
      <w:r w:rsidR="006C2BFD">
        <w:t>DCllr</w:t>
      </w:r>
      <w:proofErr w:type="spellEnd"/>
      <w:r w:rsidR="006C2BFD">
        <w:t xml:space="preserve"> SM was unable to attend due to having another meeting</w:t>
      </w:r>
      <w:r>
        <w:t>.</w:t>
      </w:r>
    </w:p>
    <w:p w14:paraId="0CF3BF12" w14:textId="3BFDAEB4" w:rsidR="004B7A1F" w:rsidRDefault="004B7A1F" w:rsidP="00B0449B"/>
    <w:p w14:paraId="7DF5BEAC" w14:textId="77777777" w:rsidR="004B7A1F" w:rsidRPr="00B0449B" w:rsidRDefault="00516872" w:rsidP="000C20BD">
      <w:pPr>
        <w:pStyle w:val="Heading3"/>
        <w:numPr>
          <w:ilvl w:val="0"/>
          <w:numId w:val="14"/>
        </w:numPr>
      </w:pPr>
      <w:r w:rsidRPr="00B0449B">
        <w:t>To receive any declarations of interest in items on the agenda</w:t>
      </w:r>
    </w:p>
    <w:p w14:paraId="57A0C1F9" w14:textId="30049DAA" w:rsidR="004B7A1F" w:rsidRPr="00B0449B" w:rsidRDefault="00516872" w:rsidP="00110E77">
      <w:pPr>
        <w:pStyle w:val="MInutesbodytext"/>
      </w:pPr>
      <w:r w:rsidRPr="00B0449B">
        <w:t xml:space="preserve">MM declared an interest in </w:t>
      </w:r>
      <w:r w:rsidR="00110E77">
        <w:t>the clerk’s wages</w:t>
      </w:r>
      <w:r w:rsidR="0016530D">
        <w:t xml:space="preserve"> and expenses.</w:t>
      </w:r>
    </w:p>
    <w:p w14:paraId="4D3E401A" w14:textId="77777777" w:rsidR="004B7A1F" w:rsidRPr="00B0449B" w:rsidRDefault="004B7A1F" w:rsidP="00B0449B"/>
    <w:p w14:paraId="682E0CB2" w14:textId="645582ED" w:rsidR="004B7A1F" w:rsidRPr="00B0449B" w:rsidRDefault="00516872" w:rsidP="000C20BD">
      <w:pPr>
        <w:pStyle w:val="Heading3"/>
        <w:numPr>
          <w:ilvl w:val="0"/>
          <w:numId w:val="14"/>
        </w:numPr>
      </w:pPr>
      <w:r w:rsidRPr="00B0449B">
        <w:t xml:space="preserve">To accept the minutes of the Parish Council meeting held Tuesday </w:t>
      </w:r>
      <w:r w:rsidR="000C20BD">
        <w:t>6</w:t>
      </w:r>
      <w:r w:rsidR="000C20BD" w:rsidRPr="000C20BD">
        <w:t>th</w:t>
      </w:r>
      <w:r w:rsidR="000C20BD">
        <w:t xml:space="preserve"> April</w:t>
      </w:r>
      <w:r w:rsidR="001212E5">
        <w:t xml:space="preserve"> 2021</w:t>
      </w:r>
      <w:r w:rsidR="00FE738E">
        <w:t xml:space="preserve"> </w:t>
      </w:r>
      <w:r w:rsidRPr="00B0449B">
        <w:t xml:space="preserve">via Zoom </w:t>
      </w:r>
    </w:p>
    <w:p w14:paraId="621EEFDB" w14:textId="57E49540" w:rsidR="00413B1B" w:rsidRPr="00B0449B" w:rsidRDefault="00516872" w:rsidP="00CC3F1F">
      <w:pPr>
        <w:pStyle w:val="MInutesbodytext"/>
      </w:pPr>
      <w:r w:rsidRPr="00B0449B">
        <w:t>The minutes were accepted as a true record.</w:t>
      </w:r>
    </w:p>
    <w:p w14:paraId="5D2C2B93" w14:textId="77777777" w:rsidR="00577F2B" w:rsidRPr="00577F2B" w:rsidRDefault="00577F2B" w:rsidP="00577F2B"/>
    <w:p w14:paraId="720B5452" w14:textId="53B2E674" w:rsidR="004B7A1F" w:rsidRPr="00B0449B" w:rsidRDefault="00BA51CF" w:rsidP="000C20BD">
      <w:pPr>
        <w:pStyle w:val="Heading3"/>
        <w:numPr>
          <w:ilvl w:val="0"/>
          <w:numId w:val="14"/>
        </w:numPr>
      </w:pPr>
      <w:r w:rsidRPr="00B0449B">
        <w:t>10-minute</w:t>
      </w:r>
      <w:r w:rsidR="00516872" w:rsidRPr="00B0449B">
        <w:t xml:space="preserve"> open forum to receive questions and comments from members of the public</w:t>
      </w:r>
    </w:p>
    <w:p w14:paraId="3581986C" w14:textId="2258513B" w:rsidR="00190176" w:rsidRDefault="0016530D" w:rsidP="00814C1A">
      <w:pPr>
        <w:pStyle w:val="MInutesbodytext"/>
      </w:pPr>
      <w:r>
        <w:t xml:space="preserve">LH reported that a resident </w:t>
      </w:r>
      <w:r w:rsidR="000C20BD">
        <w:t>had complained about the number of cats in the village and the impact on the bird life, noting that one property had 13 with more on the way. It was felt that unless the welfare of the animals was a cause for concern this was not a council matter but a lifestyle choice for the owners.</w:t>
      </w:r>
    </w:p>
    <w:p w14:paraId="28FA22AF" w14:textId="4605393F" w:rsidR="0016530D" w:rsidRDefault="000C20BD" w:rsidP="00814C1A">
      <w:pPr>
        <w:pStyle w:val="MInutesbodytext"/>
      </w:pPr>
      <w:r>
        <w:t>RW noted that the road had undergone a very shoddy repair opposite the new bungalow – it was unknown whether it was the developer making good after the works vehicles had churned up the verge or Highways filling pot holes but tarmac had just been tipped in the whole on the verge. The clerk was asked to report the matter.</w:t>
      </w:r>
    </w:p>
    <w:p w14:paraId="5171F982" w14:textId="1C7DBEFB" w:rsidR="000E3BF7" w:rsidRDefault="000E3BF7" w:rsidP="00814C1A">
      <w:pPr>
        <w:pStyle w:val="MInutesbodytext"/>
      </w:pPr>
    </w:p>
    <w:p w14:paraId="1F1452FD" w14:textId="77777777" w:rsidR="000E3BF7" w:rsidRDefault="000E3BF7" w:rsidP="00814C1A">
      <w:pPr>
        <w:pStyle w:val="MInutesbodytext"/>
      </w:pPr>
    </w:p>
    <w:p w14:paraId="3C310917" w14:textId="77777777" w:rsidR="00110E77" w:rsidRDefault="00110E77" w:rsidP="00814C1A">
      <w:pPr>
        <w:pStyle w:val="MInutesbodytext"/>
      </w:pPr>
    </w:p>
    <w:p w14:paraId="3F572D40" w14:textId="77777777" w:rsidR="007102B2" w:rsidRDefault="00516872" w:rsidP="007102B2">
      <w:pPr>
        <w:pStyle w:val="Heading3"/>
        <w:numPr>
          <w:ilvl w:val="0"/>
          <w:numId w:val="14"/>
        </w:numPr>
      </w:pPr>
      <w:r w:rsidRPr="00B0449B">
        <w:lastRenderedPageBreak/>
        <w:t xml:space="preserve">To note the following matters arising from previous minutes </w:t>
      </w:r>
    </w:p>
    <w:p w14:paraId="61ED1B9A" w14:textId="6048C1E1" w:rsidR="007102B2" w:rsidRDefault="00FE738E" w:rsidP="007102B2">
      <w:pPr>
        <w:pStyle w:val="Heading3"/>
        <w:numPr>
          <w:ilvl w:val="1"/>
          <w:numId w:val="14"/>
        </w:numPr>
      </w:pPr>
      <w:r w:rsidRPr="00FE738E">
        <w:t>Notts CC Broadband Voucher Scheme</w:t>
      </w:r>
    </w:p>
    <w:p w14:paraId="6242B3E5" w14:textId="180482E4" w:rsidR="007102B2" w:rsidRPr="007102B2" w:rsidRDefault="007102B2" w:rsidP="007102B2">
      <w:pPr>
        <w:pStyle w:val="MInutesbodytext"/>
      </w:pPr>
      <w:r>
        <w:t>MM had nothing to report.</w:t>
      </w:r>
    </w:p>
    <w:p w14:paraId="0D50C24C" w14:textId="6E3A9B6C" w:rsidR="007102B2" w:rsidRDefault="007102B2" w:rsidP="007102B2">
      <w:pPr>
        <w:pStyle w:val="Heading3"/>
        <w:numPr>
          <w:ilvl w:val="1"/>
          <w:numId w:val="14"/>
        </w:numPr>
      </w:pPr>
      <w:r w:rsidRPr="00FE738E">
        <w:t>CIL Money Bench</w:t>
      </w:r>
      <w:r>
        <w:t xml:space="preserve"> </w:t>
      </w:r>
    </w:p>
    <w:p w14:paraId="2A3BB780" w14:textId="77777777" w:rsidR="007102B2" w:rsidRPr="00FE738E" w:rsidRDefault="007102B2" w:rsidP="007102B2">
      <w:pPr>
        <w:pStyle w:val="MInutesbodytext"/>
      </w:pPr>
      <w:r>
        <w:t>The clerk reported that Shaun Brown had asked for the paper copy of the s115 permission form and this had been posted but there had been no response.</w:t>
      </w:r>
      <w:r w:rsidRPr="007102B2">
        <w:t xml:space="preserve"> </w:t>
      </w:r>
    </w:p>
    <w:p w14:paraId="12DCD69D" w14:textId="4FFB7301" w:rsidR="007102B2" w:rsidRDefault="007102B2" w:rsidP="007102B2">
      <w:pPr>
        <w:pStyle w:val="Heading3"/>
        <w:numPr>
          <w:ilvl w:val="1"/>
          <w:numId w:val="14"/>
        </w:numPr>
      </w:pPr>
      <w:r>
        <w:t xml:space="preserve">Community Litter Bin project </w:t>
      </w:r>
    </w:p>
    <w:p w14:paraId="389F5ABB" w14:textId="1DD71B5C" w:rsidR="001961CD" w:rsidRDefault="007102B2" w:rsidP="00413206">
      <w:pPr>
        <w:pStyle w:val="MInutesbodytext"/>
      </w:pPr>
      <w:r>
        <w:t>LH reported that NSDC had agreed that Carlton could have a bin but it should be at a community venue. After a conversation about the fact that it was unlikely to be used</w:t>
      </w:r>
      <w:r w:rsidR="000E3BF7">
        <w:t xml:space="preserve"> if sited at the village hall,</w:t>
      </w:r>
      <w:r>
        <w:t xml:space="preserve"> they agreed to trial it at Ferry Lane as requested.</w:t>
      </w:r>
    </w:p>
    <w:p w14:paraId="20391B24" w14:textId="77777777" w:rsidR="00E02BB0" w:rsidRPr="001961CD" w:rsidRDefault="00E02BB0" w:rsidP="00413206">
      <w:pPr>
        <w:pStyle w:val="MInutesbodytext"/>
      </w:pPr>
    </w:p>
    <w:p w14:paraId="16A2B159" w14:textId="77777777" w:rsidR="004B7A1F" w:rsidRPr="00B0449B" w:rsidRDefault="00516872" w:rsidP="007102B2">
      <w:pPr>
        <w:pStyle w:val="Heading3"/>
        <w:numPr>
          <w:ilvl w:val="0"/>
          <w:numId w:val="14"/>
        </w:numPr>
      </w:pPr>
      <w:r w:rsidRPr="00B0449B">
        <w:t>To receive updates on any District and County Councillor matters</w:t>
      </w:r>
    </w:p>
    <w:p w14:paraId="610F6E6E" w14:textId="77777777" w:rsidR="007102B2" w:rsidRDefault="007102B2" w:rsidP="001D77EE">
      <w:pPr>
        <w:pStyle w:val="MInutesbodytext"/>
      </w:pPr>
      <w:r>
        <w:t>No reports were given</w:t>
      </w:r>
    </w:p>
    <w:p w14:paraId="56AC1843" w14:textId="1DE1232E" w:rsidR="004B7A1F" w:rsidRPr="00B0449B" w:rsidRDefault="000C3E1A" w:rsidP="001D77EE">
      <w:pPr>
        <w:pStyle w:val="MInutesbodytext"/>
      </w:pPr>
      <w:r>
        <w:t>.</w:t>
      </w:r>
    </w:p>
    <w:p w14:paraId="4D618433" w14:textId="4E9D161E" w:rsidR="00D62F38" w:rsidRDefault="00D62F38" w:rsidP="007102B2">
      <w:pPr>
        <w:pStyle w:val="Heading3"/>
        <w:numPr>
          <w:ilvl w:val="0"/>
          <w:numId w:val="14"/>
        </w:numPr>
      </w:pPr>
      <w:r>
        <w:t xml:space="preserve">To </w:t>
      </w:r>
      <w:r w:rsidR="00285796">
        <w:t>consider any planning matters</w:t>
      </w:r>
    </w:p>
    <w:p w14:paraId="745FF433" w14:textId="49A0B5DB" w:rsidR="00D24DE1" w:rsidRDefault="00285796" w:rsidP="00D24DE1">
      <w:pPr>
        <w:pStyle w:val="Heading3"/>
        <w:numPr>
          <w:ilvl w:val="1"/>
          <w:numId w:val="14"/>
        </w:numPr>
      </w:pPr>
      <w:r>
        <w:t>Notifications Received</w:t>
      </w:r>
    </w:p>
    <w:p w14:paraId="356D777D" w14:textId="6A035A95" w:rsidR="00D24DE1" w:rsidRPr="00D24DE1" w:rsidRDefault="00D24DE1" w:rsidP="00D40D46">
      <w:pPr>
        <w:pStyle w:val="MInutesbodytext"/>
      </w:pPr>
      <w:r>
        <w:t>None</w:t>
      </w:r>
    </w:p>
    <w:p w14:paraId="1B2B61D2" w14:textId="77777777" w:rsidR="00D40D46" w:rsidRDefault="00285796" w:rsidP="00D40D46">
      <w:pPr>
        <w:pStyle w:val="Heading3"/>
        <w:numPr>
          <w:ilvl w:val="1"/>
          <w:numId w:val="14"/>
        </w:numPr>
      </w:pPr>
      <w:r>
        <w:t>Planning applications to discuss</w:t>
      </w:r>
    </w:p>
    <w:p w14:paraId="57FDC042" w14:textId="6FED93F1" w:rsidR="00D40D46" w:rsidRDefault="00D40D46" w:rsidP="00D40D46">
      <w:pPr>
        <w:pStyle w:val="Heading3"/>
        <w:numPr>
          <w:ilvl w:val="2"/>
          <w:numId w:val="14"/>
        </w:numPr>
      </w:pPr>
      <w:r>
        <w:t>21/00937/S73 – Ferry Farm – vary condition 2 on 10/01853/FUL</w:t>
      </w:r>
    </w:p>
    <w:p w14:paraId="1D226F05" w14:textId="4FAD926E" w:rsidR="00D40D46" w:rsidRDefault="00D40D46" w:rsidP="00D40D46">
      <w:pPr>
        <w:pStyle w:val="MInutesbodytext"/>
      </w:pPr>
      <w:r>
        <w:t>It was agreed that this was at the rear of the property and would not impact on other properties.</w:t>
      </w:r>
    </w:p>
    <w:p w14:paraId="50D75383" w14:textId="77777777" w:rsidR="005976D7" w:rsidRDefault="005976D7" w:rsidP="00D40D46">
      <w:pPr>
        <w:pStyle w:val="MInutesbodytext"/>
      </w:pPr>
    </w:p>
    <w:p w14:paraId="7D15841D" w14:textId="77777777" w:rsidR="00D40D46" w:rsidRDefault="00D40D46" w:rsidP="00D40D46">
      <w:pPr>
        <w:pStyle w:val="MInutesbodytext"/>
      </w:pPr>
      <w:r w:rsidRPr="00D40D46">
        <w:rPr>
          <w:b/>
          <w:bCs/>
        </w:rPr>
        <w:t>RESOLVED</w:t>
      </w:r>
      <w:r>
        <w:t>: To support the application.</w:t>
      </w:r>
    </w:p>
    <w:p w14:paraId="33920B56" w14:textId="77777777" w:rsidR="00D40D46" w:rsidRDefault="00D40D46" w:rsidP="00D40D46">
      <w:pPr>
        <w:pStyle w:val="MInutesbodytext"/>
      </w:pPr>
      <w:r>
        <w:t>(Proposed MM, seconded RW, carried unanimously)</w:t>
      </w:r>
    </w:p>
    <w:p w14:paraId="5898F67A" w14:textId="2D4B0F2D" w:rsidR="00D40D46" w:rsidRPr="000E3BF7" w:rsidRDefault="00285796" w:rsidP="00D40D46">
      <w:pPr>
        <w:pStyle w:val="Heading3"/>
        <w:rPr>
          <w:sz w:val="24"/>
          <w:szCs w:val="24"/>
        </w:rPr>
      </w:pPr>
      <w:r>
        <w:t xml:space="preserve"> </w:t>
      </w:r>
    </w:p>
    <w:p w14:paraId="4C5E9047" w14:textId="65ADD388" w:rsidR="00285796" w:rsidRPr="00285796" w:rsidRDefault="00285796" w:rsidP="00D40D46">
      <w:pPr>
        <w:pStyle w:val="Heading3"/>
        <w:numPr>
          <w:ilvl w:val="1"/>
          <w:numId w:val="14"/>
        </w:numPr>
      </w:pPr>
      <w:r>
        <w:t>Any other planning business</w:t>
      </w:r>
    </w:p>
    <w:p w14:paraId="3B2D578B" w14:textId="764BC6E9" w:rsidR="005932AE" w:rsidRDefault="005B2972" w:rsidP="005932AE">
      <w:pPr>
        <w:pStyle w:val="MInutesbodytext"/>
      </w:pPr>
      <w:r>
        <w:t>There were no planning matters.</w:t>
      </w:r>
    </w:p>
    <w:p w14:paraId="393571E9" w14:textId="7F5F052F" w:rsidR="004B7A1F" w:rsidRDefault="004B7A1F" w:rsidP="00B0449B"/>
    <w:p w14:paraId="01FEA158" w14:textId="762263E9" w:rsidR="00E02BB0" w:rsidRDefault="00E02BB0" w:rsidP="00D40D46">
      <w:pPr>
        <w:pStyle w:val="Heading3"/>
        <w:numPr>
          <w:ilvl w:val="0"/>
          <w:numId w:val="14"/>
        </w:numPr>
      </w:pPr>
      <w:r>
        <w:t xml:space="preserve">To consider </w:t>
      </w:r>
      <w:r w:rsidR="00D40D46">
        <w:t>having a bag box for the new community litterbin</w:t>
      </w:r>
    </w:p>
    <w:p w14:paraId="3C711559" w14:textId="500F072C" w:rsidR="00A503E8" w:rsidRDefault="00D40D46" w:rsidP="00A503E8">
      <w:pPr>
        <w:pStyle w:val="MInutesbodytext"/>
      </w:pPr>
      <w:r>
        <w:t>LH</w:t>
      </w:r>
      <w:r w:rsidR="00A503E8">
        <w:t xml:space="preserve"> reported that </w:t>
      </w:r>
      <w:r>
        <w:t>a resident had kindly offered to make a box which would dispense bags for litter picking. The ideal position for the box would be near the community litter bin so the land owner was approached for permission to site it on their fence and had no objections.</w:t>
      </w:r>
    </w:p>
    <w:p w14:paraId="6B931267" w14:textId="0435D715" w:rsidR="00D40D46" w:rsidRDefault="00D40D46" w:rsidP="00A503E8">
      <w:pPr>
        <w:pStyle w:val="MInutesbodytext"/>
      </w:pPr>
    </w:p>
    <w:p w14:paraId="2088F634" w14:textId="5924E1B5" w:rsidR="00D40D46" w:rsidRDefault="00D40D46" w:rsidP="00A503E8">
      <w:pPr>
        <w:pStyle w:val="MInutesbodytext"/>
      </w:pPr>
      <w:r w:rsidRPr="00D40D46">
        <w:rPr>
          <w:b/>
          <w:bCs/>
        </w:rPr>
        <w:t>RESOLVED</w:t>
      </w:r>
      <w:r>
        <w:t>: To go ahead and site a box on the fence near the style/litter bin.</w:t>
      </w:r>
    </w:p>
    <w:p w14:paraId="76F3BDB5" w14:textId="563E7B0E" w:rsidR="00D40D46" w:rsidRDefault="00D40D46" w:rsidP="00A503E8">
      <w:pPr>
        <w:pStyle w:val="MInutesbodytext"/>
      </w:pPr>
      <w:r>
        <w:t>(proposed LH, seconded MM, carried unanimously)</w:t>
      </w:r>
    </w:p>
    <w:p w14:paraId="5EF8B90E" w14:textId="77777777" w:rsidR="00A503E8" w:rsidRPr="00A503E8" w:rsidRDefault="00A503E8" w:rsidP="00A503E8">
      <w:pPr>
        <w:pStyle w:val="MInutesbodytext"/>
      </w:pPr>
    </w:p>
    <w:p w14:paraId="0BD249B7" w14:textId="7BC6D828" w:rsidR="00A503E8" w:rsidRDefault="00A503E8" w:rsidP="00D40D46">
      <w:pPr>
        <w:pStyle w:val="Heading3"/>
        <w:numPr>
          <w:ilvl w:val="0"/>
          <w:numId w:val="14"/>
        </w:numPr>
      </w:pPr>
      <w:r>
        <w:t xml:space="preserve">To </w:t>
      </w:r>
      <w:r w:rsidR="00D40D46">
        <w:t>review councillor responsibilities and amend as appropriate</w:t>
      </w:r>
    </w:p>
    <w:p w14:paraId="6BE3823C" w14:textId="4912EFB7" w:rsidR="00A503E8" w:rsidRPr="00BD5588" w:rsidRDefault="00A503E8" w:rsidP="00BD5588">
      <w:pPr>
        <w:pStyle w:val="MInutesbodytext"/>
      </w:pPr>
      <w:r w:rsidRPr="00AB2F3C">
        <w:t>The clerk</w:t>
      </w:r>
      <w:r w:rsidR="00D40D46" w:rsidRPr="00BD5588">
        <w:t xml:space="preserve"> reported that NSDC had enquired about the resilience store and the flood warden but this was not a councillor at present. It was agreed that there needed to be several people helping in times of flood and it would be beneficial to have a councillor as a point of contact. DWP offered to take on the position</w:t>
      </w:r>
      <w:r w:rsidR="000E3BF7">
        <w:t>s</w:t>
      </w:r>
      <w:r w:rsidR="00D40D46" w:rsidRPr="00BD5588">
        <w:t xml:space="preserve"> of flood </w:t>
      </w:r>
      <w:r w:rsidR="000E3BF7">
        <w:t xml:space="preserve">warden </w:t>
      </w:r>
      <w:r w:rsidR="00D40D46" w:rsidRPr="00BD5588">
        <w:t>and snow warden.</w:t>
      </w:r>
      <w:r w:rsidR="00E9618B" w:rsidRPr="00BD5588">
        <w:t xml:space="preserve"> The rest of the positions remained unchanged.</w:t>
      </w:r>
    </w:p>
    <w:p w14:paraId="44D226DC" w14:textId="77777777" w:rsidR="00E9618B" w:rsidRDefault="00E9618B" w:rsidP="00E9618B">
      <w:pPr>
        <w:pStyle w:val="Heading3"/>
        <w:numPr>
          <w:ilvl w:val="0"/>
          <w:numId w:val="14"/>
        </w:numPr>
      </w:pPr>
      <w:r>
        <w:t>To review council committees, their remits and membership</w:t>
      </w:r>
    </w:p>
    <w:p w14:paraId="47106F39" w14:textId="2E850492" w:rsidR="00A158EC" w:rsidRDefault="00E9618B" w:rsidP="00E9618B">
      <w:pPr>
        <w:pStyle w:val="Heading3"/>
        <w:numPr>
          <w:ilvl w:val="1"/>
          <w:numId w:val="14"/>
        </w:numPr>
      </w:pPr>
      <w:r>
        <w:t>Staffing committee</w:t>
      </w:r>
    </w:p>
    <w:p w14:paraId="400D1541" w14:textId="6D7689BB" w:rsidR="00E9618B" w:rsidRDefault="00E9618B" w:rsidP="00E9618B">
      <w:pPr>
        <w:pStyle w:val="Heading3"/>
        <w:numPr>
          <w:ilvl w:val="1"/>
          <w:numId w:val="14"/>
        </w:numPr>
      </w:pPr>
      <w:r>
        <w:t>Planning working party</w:t>
      </w:r>
    </w:p>
    <w:p w14:paraId="778ECA75" w14:textId="375DB85D" w:rsidR="00E9618B" w:rsidRPr="00BD5588" w:rsidRDefault="00E9618B" w:rsidP="00BD5588">
      <w:pPr>
        <w:pStyle w:val="MInutesbodytext"/>
      </w:pPr>
      <w:r w:rsidRPr="00BD5588">
        <w:t>LH reminded councillors of the remit and membership</w:t>
      </w:r>
      <w:r w:rsidR="000E3BF7">
        <w:t xml:space="preserve"> of both committees</w:t>
      </w:r>
      <w:r w:rsidRPr="00BD5588">
        <w:t xml:space="preserve"> and it was agreed these should remain unchanged.</w:t>
      </w:r>
    </w:p>
    <w:p w14:paraId="6219275D" w14:textId="77777777" w:rsidR="00E9618B" w:rsidRPr="00E9618B" w:rsidRDefault="00E9618B" w:rsidP="00E9618B"/>
    <w:p w14:paraId="3A6D59BD" w14:textId="51DEB874" w:rsidR="00A158EC" w:rsidRDefault="00E9618B" w:rsidP="00E9618B">
      <w:pPr>
        <w:pStyle w:val="Heading3"/>
        <w:numPr>
          <w:ilvl w:val="0"/>
          <w:numId w:val="14"/>
        </w:numPr>
      </w:pPr>
      <w:r>
        <w:lastRenderedPageBreak/>
        <w:t>To review council policies and schedule amendments as appropriate</w:t>
      </w:r>
    </w:p>
    <w:p w14:paraId="04E811BA" w14:textId="2F7400F1" w:rsidR="00A158EC" w:rsidRPr="00BD5588" w:rsidRDefault="00E9618B" w:rsidP="00BD5588">
      <w:pPr>
        <w:pStyle w:val="MInutesbodytext"/>
      </w:pPr>
      <w:r w:rsidRPr="00BD5588">
        <w:t>The clerk</w:t>
      </w:r>
      <w:r w:rsidR="003B7E1B">
        <w:t xml:space="preserve"> reported that </w:t>
      </w:r>
      <w:r w:rsidRPr="00BD5588">
        <w:t xml:space="preserve">NALC had issued an update to Standing Orders and Financial Regs, there is a new </w:t>
      </w:r>
      <w:r w:rsidR="000E3BF7">
        <w:t>C</w:t>
      </w:r>
      <w:r w:rsidRPr="00BD5588">
        <w:t xml:space="preserve">ode of </w:t>
      </w:r>
      <w:r w:rsidR="000E3BF7">
        <w:t>C</w:t>
      </w:r>
      <w:r w:rsidRPr="00BD5588">
        <w:t>onduct for consideration and before any face to face meetings occur the risk assessment needed updating</w:t>
      </w:r>
      <w:r w:rsidR="003B7E1B">
        <w:t>.</w:t>
      </w:r>
      <w:r w:rsidRPr="00BD5588">
        <w:t xml:space="preserve"> In addition, the cycle of review was due again. It was agreed that the list should be prioritised and then one reviewed per month to ensure all were up to date. The clerk was asked to </w:t>
      </w:r>
      <w:r w:rsidR="000E3BF7">
        <w:t xml:space="preserve">determine the </w:t>
      </w:r>
      <w:r w:rsidRPr="00BD5588">
        <w:t>order and agenda this as appropriate.</w:t>
      </w:r>
    </w:p>
    <w:p w14:paraId="546A569C" w14:textId="77777777" w:rsidR="00A158EC" w:rsidRPr="00A158EC" w:rsidRDefault="00A158EC" w:rsidP="00A158EC"/>
    <w:p w14:paraId="04F3DF3B" w14:textId="77777777" w:rsidR="00BD5588" w:rsidRDefault="00A158EC" w:rsidP="00BD5588">
      <w:pPr>
        <w:pStyle w:val="Heading3"/>
        <w:numPr>
          <w:ilvl w:val="0"/>
          <w:numId w:val="14"/>
        </w:numPr>
      </w:pPr>
      <w:r>
        <w:t>To note/respond to the following consultations</w:t>
      </w:r>
    </w:p>
    <w:p w14:paraId="5039C07E" w14:textId="2F019735" w:rsidR="00BD5588" w:rsidRDefault="00BD5588" w:rsidP="00BD5588">
      <w:pPr>
        <w:pStyle w:val="Heading3"/>
        <w:numPr>
          <w:ilvl w:val="1"/>
          <w:numId w:val="14"/>
        </w:numPr>
      </w:pPr>
      <w:r>
        <w:t>NALC – Rural Broadband</w:t>
      </w:r>
    </w:p>
    <w:p w14:paraId="6B129F74" w14:textId="2172F433" w:rsidR="00BD5588" w:rsidRPr="00BD5588" w:rsidRDefault="00BD5588" w:rsidP="00BD5588">
      <w:pPr>
        <w:pStyle w:val="MInutesbodytext"/>
      </w:pPr>
      <w:r>
        <w:t>MM noted that the broadband was quite good for a rural village and would be improved if the voucher scheme took off. It was noted that many of the questions were subjective unless a survey were carried out to obtain definite answers. It was therefore agreed not to respond.</w:t>
      </w:r>
    </w:p>
    <w:p w14:paraId="00D38466" w14:textId="39FFCE5B" w:rsidR="00BD5588" w:rsidRPr="00BD5588" w:rsidRDefault="00BD5588" w:rsidP="00BD5588">
      <w:pPr>
        <w:pStyle w:val="Heading3"/>
        <w:numPr>
          <w:ilvl w:val="1"/>
          <w:numId w:val="14"/>
        </w:numPr>
      </w:pPr>
      <w:r>
        <w:t>NALC – Electronic Communications Infrastructure</w:t>
      </w:r>
    </w:p>
    <w:p w14:paraId="316A397A" w14:textId="4F46E6FA" w:rsidR="003B7E1B" w:rsidRPr="003B7E1B" w:rsidRDefault="003B7E1B" w:rsidP="00BD5588">
      <w:pPr>
        <w:pStyle w:val="MInutesbodytext"/>
      </w:pPr>
      <w:r w:rsidRPr="003B7E1B">
        <w:t>It was felt no comment was necessary.</w:t>
      </w:r>
    </w:p>
    <w:p w14:paraId="2A26B88C" w14:textId="77777777" w:rsidR="00873CA5" w:rsidRPr="003B7E1B" w:rsidRDefault="00873CA5" w:rsidP="003B7E1B">
      <w:pPr>
        <w:pStyle w:val="Heading3"/>
        <w:rPr>
          <w:rFonts w:eastAsia="SimSun" w:cs="Arial"/>
          <w:b w:val="0"/>
          <w:sz w:val="24"/>
          <w:szCs w:val="24"/>
        </w:rPr>
      </w:pPr>
    </w:p>
    <w:p w14:paraId="7E0226A5" w14:textId="77777777" w:rsidR="00BD5588" w:rsidRDefault="00873CA5" w:rsidP="00BD5588">
      <w:pPr>
        <w:pStyle w:val="Heading3"/>
        <w:numPr>
          <w:ilvl w:val="0"/>
          <w:numId w:val="14"/>
        </w:numPr>
      </w:pPr>
      <w:r>
        <w:t xml:space="preserve">To consider </w:t>
      </w:r>
      <w:r w:rsidR="005A24B2" w:rsidRPr="005A24B2">
        <w:t>the following financial matters</w:t>
      </w:r>
    </w:p>
    <w:p w14:paraId="40F61BDD" w14:textId="25DE86E0" w:rsidR="00BD5588" w:rsidRDefault="005A24B2" w:rsidP="00BD5588">
      <w:pPr>
        <w:pStyle w:val="Heading3"/>
        <w:numPr>
          <w:ilvl w:val="1"/>
          <w:numId w:val="14"/>
        </w:numPr>
      </w:pPr>
      <w:r w:rsidRPr="005A24B2">
        <w:t>To note the bank reconciliation</w:t>
      </w:r>
      <w:r w:rsidR="00BD5588">
        <w:t xml:space="preserve"> </w:t>
      </w:r>
    </w:p>
    <w:p w14:paraId="25F3BC12" w14:textId="77777777" w:rsidR="00BD5588" w:rsidRDefault="00BD5588" w:rsidP="00BD5588">
      <w:pPr>
        <w:pStyle w:val="MInutesbodytext"/>
      </w:pPr>
      <w:r>
        <w:t>This was checked and approved.</w:t>
      </w:r>
    </w:p>
    <w:p w14:paraId="3A13CA3B" w14:textId="4B068021" w:rsidR="00BD5588" w:rsidRDefault="00BD5588" w:rsidP="00BD5588">
      <w:pPr>
        <w:pStyle w:val="Heading3"/>
        <w:numPr>
          <w:ilvl w:val="1"/>
          <w:numId w:val="14"/>
        </w:numPr>
      </w:pPr>
      <w:r>
        <w:t xml:space="preserve">To receive the internal audit report </w:t>
      </w:r>
    </w:p>
    <w:p w14:paraId="536E56EA" w14:textId="15205A2D" w:rsidR="00BD5588" w:rsidRPr="00BD5588" w:rsidRDefault="00BD5588" w:rsidP="00BD5588">
      <w:pPr>
        <w:pStyle w:val="MInutesbodytext"/>
      </w:pPr>
      <w:r>
        <w:t xml:space="preserve">The internal audit report had been circulated prior to the meeting and the clerk reported that all points had already been actioned either prior to the audit or upon receipt of the report. </w:t>
      </w:r>
    </w:p>
    <w:p w14:paraId="7A1B7452" w14:textId="75B67DCC" w:rsidR="00BD5588" w:rsidRDefault="00BD5588" w:rsidP="00BD5588">
      <w:pPr>
        <w:pStyle w:val="Heading3"/>
        <w:numPr>
          <w:ilvl w:val="1"/>
          <w:numId w:val="14"/>
        </w:numPr>
      </w:pPr>
      <w:r>
        <w:t xml:space="preserve">To complete the Annual Governance Statement </w:t>
      </w:r>
    </w:p>
    <w:p w14:paraId="5F0AD530" w14:textId="77777777" w:rsidR="00DA527D" w:rsidRDefault="00BD5588" w:rsidP="00DA527D">
      <w:pPr>
        <w:pStyle w:val="MInutesbodytext"/>
      </w:pPr>
      <w:r>
        <w:t>The clerk checked the response to each statement</w:t>
      </w:r>
      <w:r w:rsidR="00DA527D">
        <w:t xml:space="preserve">. It was agreed all should be positive except the last which was not applicable. </w:t>
      </w:r>
    </w:p>
    <w:p w14:paraId="77309587" w14:textId="77777777" w:rsidR="00DA527D" w:rsidRDefault="00DA527D" w:rsidP="00DA527D">
      <w:pPr>
        <w:pStyle w:val="MInutesbodytext"/>
      </w:pPr>
    </w:p>
    <w:p w14:paraId="7504F0F8" w14:textId="1054EEDA" w:rsidR="00BD5588" w:rsidRDefault="00DA527D" w:rsidP="00DA527D">
      <w:pPr>
        <w:pStyle w:val="MInutesbodytext"/>
      </w:pPr>
      <w:r w:rsidRPr="00DA527D">
        <w:rPr>
          <w:b/>
          <w:bCs/>
        </w:rPr>
        <w:t>RESOLVED</w:t>
      </w:r>
      <w:r>
        <w:t>: The chair should sign the form.</w:t>
      </w:r>
    </w:p>
    <w:p w14:paraId="2D821DFA" w14:textId="436DE4DE" w:rsidR="00DA527D" w:rsidRDefault="00415FA9" w:rsidP="00DA527D">
      <w:pPr>
        <w:pStyle w:val="MInutesbodytext"/>
      </w:pPr>
      <w:r>
        <w:t>(proposed LH, seconded MH, carried unanimously)</w:t>
      </w:r>
    </w:p>
    <w:p w14:paraId="69F1F2B6" w14:textId="77777777" w:rsidR="00415FA9" w:rsidRPr="00BD5588" w:rsidRDefault="00415FA9" w:rsidP="00DA527D">
      <w:pPr>
        <w:pStyle w:val="MInutesbodytext"/>
      </w:pPr>
    </w:p>
    <w:p w14:paraId="10EF37A0" w14:textId="0029D28A" w:rsidR="00DA527D" w:rsidRDefault="00BD5588" w:rsidP="00BD5588">
      <w:pPr>
        <w:pStyle w:val="Heading3"/>
        <w:numPr>
          <w:ilvl w:val="1"/>
          <w:numId w:val="14"/>
        </w:numPr>
      </w:pPr>
      <w:r>
        <w:t>To complete the Accounting Statement</w:t>
      </w:r>
    </w:p>
    <w:p w14:paraId="5F7E98E0" w14:textId="1F6A5F38" w:rsidR="00DA527D" w:rsidRDefault="00DA527D" w:rsidP="00DA527D">
      <w:pPr>
        <w:pStyle w:val="MInutesbodytext"/>
      </w:pPr>
      <w:r>
        <w:t>The clerk had circulated the figures prior to the meeting.</w:t>
      </w:r>
    </w:p>
    <w:p w14:paraId="4ED3AEFA" w14:textId="77777777" w:rsidR="00DA527D" w:rsidRDefault="00DA527D" w:rsidP="00DA527D"/>
    <w:p w14:paraId="5946101C" w14:textId="288C7971" w:rsidR="00DA527D" w:rsidRDefault="00DA527D" w:rsidP="00DA527D">
      <w:pPr>
        <w:pStyle w:val="MInutesbodytext"/>
      </w:pPr>
      <w:r w:rsidRPr="00DA527D">
        <w:rPr>
          <w:b/>
          <w:bCs/>
        </w:rPr>
        <w:t>RESOLVED</w:t>
      </w:r>
      <w:r>
        <w:t>: The chair should sign the for</w:t>
      </w:r>
      <w:r w:rsidR="000E3BF7">
        <w:t>m</w:t>
      </w:r>
      <w:r>
        <w:t>.</w:t>
      </w:r>
    </w:p>
    <w:p w14:paraId="304490A7" w14:textId="6D909569" w:rsidR="00415FA9" w:rsidRDefault="00415FA9" w:rsidP="00415FA9">
      <w:pPr>
        <w:pStyle w:val="MInutesbodytext"/>
      </w:pPr>
      <w:r>
        <w:t>(proposed MR, seconded MM, carried unanimously)</w:t>
      </w:r>
    </w:p>
    <w:p w14:paraId="3A2F6CE2" w14:textId="77777777" w:rsidR="00DA527D" w:rsidRPr="00DA527D" w:rsidRDefault="00DA527D" w:rsidP="00DA527D"/>
    <w:p w14:paraId="56A60E0E" w14:textId="77777777" w:rsidR="00DA527D" w:rsidRDefault="00DA527D" w:rsidP="00DA527D">
      <w:pPr>
        <w:pStyle w:val="Heading3"/>
        <w:numPr>
          <w:ilvl w:val="1"/>
          <w:numId w:val="14"/>
        </w:numPr>
      </w:pPr>
      <w:r>
        <w:t xml:space="preserve">To approve the following payments </w:t>
      </w:r>
    </w:p>
    <w:p w14:paraId="39D6E28E" w14:textId="5D27AF1F" w:rsidR="00DA527D" w:rsidRDefault="00DA527D" w:rsidP="00DA527D">
      <w:pPr>
        <w:pStyle w:val="Heading3"/>
        <w:numPr>
          <w:ilvl w:val="2"/>
          <w:numId w:val="14"/>
        </w:numPr>
      </w:pPr>
      <w:r>
        <w:t xml:space="preserve">Clerks wages and HMRC – TBC </w:t>
      </w:r>
    </w:p>
    <w:p w14:paraId="56761A31" w14:textId="6D88DEC7" w:rsidR="00DA527D" w:rsidRDefault="00DA527D" w:rsidP="00DA527D">
      <w:pPr>
        <w:pStyle w:val="MInutesbodytext"/>
      </w:pPr>
      <w:r>
        <w:t>The clerk explained that there had been no April payment due to awaiting a response from HMRC on the closure of the previous year, there would therefore be 2 payments in May.</w:t>
      </w:r>
    </w:p>
    <w:p w14:paraId="36D76A43" w14:textId="77777777" w:rsidR="00AF5B7F" w:rsidRPr="00DA527D" w:rsidRDefault="00AF5B7F" w:rsidP="00DA527D">
      <w:pPr>
        <w:pStyle w:val="MInutesbodytext"/>
      </w:pPr>
    </w:p>
    <w:p w14:paraId="7813608D" w14:textId="30582CAD" w:rsidR="00415FA9" w:rsidRDefault="00DA527D" w:rsidP="00415FA9">
      <w:pPr>
        <w:pStyle w:val="Heading3"/>
        <w:numPr>
          <w:ilvl w:val="2"/>
          <w:numId w:val="14"/>
        </w:numPr>
      </w:pPr>
      <w:r>
        <w:t xml:space="preserve">Clerks expenses – wine for the auditor £14 </w:t>
      </w:r>
    </w:p>
    <w:p w14:paraId="41B6C71C" w14:textId="77777777" w:rsidR="00415FA9" w:rsidRPr="00415FA9" w:rsidRDefault="00415FA9" w:rsidP="00415FA9"/>
    <w:p w14:paraId="1A6C0300" w14:textId="511A1AFB" w:rsidR="00415FA9" w:rsidRDefault="00415FA9" w:rsidP="00415FA9">
      <w:pPr>
        <w:pStyle w:val="MInutesbodytext"/>
      </w:pPr>
      <w:r w:rsidRPr="00DA527D">
        <w:rPr>
          <w:b/>
          <w:bCs/>
        </w:rPr>
        <w:t>RESOLVED</w:t>
      </w:r>
      <w:r>
        <w:t xml:space="preserve">: That </w:t>
      </w:r>
      <w:r w:rsidR="00AF5B7F">
        <w:t xml:space="preserve">both </w:t>
      </w:r>
      <w:r>
        <w:t>the above payments be made.</w:t>
      </w:r>
    </w:p>
    <w:p w14:paraId="3CBBE18E" w14:textId="31388992" w:rsidR="00415FA9" w:rsidRDefault="00415FA9" w:rsidP="00415FA9">
      <w:pPr>
        <w:pStyle w:val="MInutesbodytext"/>
      </w:pPr>
      <w:r>
        <w:t>(proposed LH, seconded ME, carried unanimously, MM did not vote)</w:t>
      </w:r>
    </w:p>
    <w:p w14:paraId="20320B96" w14:textId="77777777" w:rsidR="00415FA9" w:rsidRPr="00415FA9" w:rsidRDefault="00415FA9" w:rsidP="00415FA9"/>
    <w:p w14:paraId="11F1E295" w14:textId="3432B0F1" w:rsidR="00DA527D" w:rsidRDefault="00DA527D" w:rsidP="00DA527D">
      <w:pPr>
        <w:pStyle w:val="Heading3"/>
        <w:numPr>
          <w:ilvl w:val="2"/>
          <w:numId w:val="14"/>
        </w:numPr>
      </w:pPr>
      <w:r>
        <w:t>Insurance renewal</w:t>
      </w:r>
      <w:r w:rsidR="00AF5B7F">
        <w:t xml:space="preserve"> </w:t>
      </w:r>
      <w:r>
        <w:t>- TBC</w:t>
      </w:r>
    </w:p>
    <w:p w14:paraId="30BB1108" w14:textId="30439495" w:rsidR="00DA527D" w:rsidRDefault="00DA527D" w:rsidP="00415FA9">
      <w:pPr>
        <w:pStyle w:val="MInutesbodytext"/>
      </w:pPr>
      <w:r>
        <w:t>The clerk reported that the renewal had arrived from Came &amp; Co, but that it was considerably more than the quote from BHIB being £319 and £207 respectively. The clerk had therefore questioned the difference and was awaiting a response.</w:t>
      </w:r>
    </w:p>
    <w:p w14:paraId="2BA7DFB0" w14:textId="623D2852" w:rsidR="00DA527D" w:rsidRDefault="00DA527D" w:rsidP="00DA527D"/>
    <w:p w14:paraId="5F40B345" w14:textId="025A6869" w:rsidR="00DA527D" w:rsidRPr="00DA527D" w:rsidRDefault="00DA527D" w:rsidP="00415FA9">
      <w:pPr>
        <w:pStyle w:val="MInutesbodytext"/>
      </w:pPr>
      <w:r w:rsidRPr="00415FA9">
        <w:rPr>
          <w:b/>
          <w:bCs/>
        </w:rPr>
        <w:t>RESOLVED</w:t>
      </w:r>
      <w:r>
        <w:t xml:space="preserve">: That the clerk renew with whichever </w:t>
      </w:r>
      <w:r w:rsidR="00415FA9">
        <w:t xml:space="preserve">company </w:t>
      </w:r>
      <w:r>
        <w:t>is cheaper when the revised figures arrive.</w:t>
      </w:r>
    </w:p>
    <w:p w14:paraId="2068165B" w14:textId="5027A81A" w:rsidR="00DA527D" w:rsidRPr="00DA527D" w:rsidRDefault="00415FA9" w:rsidP="00415FA9">
      <w:pPr>
        <w:pStyle w:val="MInutesbodytext"/>
      </w:pPr>
      <w:r>
        <w:t>(proposed</w:t>
      </w:r>
      <w:r w:rsidRPr="00415FA9">
        <w:t xml:space="preserve"> </w:t>
      </w:r>
      <w:r>
        <w:t>MM, seconded LH, carried unanimously)</w:t>
      </w:r>
    </w:p>
    <w:p w14:paraId="47EB9509" w14:textId="77777777" w:rsidR="00BD5588" w:rsidRPr="00BD5588" w:rsidRDefault="00BD5588" w:rsidP="00BD5588"/>
    <w:p w14:paraId="3921144E" w14:textId="4514BBBE" w:rsidR="004F1B60" w:rsidRDefault="00516872" w:rsidP="00415FA9">
      <w:pPr>
        <w:pStyle w:val="Heading3"/>
        <w:numPr>
          <w:ilvl w:val="0"/>
          <w:numId w:val="14"/>
        </w:numPr>
      </w:pPr>
      <w:r w:rsidRPr="00B0449B">
        <w:t xml:space="preserve">To </w:t>
      </w:r>
      <w:r w:rsidR="004F1B60">
        <w:t>raise any other business which may need to be included on the agenda of the next meeting</w:t>
      </w:r>
    </w:p>
    <w:p w14:paraId="45DC1A79" w14:textId="1935A20B" w:rsidR="005F6ABA" w:rsidRDefault="00415FA9" w:rsidP="00D62F38">
      <w:pPr>
        <w:pStyle w:val="MInutesbodytext"/>
      </w:pPr>
      <w:r>
        <w:t xml:space="preserve">The clerk reported that the court case relating to remote meetings had ruled that these could not take place under the 1972 Local Government Act, so must cease when the </w:t>
      </w:r>
      <w:proofErr w:type="spellStart"/>
      <w:r>
        <w:t>Covid</w:t>
      </w:r>
      <w:proofErr w:type="spellEnd"/>
      <w:r>
        <w:t xml:space="preserve"> Regulations 2020 ceased on 6</w:t>
      </w:r>
      <w:r w:rsidRPr="00415FA9">
        <w:rPr>
          <w:vertAlign w:val="superscript"/>
        </w:rPr>
        <w:t>th</w:t>
      </w:r>
      <w:r>
        <w:t xml:space="preserve"> May. Guidance suggested that the public be encouraged to </w:t>
      </w:r>
      <w:r w:rsidR="00AF5B7F">
        <w:t xml:space="preserve">continue to </w:t>
      </w:r>
      <w:r>
        <w:t xml:space="preserve">attend by Zoom so it would be necessary to test this worked before the June meeting took place. LH suggested that some councillors met at the hall and sat socially distanced whilst others took the role of </w:t>
      </w:r>
      <w:r w:rsidR="00785155">
        <w:t xml:space="preserve">the </w:t>
      </w:r>
      <w:r>
        <w:t>public logging in from home via Zoom</w:t>
      </w:r>
      <w:r w:rsidR="00785155">
        <w:t xml:space="preserve"> on 11</w:t>
      </w:r>
      <w:r w:rsidR="00785155" w:rsidRPr="00785155">
        <w:rPr>
          <w:vertAlign w:val="superscript"/>
        </w:rPr>
        <w:t>th</w:t>
      </w:r>
      <w:r w:rsidR="00785155">
        <w:t xml:space="preserve"> May.</w:t>
      </w:r>
      <w:r>
        <w:t xml:space="preserve"> </w:t>
      </w:r>
      <w:r w:rsidR="00785155">
        <w:t>The clerk was asked to circulate a meeting link.</w:t>
      </w:r>
    </w:p>
    <w:p w14:paraId="1C8E2E6E" w14:textId="77777777" w:rsidR="00D62F38" w:rsidRPr="004F1B60" w:rsidRDefault="00D62F38" w:rsidP="004F1B60"/>
    <w:p w14:paraId="61A109E3" w14:textId="4E468526" w:rsidR="004B7A1F" w:rsidRDefault="00D62F38" w:rsidP="00415FA9">
      <w:pPr>
        <w:pStyle w:val="Heading3"/>
        <w:numPr>
          <w:ilvl w:val="0"/>
          <w:numId w:val="14"/>
        </w:numPr>
      </w:pPr>
      <w:r>
        <w:t xml:space="preserve">To </w:t>
      </w:r>
      <w:r w:rsidR="00516872" w:rsidRPr="00B0449B">
        <w:t xml:space="preserve">note the date of the next meeting </w:t>
      </w:r>
      <w:r w:rsidR="00785155">
        <w:t>and those for the coming year</w:t>
      </w:r>
    </w:p>
    <w:p w14:paraId="286796F5" w14:textId="6DCC491F" w:rsidR="00870D8B" w:rsidRDefault="00870D8B" w:rsidP="00870D8B">
      <w:pPr>
        <w:pStyle w:val="MInutesbodytext"/>
      </w:pPr>
      <w:r>
        <w:t xml:space="preserve">The next meeting will be </w:t>
      </w:r>
      <w:r w:rsidR="00785155">
        <w:t>1</w:t>
      </w:r>
      <w:r w:rsidR="00785155" w:rsidRPr="00785155">
        <w:rPr>
          <w:vertAlign w:val="superscript"/>
        </w:rPr>
        <w:t>st</w:t>
      </w:r>
      <w:r w:rsidR="00785155">
        <w:t xml:space="preserve"> June</w:t>
      </w:r>
      <w:r>
        <w:t xml:space="preserve"> at 7.</w:t>
      </w:r>
      <w:r w:rsidR="00785155">
        <w:t>30</w:t>
      </w:r>
      <w:r>
        <w:t>pm</w:t>
      </w:r>
      <w:r w:rsidR="005F6ABA">
        <w:t xml:space="preserve"> </w:t>
      </w:r>
      <w:r w:rsidR="00785155">
        <w:t>in the village hall and via Zoom for the public. The meeting pattern will continue to follow the first Tuesday in every month except August when there will be no meeting.</w:t>
      </w:r>
    </w:p>
    <w:p w14:paraId="2BB5ADAE" w14:textId="77777777" w:rsidR="00D62F38" w:rsidRPr="00870D8B" w:rsidRDefault="00D62F38" w:rsidP="00870D8B">
      <w:pPr>
        <w:pStyle w:val="MInutesbodytext"/>
      </w:pPr>
    </w:p>
    <w:p w14:paraId="3DF91325" w14:textId="0AC08678" w:rsidR="00516872" w:rsidRPr="00B0449B" w:rsidRDefault="00516872" w:rsidP="005B2972">
      <w:pPr>
        <w:pStyle w:val="MInutesbodytext"/>
      </w:pPr>
      <w:r w:rsidRPr="00CC3F1F">
        <w:rPr>
          <w:i/>
          <w:iCs/>
        </w:rPr>
        <w:t xml:space="preserve">The meeting closed at </w:t>
      </w:r>
      <w:r w:rsidR="00873CA5">
        <w:rPr>
          <w:i/>
          <w:iCs/>
        </w:rPr>
        <w:t>20</w:t>
      </w:r>
      <w:r w:rsidR="0037105D">
        <w:rPr>
          <w:i/>
          <w:iCs/>
        </w:rPr>
        <w:t>.</w:t>
      </w:r>
      <w:r w:rsidR="005F6ABA">
        <w:rPr>
          <w:i/>
          <w:iCs/>
        </w:rPr>
        <w:t>4</w:t>
      </w:r>
      <w:r w:rsidR="00785155">
        <w:rPr>
          <w:i/>
          <w:iCs/>
        </w:rPr>
        <w:t>3</w:t>
      </w:r>
    </w:p>
    <w:sectPr w:rsidR="00516872" w:rsidRPr="00B0449B" w:rsidSect="005B2972">
      <w:headerReference w:type="even" r:id="rId8"/>
      <w:headerReference w:type="default" r:id="rId9"/>
      <w:footerReference w:type="default" r:id="rId10"/>
      <w:headerReference w:type="first" r:id="rId11"/>
      <w:pgSz w:w="11906" w:h="16838"/>
      <w:pgMar w:top="709" w:right="1134" w:bottom="426"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FF0A3" w14:textId="77777777" w:rsidR="00630CA4" w:rsidRDefault="00630CA4" w:rsidP="00D85DA0">
      <w:r>
        <w:separator/>
      </w:r>
    </w:p>
  </w:endnote>
  <w:endnote w:type="continuationSeparator" w:id="0">
    <w:p w14:paraId="70853A64" w14:textId="77777777" w:rsidR="00630CA4" w:rsidRDefault="00630CA4"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67EBC" w14:textId="77777777" w:rsidR="00630CA4" w:rsidRDefault="00630CA4" w:rsidP="00D85DA0">
      <w:r>
        <w:separator/>
      </w:r>
    </w:p>
  </w:footnote>
  <w:footnote w:type="continuationSeparator" w:id="0">
    <w:p w14:paraId="0B18AAC8" w14:textId="77777777" w:rsidR="00630CA4" w:rsidRDefault="00630CA4"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5219C766"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4203850C"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6A9E330F"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2"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2"/>
  </w:num>
  <w:num w:numId="19">
    <w:abstractNumId w:val="20"/>
  </w:num>
  <w:num w:numId="20">
    <w:abstractNumId w:val="23"/>
  </w:num>
  <w:num w:numId="21">
    <w:abstractNumId w:val="30"/>
  </w:num>
  <w:num w:numId="22">
    <w:abstractNumId w:val="18"/>
  </w:num>
  <w:num w:numId="23">
    <w:abstractNumId w:val="19"/>
  </w:num>
  <w:num w:numId="24">
    <w:abstractNumId w:val="25"/>
  </w:num>
  <w:num w:numId="25">
    <w:abstractNumId w:val="24"/>
  </w:num>
  <w:num w:numId="26">
    <w:abstractNumId w:val="26"/>
  </w:num>
  <w:num w:numId="27">
    <w:abstractNumId w:val="15"/>
  </w:num>
  <w:num w:numId="28">
    <w:abstractNumId w:val="27"/>
  </w:num>
  <w:num w:numId="29">
    <w:abstractNumId w:val="21"/>
  </w:num>
  <w:num w:numId="30">
    <w:abstractNumId w:val="28"/>
  </w:num>
  <w:num w:numId="31">
    <w:abstractNumId w:val="29"/>
  </w:num>
  <w:num w:numId="32">
    <w:abstractNumId w:val="29"/>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29"/>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6084C"/>
    <w:rsid w:val="00065640"/>
    <w:rsid w:val="000852BD"/>
    <w:rsid w:val="00091296"/>
    <w:rsid w:val="00094517"/>
    <w:rsid w:val="000B02E6"/>
    <w:rsid w:val="000C20BD"/>
    <w:rsid w:val="000C3E1A"/>
    <w:rsid w:val="000E3BF7"/>
    <w:rsid w:val="000E49CD"/>
    <w:rsid w:val="00110E77"/>
    <w:rsid w:val="001212E5"/>
    <w:rsid w:val="0016530D"/>
    <w:rsid w:val="001705F2"/>
    <w:rsid w:val="00190176"/>
    <w:rsid w:val="001950D4"/>
    <w:rsid w:val="001961CD"/>
    <w:rsid w:val="001B0708"/>
    <w:rsid w:val="001D77EE"/>
    <w:rsid w:val="00215E88"/>
    <w:rsid w:val="00255A0D"/>
    <w:rsid w:val="0028222A"/>
    <w:rsid w:val="00285796"/>
    <w:rsid w:val="00293154"/>
    <w:rsid w:val="002C5510"/>
    <w:rsid w:val="002C6022"/>
    <w:rsid w:val="00333456"/>
    <w:rsid w:val="00335A33"/>
    <w:rsid w:val="003575A2"/>
    <w:rsid w:val="003674E2"/>
    <w:rsid w:val="0037105D"/>
    <w:rsid w:val="003A4FF7"/>
    <w:rsid w:val="003B0937"/>
    <w:rsid w:val="003B7E1B"/>
    <w:rsid w:val="004061D6"/>
    <w:rsid w:val="00413206"/>
    <w:rsid w:val="00413B1B"/>
    <w:rsid w:val="00415FA9"/>
    <w:rsid w:val="00486C83"/>
    <w:rsid w:val="004B3F9C"/>
    <w:rsid w:val="004B66CB"/>
    <w:rsid w:val="004B7A1F"/>
    <w:rsid w:val="004F1B60"/>
    <w:rsid w:val="005040B9"/>
    <w:rsid w:val="00516872"/>
    <w:rsid w:val="00563FEF"/>
    <w:rsid w:val="00577F2B"/>
    <w:rsid w:val="005826CB"/>
    <w:rsid w:val="005932AE"/>
    <w:rsid w:val="005949A4"/>
    <w:rsid w:val="0059763A"/>
    <w:rsid w:val="005976D7"/>
    <w:rsid w:val="005A24B2"/>
    <w:rsid w:val="005B2972"/>
    <w:rsid w:val="005F6ABA"/>
    <w:rsid w:val="00630B85"/>
    <w:rsid w:val="00630CA4"/>
    <w:rsid w:val="0063379E"/>
    <w:rsid w:val="00681643"/>
    <w:rsid w:val="00693F82"/>
    <w:rsid w:val="006C2BFD"/>
    <w:rsid w:val="007102B2"/>
    <w:rsid w:val="00785155"/>
    <w:rsid w:val="007D0ED4"/>
    <w:rsid w:val="00802696"/>
    <w:rsid w:val="00814C1A"/>
    <w:rsid w:val="00842E19"/>
    <w:rsid w:val="00851D98"/>
    <w:rsid w:val="00862A00"/>
    <w:rsid w:val="00870D8B"/>
    <w:rsid w:val="00873CA5"/>
    <w:rsid w:val="008A435A"/>
    <w:rsid w:val="008B6D20"/>
    <w:rsid w:val="008D72F7"/>
    <w:rsid w:val="00901CE0"/>
    <w:rsid w:val="00952B30"/>
    <w:rsid w:val="0099425B"/>
    <w:rsid w:val="009B5703"/>
    <w:rsid w:val="009B6DAE"/>
    <w:rsid w:val="009F22A7"/>
    <w:rsid w:val="00A158EC"/>
    <w:rsid w:val="00A242F4"/>
    <w:rsid w:val="00A30ECA"/>
    <w:rsid w:val="00A47276"/>
    <w:rsid w:val="00A503E8"/>
    <w:rsid w:val="00AA682F"/>
    <w:rsid w:val="00AB2F3C"/>
    <w:rsid w:val="00AB4C59"/>
    <w:rsid w:val="00AF52A3"/>
    <w:rsid w:val="00AF5B7F"/>
    <w:rsid w:val="00B0449B"/>
    <w:rsid w:val="00B4031C"/>
    <w:rsid w:val="00B57A02"/>
    <w:rsid w:val="00BA51CF"/>
    <w:rsid w:val="00BB3199"/>
    <w:rsid w:val="00BB79EE"/>
    <w:rsid w:val="00BD54E6"/>
    <w:rsid w:val="00BD5588"/>
    <w:rsid w:val="00BE71CF"/>
    <w:rsid w:val="00BF1000"/>
    <w:rsid w:val="00C0232A"/>
    <w:rsid w:val="00C12B67"/>
    <w:rsid w:val="00C34384"/>
    <w:rsid w:val="00CC3F1F"/>
    <w:rsid w:val="00CD6460"/>
    <w:rsid w:val="00D11427"/>
    <w:rsid w:val="00D24DE1"/>
    <w:rsid w:val="00D40D46"/>
    <w:rsid w:val="00D42366"/>
    <w:rsid w:val="00D423DF"/>
    <w:rsid w:val="00D62F38"/>
    <w:rsid w:val="00D85DA0"/>
    <w:rsid w:val="00DA527D"/>
    <w:rsid w:val="00DC4ADA"/>
    <w:rsid w:val="00DC67C2"/>
    <w:rsid w:val="00DD5C37"/>
    <w:rsid w:val="00DD79C8"/>
    <w:rsid w:val="00E02BB0"/>
    <w:rsid w:val="00E4383E"/>
    <w:rsid w:val="00E5743A"/>
    <w:rsid w:val="00E84DAC"/>
    <w:rsid w:val="00E9441D"/>
    <w:rsid w:val="00E9618B"/>
    <w:rsid w:val="00EA600B"/>
    <w:rsid w:val="00EE1943"/>
    <w:rsid w:val="00EE27B5"/>
    <w:rsid w:val="00EE7500"/>
    <w:rsid w:val="00F04603"/>
    <w:rsid w:val="00F12A79"/>
    <w:rsid w:val="00F1501B"/>
    <w:rsid w:val="00F751B9"/>
    <w:rsid w:val="00F82481"/>
    <w:rsid w:val="00FA7071"/>
    <w:rsid w:val="00FB5E9E"/>
    <w:rsid w:val="00FE4ED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paragraph" w:styleId="BalloonText">
    <w:name w:val="Balloon Text"/>
    <w:basedOn w:val="Normal"/>
    <w:link w:val="BalloonTextChar"/>
    <w:uiPriority w:val="99"/>
    <w:semiHidden/>
    <w:unhideWhenUsed/>
    <w:rsid w:val="002C6022"/>
    <w:rPr>
      <w:rFonts w:ascii="Segoe UI" w:hAnsi="Segoe UI" w:cs="Mangal"/>
      <w:sz w:val="18"/>
      <w:szCs w:val="16"/>
    </w:rPr>
  </w:style>
  <w:style w:type="character" w:customStyle="1" w:styleId="BalloonTextChar">
    <w:name w:val="Balloon Text Char"/>
    <w:basedOn w:val="DefaultParagraphFont"/>
    <w:link w:val="BalloonText"/>
    <w:uiPriority w:val="99"/>
    <w:semiHidden/>
    <w:rsid w:val="002C6022"/>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3FEEA-83D3-4AD3-9FEB-E1293B31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8</cp:revision>
  <cp:lastPrinted>2021-06-01T15:20:00Z</cp:lastPrinted>
  <dcterms:created xsi:type="dcterms:W3CDTF">2021-05-07T18:08:00Z</dcterms:created>
  <dcterms:modified xsi:type="dcterms:W3CDTF">2021-06-01T15:21:00Z</dcterms:modified>
</cp:coreProperties>
</file>