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A03683">
      <w:pPr>
        <w:pStyle w:val="MinutesTitle"/>
        <w:ind w:left="720"/>
      </w:pPr>
      <w:bookmarkStart w:id="0" w:name="_Hlk71306648"/>
      <w:bookmarkStart w:id="1" w:name="_GoBack"/>
      <w:bookmarkEnd w:id="1"/>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A03683">
      <w:pPr>
        <w:pStyle w:val="MinutesTitle"/>
        <w:ind w:left="720"/>
      </w:pPr>
      <w:r w:rsidRPr="00283695">
        <w:t xml:space="preserve">Carlton-on-Trent Parish Council </w:t>
      </w:r>
      <w:r w:rsidR="00707BC0" w:rsidRPr="00283695">
        <w:t xml:space="preserve">held </w:t>
      </w:r>
      <w:r w:rsidRPr="00283695">
        <w:t>on</w:t>
      </w:r>
    </w:p>
    <w:p w14:paraId="55EC1B39" w14:textId="5962F07E" w:rsidR="007A2064" w:rsidRPr="00283695" w:rsidRDefault="007F0135" w:rsidP="00A03683">
      <w:pPr>
        <w:pStyle w:val="MinutesTitle"/>
        <w:ind w:left="720"/>
      </w:pPr>
      <w:r w:rsidRPr="00283695">
        <w:t xml:space="preserve">Tuesday </w:t>
      </w:r>
      <w:r w:rsidR="00263368">
        <w:t>5</w:t>
      </w:r>
      <w:r w:rsidR="00263368" w:rsidRPr="00263368">
        <w:rPr>
          <w:vertAlign w:val="superscript"/>
        </w:rPr>
        <w:t>th</w:t>
      </w:r>
      <w:r w:rsidR="00263368">
        <w:t xml:space="preserve"> July</w:t>
      </w:r>
      <w:r w:rsidR="00141108">
        <w:t xml:space="preserve"> 2022</w:t>
      </w:r>
      <w:r w:rsidRPr="00283695">
        <w:t xml:space="preserve"> at 7.30pm</w:t>
      </w:r>
    </w:p>
    <w:p w14:paraId="715ABE24" w14:textId="290AA70A" w:rsidR="007A2064" w:rsidRPr="00283695" w:rsidRDefault="004B72F2" w:rsidP="00A03683">
      <w:pPr>
        <w:pStyle w:val="MinutesTitle"/>
        <w:ind w:left="720"/>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A03683">
      <w:pPr>
        <w:pStyle w:val="Minutesparticipants"/>
        <w:ind w:left="720"/>
      </w:pPr>
      <w:r>
        <w:t>Present</w:t>
      </w:r>
      <w:r w:rsidR="00516872" w:rsidRPr="00842E19">
        <w:t xml:space="preserve">: </w:t>
      </w:r>
    </w:p>
    <w:p w14:paraId="25B7D574" w14:textId="31E46CE8" w:rsidR="004B7A1F" w:rsidRPr="00842E19" w:rsidRDefault="00C42BB7" w:rsidP="00446012">
      <w:pPr>
        <w:pStyle w:val="MInutesbodytext"/>
        <w:ind w:left="720"/>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rsidRPr="00842E19">
        <w:t xml:space="preserve">Cllr </w:t>
      </w:r>
      <w:r w:rsidR="00707BC0">
        <w:t>M Rawson</w:t>
      </w:r>
      <w:r w:rsidR="00707BC0" w:rsidRPr="00842E19">
        <w:t xml:space="preserve">, </w:t>
      </w:r>
      <w:r w:rsidR="00707BC0">
        <w:t>Cllr D Wells-Pope</w:t>
      </w:r>
      <w:r w:rsidR="00263368">
        <w:t xml:space="preserve"> and </w:t>
      </w:r>
      <w:r w:rsidR="00707BC0" w:rsidRPr="00842E19">
        <w:t>T Grimes (Clerk</w:t>
      </w:r>
      <w:r w:rsidR="00263368">
        <w:t>)</w:t>
      </w:r>
    </w:p>
    <w:bookmarkEnd w:id="0"/>
    <w:p w14:paraId="00104A10" w14:textId="77777777" w:rsidR="00472F07" w:rsidRPr="00472F07" w:rsidRDefault="00472F07" w:rsidP="00472F07">
      <w:pPr>
        <w:pStyle w:val="MInutesbodytext"/>
        <w:ind w:left="720"/>
      </w:pPr>
    </w:p>
    <w:p w14:paraId="4D129C7D" w14:textId="77777777" w:rsidR="00283153" w:rsidRPr="00B0449B" w:rsidRDefault="00283153" w:rsidP="00A03683">
      <w:pPr>
        <w:pStyle w:val="MinutesTitle"/>
        <w:numPr>
          <w:ilvl w:val="0"/>
          <w:numId w:val="46"/>
        </w:numPr>
        <w:jc w:val="left"/>
      </w:pPr>
      <w:r>
        <w:t xml:space="preserve">To </w:t>
      </w:r>
      <w:r w:rsidRPr="00B0449B">
        <w:t xml:space="preserve">consider any apologies for </w:t>
      </w:r>
      <w:r>
        <w:t>absence</w:t>
      </w:r>
    </w:p>
    <w:p w14:paraId="5E0A4D29" w14:textId="10B54901" w:rsidR="00283153" w:rsidRDefault="00472F07" w:rsidP="00D648E7">
      <w:pPr>
        <w:pStyle w:val="MInutesbodytext"/>
        <w:ind w:left="1440" w:hanging="731"/>
      </w:pPr>
      <w:r>
        <w:t>BL</w:t>
      </w:r>
      <w:r w:rsidR="00263368">
        <w:t xml:space="preserve"> &amp; SM</w:t>
      </w:r>
      <w:r>
        <w:t xml:space="preserve"> </w:t>
      </w:r>
      <w:r w:rsidR="005F0497">
        <w:t xml:space="preserve">gave </w:t>
      </w:r>
      <w:r>
        <w:t>apologi</w:t>
      </w:r>
      <w:r w:rsidR="005F0497">
        <w:t>es</w:t>
      </w:r>
      <w:r w:rsidR="00263368">
        <w:t xml:space="preserve"> due to the late notice of the meeting</w:t>
      </w:r>
      <w:r w:rsidR="005F0497">
        <w:t>.</w:t>
      </w:r>
    </w:p>
    <w:p w14:paraId="15BE6356" w14:textId="77777777" w:rsidR="00D648E7" w:rsidRDefault="00D648E7" w:rsidP="00D648E7">
      <w:pPr>
        <w:pStyle w:val="MInutesbodytext"/>
        <w:ind w:left="1440" w:hanging="731"/>
      </w:pPr>
    </w:p>
    <w:p w14:paraId="4C3F115C" w14:textId="77777777" w:rsidR="00283153" w:rsidRPr="00B0449B" w:rsidRDefault="00283153" w:rsidP="00A03683">
      <w:pPr>
        <w:pStyle w:val="MinutesTitle"/>
        <w:numPr>
          <w:ilvl w:val="0"/>
          <w:numId w:val="46"/>
        </w:numPr>
        <w:jc w:val="left"/>
      </w:pPr>
      <w:r w:rsidRPr="00B0449B">
        <w:t>To receive any declarations of interest in items on the agenda</w:t>
      </w:r>
    </w:p>
    <w:p w14:paraId="5B9E3C81" w14:textId="5ABA4236" w:rsidR="00283153" w:rsidRDefault="00283153" w:rsidP="00A03683">
      <w:pPr>
        <w:pStyle w:val="MInutesbodytext"/>
        <w:ind w:left="1440" w:hanging="731"/>
      </w:pPr>
      <w:r>
        <w:t>MM clerk’s wage</w:t>
      </w:r>
      <w:r w:rsidR="00263368">
        <w:t>, expenses and plaque payment</w:t>
      </w:r>
      <w:r w:rsidR="00C56DCB">
        <w:t>.</w:t>
      </w:r>
    </w:p>
    <w:p w14:paraId="0C80861E" w14:textId="389469E1" w:rsidR="005F0497" w:rsidRDefault="005F0497" w:rsidP="00A03683">
      <w:pPr>
        <w:pStyle w:val="MInutesbodytext"/>
        <w:ind w:left="1440" w:hanging="731"/>
      </w:pPr>
      <w:r>
        <w:t>LH and MH payment for 50p’s.</w:t>
      </w:r>
    </w:p>
    <w:p w14:paraId="75249832" w14:textId="77777777" w:rsidR="00FD6F9E" w:rsidRDefault="00FD6F9E" w:rsidP="00263368">
      <w:pPr>
        <w:pStyle w:val="MInutesbodytext"/>
      </w:pPr>
    </w:p>
    <w:p w14:paraId="042A077D" w14:textId="7965BE85" w:rsidR="0099050F" w:rsidRDefault="0099050F" w:rsidP="00A03683">
      <w:pPr>
        <w:pStyle w:val="MinutesTitle"/>
        <w:numPr>
          <w:ilvl w:val="0"/>
          <w:numId w:val="46"/>
        </w:numPr>
        <w:jc w:val="left"/>
      </w:pPr>
      <w:r>
        <w:t xml:space="preserve">To check the minutes of the Parish </w:t>
      </w:r>
      <w:r w:rsidR="00263368" w:rsidRPr="00B0449B">
        <w:t xml:space="preserve">Council meeting </w:t>
      </w:r>
      <w:r>
        <w:t xml:space="preserve">held on </w:t>
      </w:r>
      <w:r w:rsidR="00263368">
        <w:t>7</w:t>
      </w:r>
      <w:r w:rsidRPr="0099050F">
        <w:rPr>
          <w:vertAlign w:val="superscript"/>
        </w:rPr>
        <w:t>th</w:t>
      </w:r>
      <w:r>
        <w:t xml:space="preserve"> </w:t>
      </w:r>
      <w:r w:rsidR="00263368">
        <w:t>June</w:t>
      </w:r>
      <w:r>
        <w:t xml:space="preserve"> 2022</w:t>
      </w:r>
    </w:p>
    <w:p w14:paraId="58F5E618" w14:textId="77C47B4D" w:rsidR="0099050F" w:rsidRDefault="00263368" w:rsidP="00D648E7">
      <w:pPr>
        <w:pStyle w:val="MInutesbodytext"/>
        <w:ind w:left="720"/>
      </w:pPr>
      <w:r>
        <w:t>The minutes were accepted as a true record and duly signed by the chair.</w:t>
      </w:r>
    </w:p>
    <w:p w14:paraId="47BB1E80" w14:textId="77777777" w:rsidR="00D648E7" w:rsidRDefault="00D648E7" w:rsidP="00D648E7">
      <w:pPr>
        <w:pStyle w:val="MInutesbodytext"/>
        <w:ind w:left="720"/>
      </w:pPr>
    </w:p>
    <w:p w14:paraId="05C8EB62" w14:textId="0DAB6ABA" w:rsidR="00283153" w:rsidRPr="00B0449B" w:rsidRDefault="00283153" w:rsidP="00A03683">
      <w:pPr>
        <w:pStyle w:val="MinutesTitle"/>
        <w:numPr>
          <w:ilvl w:val="0"/>
          <w:numId w:val="46"/>
        </w:numPr>
        <w:jc w:val="left"/>
      </w:pPr>
      <w:r w:rsidRPr="00B0449B">
        <w:t>10-minute open forum to receive questions and comments from members of the public</w:t>
      </w:r>
      <w:r w:rsidR="00141108">
        <w:t xml:space="preserve"> </w:t>
      </w:r>
    </w:p>
    <w:p w14:paraId="63AE42CC" w14:textId="06F66229" w:rsidR="0099050F" w:rsidRDefault="00263368" w:rsidP="0099050F">
      <w:pPr>
        <w:pStyle w:val="MInutesbodytext"/>
        <w:ind w:left="709"/>
      </w:pPr>
      <w:r>
        <w:t xml:space="preserve">DWP reported that a resident had asked if the council could help with youths gathering at the bench on Ferry Lane, if </w:t>
      </w:r>
      <w:proofErr w:type="gramStart"/>
      <w:r>
        <w:t>possible</w:t>
      </w:r>
      <w:proofErr w:type="gramEnd"/>
      <w:r>
        <w:t xml:space="preserve"> moving the bench </w:t>
      </w:r>
      <w:r w:rsidR="00F8366D">
        <w:t>elsewhere</w:t>
      </w:r>
      <w:r w:rsidR="00182D89">
        <w:t>, as they were leaving rubbish everywhere and being abusive if challenged</w:t>
      </w:r>
      <w:r w:rsidR="00B96C5B">
        <w:t xml:space="preserve">. </w:t>
      </w:r>
      <w:r>
        <w:t xml:space="preserve">The </w:t>
      </w:r>
      <w:r w:rsidR="00B96C5B">
        <w:t>matter has</w:t>
      </w:r>
      <w:r>
        <w:t xml:space="preserve"> been reported to the police but to no avail. </w:t>
      </w:r>
      <w:r w:rsidR="00B96C5B">
        <w:t xml:space="preserve">The same resident also noted an increase in the number of </w:t>
      </w:r>
      <w:proofErr w:type="gramStart"/>
      <w:r w:rsidR="00B96C5B">
        <w:t>dog</w:t>
      </w:r>
      <w:proofErr w:type="gramEnd"/>
      <w:r w:rsidR="00B96C5B">
        <w:t xml:space="preserve"> pooh bags being dropped in this area. </w:t>
      </w:r>
      <w:r>
        <w:t xml:space="preserve">DWP offered to report the matter at the next Safer Neighbourhood meeting but it was felt the problem would ease as the nights drew in and </w:t>
      </w:r>
      <w:r w:rsidR="00F8366D">
        <w:t>given the issues finding a spot for the new jubilee bench</w:t>
      </w:r>
      <w:r>
        <w:t xml:space="preserve"> it wouldn’t be appropriate to </w:t>
      </w:r>
      <w:r w:rsidR="00F8366D">
        <w:t xml:space="preserve">try and move this one elsewhere. </w:t>
      </w:r>
      <w:r w:rsidR="00B96C5B">
        <w:t xml:space="preserve">It was suggested it be reviewed at the next meeting. </w:t>
      </w:r>
      <w:r>
        <w:t xml:space="preserve">There was no indication of when the dog problem was arising </w:t>
      </w:r>
      <w:r w:rsidR="00F8366D">
        <w:t>and</w:t>
      </w:r>
      <w:r>
        <w:t xml:space="preserve"> without times </w:t>
      </w:r>
      <w:r w:rsidR="00F8366D">
        <w:t xml:space="preserve">it was felt </w:t>
      </w:r>
      <w:r>
        <w:t>it would be difficult to involve the dog warden.</w:t>
      </w:r>
    </w:p>
    <w:p w14:paraId="59E5324B" w14:textId="77777777" w:rsidR="002B7094" w:rsidRDefault="002B7094" w:rsidP="005F0497">
      <w:pPr>
        <w:pStyle w:val="MInutesbodytext"/>
      </w:pPr>
    </w:p>
    <w:p w14:paraId="62FEE1FC" w14:textId="77777777" w:rsidR="00B6133D" w:rsidRDefault="00B6133D" w:rsidP="00A03683">
      <w:pPr>
        <w:pStyle w:val="MinutesTitle"/>
        <w:numPr>
          <w:ilvl w:val="0"/>
          <w:numId w:val="46"/>
        </w:numPr>
        <w:jc w:val="left"/>
      </w:pPr>
      <w:r w:rsidRPr="00B0449B">
        <w:t xml:space="preserve">To note the following matters arising from previous minutes </w:t>
      </w:r>
    </w:p>
    <w:p w14:paraId="1343B914" w14:textId="058F41EC" w:rsidR="00B6133D" w:rsidRDefault="00B6133D" w:rsidP="00A03683">
      <w:pPr>
        <w:pStyle w:val="MinutesTitle"/>
        <w:numPr>
          <w:ilvl w:val="1"/>
          <w:numId w:val="46"/>
        </w:numPr>
        <w:jc w:val="left"/>
      </w:pPr>
      <w:r w:rsidRPr="00FE738E">
        <w:t>Notts CC Broadband Voucher Scheme</w:t>
      </w:r>
    </w:p>
    <w:p w14:paraId="63E0AA76" w14:textId="30785ED9" w:rsidR="00BC43B3" w:rsidRDefault="00BC43B3" w:rsidP="00F8366D">
      <w:pPr>
        <w:pStyle w:val="MInutesbodytext"/>
        <w:ind w:left="1440"/>
      </w:pPr>
      <w:r>
        <w:t xml:space="preserve">MM reported </w:t>
      </w:r>
      <w:r w:rsidR="00182D89">
        <w:t>there had been no updates</w:t>
      </w:r>
      <w:r>
        <w:t>.</w:t>
      </w:r>
    </w:p>
    <w:p w14:paraId="1DA418BD" w14:textId="042D4518" w:rsidR="005C4DA5" w:rsidRDefault="00BC43B3" w:rsidP="00BC43B3">
      <w:pPr>
        <w:pStyle w:val="MinutesTitle"/>
        <w:numPr>
          <w:ilvl w:val="1"/>
          <w:numId w:val="46"/>
        </w:numPr>
        <w:jc w:val="left"/>
      </w:pPr>
      <w:r>
        <w:t>Jubilee tree plaque</w:t>
      </w:r>
    </w:p>
    <w:p w14:paraId="57C05254" w14:textId="08F1A072" w:rsidR="00BC43B3" w:rsidRDefault="00BC43B3" w:rsidP="00F8366D">
      <w:pPr>
        <w:pStyle w:val="MInutesbodytext"/>
        <w:ind w:left="1440"/>
      </w:pPr>
      <w:r>
        <w:t>The clerk circulated the new plaque and asked where and how it was to be fixed in place. It was agreed that it should have a wooden mount and then be fixed on the centre front of the fence erected to protect the tree so that it was easily readable from the highway.</w:t>
      </w:r>
      <w:r w:rsidR="00182D89">
        <w:t xml:space="preserve"> MM offered to look for a mount and to drill holes in the plaque.</w:t>
      </w:r>
    </w:p>
    <w:p w14:paraId="7A64D540" w14:textId="77777777" w:rsidR="00BC43B3" w:rsidRPr="001961CD" w:rsidRDefault="00BC43B3" w:rsidP="00BC43B3">
      <w:pPr>
        <w:pStyle w:val="MInutesbodytext"/>
        <w:ind w:left="720"/>
      </w:pPr>
    </w:p>
    <w:p w14:paraId="65F0B178" w14:textId="77777777" w:rsidR="00B6133D" w:rsidRDefault="00B6133D" w:rsidP="00A03683">
      <w:pPr>
        <w:pStyle w:val="MinutesTitle"/>
        <w:numPr>
          <w:ilvl w:val="0"/>
          <w:numId w:val="46"/>
        </w:numPr>
        <w:jc w:val="left"/>
      </w:pPr>
      <w:r w:rsidRPr="00B0449B">
        <w:t>To receive updates on any District and County Councillor matters</w:t>
      </w:r>
    </w:p>
    <w:p w14:paraId="7DF6F9C5" w14:textId="7DE70BF2" w:rsidR="002616DA" w:rsidRDefault="00BC43B3" w:rsidP="00A03683">
      <w:pPr>
        <w:pStyle w:val="MInutesbodytext"/>
        <w:ind w:left="709"/>
      </w:pPr>
      <w:r>
        <w:t xml:space="preserve">No councillors were present but </w:t>
      </w:r>
      <w:proofErr w:type="spellStart"/>
      <w:r>
        <w:t>DCllr</w:t>
      </w:r>
      <w:proofErr w:type="spellEnd"/>
      <w:r>
        <w:t xml:space="preserve"> SM had rung to say there was nothing to report.</w:t>
      </w:r>
    </w:p>
    <w:p w14:paraId="67E721E3" w14:textId="77777777" w:rsidR="002A5064" w:rsidRDefault="002A5064" w:rsidP="002A5064">
      <w:pPr>
        <w:pStyle w:val="MInutesbodytext"/>
        <w:ind w:left="720"/>
      </w:pPr>
    </w:p>
    <w:p w14:paraId="5EDAAB3A" w14:textId="77777777" w:rsidR="00BC43B3" w:rsidRPr="00BC43B3" w:rsidRDefault="00BC43B3" w:rsidP="00BC43B3">
      <w:pPr>
        <w:pStyle w:val="MinutesTitle"/>
        <w:numPr>
          <w:ilvl w:val="0"/>
          <w:numId w:val="46"/>
        </w:numPr>
        <w:jc w:val="left"/>
      </w:pPr>
      <w:r>
        <w:t>To consider CIL money spending ideas</w:t>
      </w:r>
    </w:p>
    <w:p w14:paraId="735A9A23" w14:textId="708EE7F9" w:rsidR="0099050F" w:rsidRDefault="0099050F" w:rsidP="00BC43B3">
      <w:pPr>
        <w:pStyle w:val="MInutesbodytext"/>
        <w:ind w:left="709"/>
      </w:pPr>
      <w:r>
        <w:t>The</w:t>
      </w:r>
      <w:r w:rsidR="00BC43B3">
        <w:t xml:space="preserve"> chair asked for suggestions to which MM said the defib cabinet needed new Perspex and a coat of paint and that it would perhaps be an opportunity to get new paint and pay someone to paint the Telephone Box. LH suggested bulbs and </w:t>
      </w:r>
      <w:r w:rsidR="00182D89">
        <w:t xml:space="preserve">felt </w:t>
      </w:r>
      <w:r w:rsidR="00BC43B3">
        <w:t xml:space="preserve">that in front of the </w:t>
      </w:r>
      <w:r w:rsidR="00BC43B3">
        <w:lastRenderedPageBreak/>
        <w:t xml:space="preserve">jubilee tree would be ideal. The clerk read out a list of ideas from the clerk’s forum and one council had bought planters which the council planted up and then </w:t>
      </w:r>
      <w:r w:rsidR="00182D89">
        <w:t xml:space="preserve">asked </w:t>
      </w:r>
      <w:r w:rsidR="00BC43B3">
        <w:t xml:space="preserve">residents </w:t>
      </w:r>
      <w:r w:rsidR="00182D89">
        <w:t xml:space="preserve">to </w:t>
      </w:r>
      <w:r w:rsidR="00BC43B3">
        <w:t>adopt</w:t>
      </w:r>
      <w:r w:rsidR="00182D89">
        <w:t xml:space="preserve"> one</w:t>
      </w:r>
      <w:r w:rsidR="00BC43B3">
        <w:t xml:space="preserve"> for watering purposes. </w:t>
      </w:r>
      <w:r w:rsidR="00F8366D">
        <w:t xml:space="preserve">The chair asked that this be put on the next agenda. </w:t>
      </w:r>
    </w:p>
    <w:p w14:paraId="24B61274" w14:textId="77777777" w:rsidR="00FF3DCC" w:rsidRPr="00FF3DCC" w:rsidRDefault="00FF3DCC" w:rsidP="00446012">
      <w:pPr>
        <w:pStyle w:val="MInutesbodytext"/>
      </w:pPr>
    </w:p>
    <w:p w14:paraId="49123202" w14:textId="77777777" w:rsidR="00F8366D" w:rsidRPr="00F8366D" w:rsidRDefault="00F8366D" w:rsidP="00F8366D">
      <w:pPr>
        <w:pStyle w:val="MinutesTitle"/>
        <w:numPr>
          <w:ilvl w:val="0"/>
          <w:numId w:val="46"/>
        </w:numPr>
        <w:jc w:val="left"/>
      </w:pPr>
      <w:r>
        <w:t>To respond to the following correspondence</w:t>
      </w:r>
    </w:p>
    <w:p w14:paraId="5A153FEE" w14:textId="4A9CECC3" w:rsidR="00F8366D" w:rsidRDefault="00F8366D" w:rsidP="00F8366D">
      <w:pPr>
        <w:pStyle w:val="MinutesTitle"/>
        <w:numPr>
          <w:ilvl w:val="1"/>
          <w:numId w:val="46"/>
        </w:numPr>
        <w:jc w:val="left"/>
      </w:pPr>
      <w:r>
        <w:t>Email re youths on the Wharf</w:t>
      </w:r>
    </w:p>
    <w:p w14:paraId="76D24D86" w14:textId="0133E490" w:rsidR="00F8366D" w:rsidRDefault="00F8366D" w:rsidP="00F8366D">
      <w:pPr>
        <w:pStyle w:val="MInutesbodytext"/>
        <w:ind w:left="1440"/>
      </w:pPr>
      <w:r>
        <w:t xml:space="preserve">The clerk had circulated an email regarding youths congregating on the Wharf and jumping into the river. It was noted that this was private land so the Council could not do anything without the land owner’s consent but that there was little the Council could do. Given the currents and the fact that there is a sunken barge in this area, it was felt that a letter should be sent to </w:t>
      </w:r>
      <w:proofErr w:type="spellStart"/>
      <w:r>
        <w:t>Tuxford</w:t>
      </w:r>
      <w:proofErr w:type="spellEnd"/>
      <w:r>
        <w:t xml:space="preserve"> Academy to ask that they </w:t>
      </w:r>
      <w:r w:rsidR="00182D89">
        <w:t>warn pupils of the danger</w:t>
      </w:r>
      <w:r>
        <w:t>.</w:t>
      </w:r>
      <w:r w:rsidR="00182D89">
        <w:t xml:space="preserve"> </w:t>
      </w:r>
    </w:p>
    <w:p w14:paraId="17007CEE" w14:textId="77777777" w:rsidR="00F8366D" w:rsidRDefault="00F8366D" w:rsidP="00F8366D">
      <w:pPr>
        <w:pStyle w:val="MInutesbodytext"/>
        <w:ind w:left="1440"/>
      </w:pPr>
    </w:p>
    <w:p w14:paraId="11FA0E07" w14:textId="70DFA513" w:rsidR="00283153" w:rsidRDefault="00283153" w:rsidP="00A03683">
      <w:pPr>
        <w:pStyle w:val="MinutesTitle"/>
        <w:numPr>
          <w:ilvl w:val="0"/>
          <w:numId w:val="46"/>
        </w:numPr>
        <w:jc w:val="left"/>
      </w:pPr>
      <w:r>
        <w:t xml:space="preserve">To consider </w:t>
      </w:r>
      <w:r w:rsidRPr="005A24B2">
        <w:t>the following financial matters</w:t>
      </w:r>
    </w:p>
    <w:p w14:paraId="74FBC134" w14:textId="36166453" w:rsidR="00BA2CC7" w:rsidRDefault="00283153" w:rsidP="00A03683">
      <w:pPr>
        <w:pStyle w:val="MinutesTitle"/>
        <w:numPr>
          <w:ilvl w:val="1"/>
          <w:numId w:val="46"/>
        </w:numPr>
        <w:jc w:val="left"/>
      </w:pPr>
      <w:r w:rsidRPr="005A24B2">
        <w:t>To note the bank reconciliation</w:t>
      </w:r>
    </w:p>
    <w:p w14:paraId="6F857827" w14:textId="244A01E0" w:rsidR="005F271F" w:rsidRDefault="00BA2CC7" w:rsidP="00446012">
      <w:pPr>
        <w:pStyle w:val="MInutesbodytext"/>
        <w:ind w:left="1440"/>
      </w:pPr>
      <w:r>
        <w:t>This was checked and signed by the chair.</w:t>
      </w:r>
    </w:p>
    <w:p w14:paraId="36D9301A" w14:textId="048733D7" w:rsidR="00D648E7" w:rsidRDefault="00D648E7" w:rsidP="00D648E7">
      <w:pPr>
        <w:pStyle w:val="MinutesTitle"/>
        <w:numPr>
          <w:ilvl w:val="1"/>
          <w:numId w:val="46"/>
        </w:numPr>
        <w:jc w:val="left"/>
      </w:pPr>
      <w:r>
        <w:t>To note the quarter end accounts</w:t>
      </w:r>
    </w:p>
    <w:p w14:paraId="51DC7A13" w14:textId="366C98DE" w:rsidR="00D648E7" w:rsidRPr="00D648E7" w:rsidRDefault="00D648E7" w:rsidP="00D648E7">
      <w:pPr>
        <w:pStyle w:val="MInutesbodytext"/>
        <w:ind w:left="1440"/>
      </w:pPr>
      <w:r>
        <w:t>These were noted.</w:t>
      </w:r>
    </w:p>
    <w:p w14:paraId="4517265E" w14:textId="5623A0A0" w:rsidR="00D648E7" w:rsidRDefault="00D648E7" w:rsidP="00D648E7">
      <w:pPr>
        <w:pStyle w:val="MinutesTitle"/>
        <w:numPr>
          <w:ilvl w:val="1"/>
          <w:numId w:val="46"/>
        </w:numPr>
        <w:jc w:val="left"/>
      </w:pPr>
      <w:r>
        <w:t>To note receipt of the VAT reclaimed for last year’s spending</w:t>
      </w:r>
    </w:p>
    <w:p w14:paraId="2FD5F517" w14:textId="34D4FC26" w:rsidR="00D648E7" w:rsidRDefault="00D648E7" w:rsidP="00D648E7">
      <w:pPr>
        <w:pStyle w:val="MInutesbodytext"/>
        <w:ind w:left="1440"/>
      </w:pPr>
      <w:r>
        <w:t>The clerk reported that the claim had been submitted but as yet no payment had arrived.</w:t>
      </w:r>
    </w:p>
    <w:p w14:paraId="769452C1" w14:textId="77777777" w:rsidR="00554A75" w:rsidRDefault="00345295" w:rsidP="00A03683">
      <w:pPr>
        <w:pStyle w:val="MinutesTitle"/>
        <w:numPr>
          <w:ilvl w:val="1"/>
          <w:numId w:val="46"/>
        </w:numPr>
        <w:jc w:val="left"/>
      </w:pPr>
      <w:r>
        <w:t xml:space="preserve">To approve the following payments </w:t>
      </w:r>
    </w:p>
    <w:p w14:paraId="2813C154" w14:textId="77777777" w:rsidR="00554A75" w:rsidRDefault="00345295" w:rsidP="00A03683">
      <w:pPr>
        <w:pStyle w:val="MinutesTitle"/>
        <w:numPr>
          <w:ilvl w:val="2"/>
          <w:numId w:val="46"/>
        </w:numPr>
        <w:jc w:val="left"/>
      </w:pPr>
      <w:r>
        <w:t xml:space="preserve">Clerks wages and HMRC </w:t>
      </w:r>
      <w:r w:rsidR="009D7465">
        <w:t>–</w:t>
      </w:r>
      <w:r>
        <w:t xml:space="preserve"> </w:t>
      </w:r>
      <w:r w:rsidR="00554A75">
        <w:t>usual amounts</w:t>
      </w:r>
      <w:r w:rsidR="00FD6F9E">
        <w:t xml:space="preserve"> </w:t>
      </w:r>
    </w:p>
    <w:p w14:paraId="15385C0A" w14:textId="75DD2B0C" w:rsidR="00D648E7" w:rsidRDefault="00D648E7" w:rsidP="00D648E7">
      <w:pPr>
        <w:pStyle w:val="MinutesTitle"/>
        <w:numPr>
          <w:ilvl w:val="2"/>
          <w:numId w:val="46"/>
        </w:numPr>
        <w:jc w:val="left"/>
      </w:pPr>
      <w:r>
        <w:t>Clerks expenses – £19.</w:t>
      </w:r>
      <w:r w:rsidR="00B96C5B">
        <w:t>20</w:t>
      </w:r>
    </w:p>
    <w:p w14:paraId="40C96CFC" w14:textId="10A9BC96" w:rsidR="00B96C5B" w:rsidRPr="00D648E7" w:rsidRDefault="00B96C5B" w:rsidP="00B96C5B">
      <w:pPr>
        <w:pStyle w:val="MInutesbodytext"/>
        <w:ind w:left="1440"/>
      </w:pPr>
      <w:r>
        <w:t>The clerk reported printing from year end to date of 160 sheets.</w:t>
      </w:r>
    </w:p>
    <w:p w14:paraId="2E2FB417" w14:textId="16291E8D" w:rsidR="00D648E7" w:rsidRDefault="00D648E7" w:rsidP="00D648E7">
      <w:pPr>
        <w:pStyle w:val="MinutesTitle"/>
        <w:numPr>
          <w:ilvl w:val="2"/>
          <w:numId w:val="46"/>
        </w:numPr>
        <w:jc w:val="left"/>
      </w:pPr>
      <w:r>
        <w:t>Tree Plaque - £42.24</w:t>
      </w:r>
    </w:p>
    <w:p w14:paraId="4579BB53" w14:textId="77777777" w:rsidR="00D648E7" w:rsidRDefault="00D648E7" w:rsidP="00D648E7">
      <w:pPr>
        <w:pStyle w:val="MInutesbodytext"/>
        <w:ind w:left="720"/>
        <w:rPr>
          <w:b/>
          <w:bCs/>
        </w:rPr>
      </w:pPr>
    </w:p>
    <w:p w14:paraId="1F6975ED" w14:textId="6E18B8E2" w:rsidR="00D648E7" w:rsidRDefault="00D648E7" w:rsidP="00D648E7">
      <w:pPr>
        <w:pStyle w:val="MInutesbodytext"/>
        <w:ind w:left="720"/>
      </w:pPr>
      <w:r w:rsidRPr="00F74374">
        <w:rPr>
          <w:b/>
          <w:bCs/>
        </w:rPr>
        <w:t>RESOLVED:</w:t>
      </w:r>
      <w:r>
        <w:t xml:space="preserve"> To make these payments.</w:t>
      </w:r>
    </w:p>
    <w:p w14:paraId="4285BB26" w14:textId="21DE0E01" w:rsidR="00D648E7" w:rsidRDefault="00D648E7" w:rsidP="00D648E7">
      <w:pPr>
        <w:pStyle w:val="MInutesbodytext"/>
        <w:ind w:left="720"/>
      </w:pPr>
      <w:r>
        <w:t xml:space="preserve">(proposed LH, seconded ME, carried unanimously, MM did not vote) </w:t>
      </w:r>
    </w:p>
    <w:p w14:paraId="5ECC009F" w14:textId="77777777" w:rsidR="00D648E7" w:rsidRDefault="00D648E7" w:rsidP="00D648E7">
      <w:pPr>
        <w:pStyle w:val="MInutesbodytext"/>
        <w:ind w:left="720"/>
      </w:pPr>
    </w:p>
    <w:p w14:paraId="5BBC6D4D" w14:textId="3E73DE0D" w:rsidR="00D648E7" w:rsidRDefault="00D648E7" w:rsidP="00D648E7">
      <w:pPr>
        <w:pStyle w:val="MinutesTitle"/>
        <w:numPr>
          <w:ilvl w:val="2"/>
          <w:numId w:val="46"/>
        </w:numPr>
        <w:jc w:val="left"/>
      </w:pPr>
      <w:r>
        <w:t xml:space="preserve">Npower – kiosk </w:t>
      </w:r>
      <w:proofErr w:type="spellStart"/>
      <w:r>
        <w:t>elec</w:t>
      </w:r>
      <w:proofErr w:type="spellEnd"/>
      <w:r>
        <w:t xml:space="preserve"> £21.12</w:t>
      </w:r>
    </w:p>
    <w:p w14:paraId="544B76C8" w14:textId="77777777" w:rsidR="00D648E7" w:rsidRDefault="00D648E7" w:rsidP="00D648E7">
      <w:pPr>
        <w:pStyle w:val="MInutesbodytext"/>
        <w:ind w:left="720"/>
        <w:rPr>
          <w:b/>
          <w:bCs/>
        </w:rPr>
      </w:pPr>
    </w:p>
    <w:p w14:paraId="48AA3285" w14:textId="6A14377E" w:rsidR="00D648E7" w:rsidRDefault="00D648E7" w:rsidP="00D648E7">
      <w:pPr>
        <w:pStyle w:val="MInutesbodytext"/>
        <w:ind w:left="720"/>
      </w:pPr>
      <w:r w:rsidRPr="00F74374">
        <w:rPr>
          <w:b/>
          <w:bCs/>
        </w:rPr>
        <w:t>RESOLVED:</w:t>
      </w:r>
      <w:r>
        <w:t xml:space="preserve"> To make this payment.</w:t>
      </w:r>
    </w:p>
    <w:p w14:paraId="58121486" w14:textId="726C9F58" w:rsidR="00D648E7" w:rsidRDefault="00D648E7" w:rsidP="00D648E7">
      <w:pPr>
        <w:pStyle w:val="MInutesbodytext"/>
        <w:ind w:left="720"/>
      </w:pPr>
      <w:r>
        <w:t xml:space="preserve">(proposed MM, seconded MR, carried unanimously) </w:t>
      </w:r>
    </w:p>
    <w:p w14:paraId="4C29F62B" w14:textId="77777777" w:rsidR="00D648E7" w:rsidRDefault="00D648E7" w:rsidP="00D648E7">
      <w:pPr>
        <w:pStyle w:val="MInutesbodytext"/>
        <w:ind w:left="720"/>
      </w:pPr>
    </w:p>
    <w:p w14:paraId="2097F73F" w14:textId="11498D25" w:rsidR="00D648E7" w:rsidRDefault="00D648E7" w:rsidP="00D648E7">
      <w:pPr>
        <w:pStyle w:val="MinutesTitle"/>
        <w:numPr>
          <w:ilvl w:val="2"/>
          <w:numId w:val="46"/>
        </w:numPr>
        <w:jc w:val="left"/>
      </w:pPr>
      <w:r>
        <w:t>LH reimbursement for 50p’s – £2</w:t>
      </w:r>
      <w:r w:rsidR="00182D89">
        <w:t>6</w:t>
      </w:r>
    </w:p>
    <w:p w14:paraId="09F3A8A1" w14:textId="39E5B825" w:rsidR="00554A75" w:rsidRDefault="00446012" w:rsidP="00446012">
      <w:pPr>
        <w:pStyle w:val="MInutesbodytext"/>
        <w:ind w:left="1440"/>
      </w:pPr>
      <w:r w:rsidRPr="00446012">
        <w:t xml:space="preserve">LH noted that </w:t>
      </w:r>
      <w:r w:rsidR="00D648E7">
        <w:t xml:space="preserve">there were a couple more mugs/coins to deliver but that she would have distributed </w:t>
      </w:r>
      <w:r w:rsidR="00182D89">
        <w:t>5</w:t>
      </w:r>
      <w:r w:rsidR="00D648E7">
        <w:t>2 in total.</w:t>
      </w:r>
    </w:p>
    <w:p w14:paraId="0F7EA99A" w14:textId="77777777" w:rsidR="00D648E7" w:rsidRDefault="00D648E7" w:rsidP="00446012">
      <w:pPr>
        <w:pStyle w:val="MInutesbodytext"/>
        <w:ind w:left="1440"/>
      </w:pPr>
    </w:p>
    <w:p w14:paraId="2A08B4C4" w14:textId="677B5FC8" w:rsidR="00D648E7" w:rsidRDefault="00D648E7" w:rsidP="00D648E7">
      <w:pPr>
        <w:pStyle w:val="MInutesbodytext"/>
        <w:ind w:left="720"/>
      </w:pPr>
      <w:r w:rsidRPr="00F74374">
        <w:rPr>
          <w:b/>
          <w:bCs/>
        </w:rPr>
        <w:t>RESOLVED:</w:t>
      </w:r>
      <w:r>
        <w:t xml:space="preserve"> To make this payment.</w:t>
      </w:r>
    </w:p>
    <w:p w14:paraId="2B0B7F99" w14:textId="0700878B" w:rsidR="00D648E7" w:rsidRDefault="00D648E7" w:rsidP="00D648E7">
      <w:pPr>
        <w:pStyle w:val="MInutesbodytext"/>
        <w:ind w:left="720"/>
      </w:pPr>
      <w:r>
        <w:t xml:space="preserve">(proposed MM, seconded MR, carried unanimously, LH &amp; MH did not vote) </w:t>
      </w:r>
    </w:p>
    <w:p w14:paraId="01CCD4B4" w14:textId="77777777" w:rsidR="00D648E7" w:rsidRPr="00446012" w:rsidRDefault="00D648E7" w:rsidP="00446012">
      <w:pPr>
        <w:pStyle w:val="MInutesbodytext"/>
        <w:ind w:left="1440"/>
      </w:pPr>
    </w:p>
    <w:p w14:paraId="04B15CCC" w14:textId="1674287A" w:rsidR="00283153" w:rsidRDefault="00283153" w:rsidP="00A03683">
      <w:pPr>
        <w:pStyle w:val="MinutesTitle"/>
        <w:numPr>
          <w:ilvl w:val="0"/>
          <w:numId w:val="46"/>
        </w:numPr>
        <w:jc w:val="left"/>
      </w:pPr>
      <w:r w:rsidRPr="00B0449B">
        <w:t xml:space="preserve">To </w:t>
      </w:r>
      <w:r>
        <w:t>raise any other business which may need to be included on the agenda of the next meeting</w:t>
      </w:r>
    </w:p>
    <w:p w14:paraId="2514BC49" w14:textId="7C50DB08" w:rsidR="00345295" w:rsidRDefault="00B96C5B" w:rsidP="00446012">
      <w:pPr>
        <w:pStyle w:val="MInutesbodytext"/>
        <w:ind w:left="1440"/>
      </w:pPr>
      <w:r>
        <w:t>MH asked if the cracked wall could be raised</w:t>
      </w:r>
      <w:r w:rsidR="00446012">
        <w:t>.</w:t>
      </w:r>
    </w:p>
    <w:p w14:paraId="2E11FA6E" w14:textId="77777777" w:rsidR="00FD6F9E" w:rsidRDefault="00FD6F9E" w:rsidP="00F74374">
      <w:pPr>
        <w:pStyle w:val="MInutesbodytext"/>
        <w:ind w:left="720"/>
      </w:pPr>
    </w:p>
    <w:p w14:paraId="3872C290" w14:textId="24A1BC89" w:rsidR="00283153" w:rsidRDefault="00283153" w:rsidP="00A03683">
      <w:pPr>
        <w:pStyle w:val="MinutesTitle"/>
        <w:numPr>
          <w:ilvl w:val="0"/>
          <w:numId w:val="46"/>
        </w:numPr>
        <w:jc w:val="left"/>
      </w:pPr>
      <w:r>
        <w:t xml:space="preserve">To </w:t>
      </w:r>
      <w:r w:rsidRPr="00B0449B">
        <w:t>note the date of the next meeting</w:t>
      </w:r>
    </w:p>
    <w:p w14:paraId="72F87925" w14:textId="38070841" w:rsidR="00F74374" w:rsidRDefault="00854159" w:rsidP="009A2911">
      <w:pPr>
        <w:pStyle w:val="MInutesbodytext"/>
        <w:ind w:left="720"/>
      </w:pPr>
      <w:r>
        <w:t xml:space="preserve">The next meeting will be </w:t>
      </w:r>
      <w:r w:rsidR="00D648E7">
        <w:t>6</w:t>
      </w:r>
      <w:r w:rsidR="00446012" w:rsidRPr="00446012">
        <w:rPr>
          <w:vertAlign w:val="superscript"/>
        </w:rPr>
        <w:t>th</w:t>
      </w:r>
      <w:r w:rsidR="00446012">
        <w:t xml:space="preserve"> </w:t>
      </w:r>
      <w:r w:rsidR="00D648E7">
        <w:t>September</w:t>
      </w:r>
      <w:r>
        <w:t xml:space="preserve"> at 7.30pm.</w:t>
      </w:r>
      <w:r w:rsidR="009A2911">
        <w:t xml:space="preserve"> </w:t>
      </w:r>
      <w:r w:rsidR="00F74374">
        <w:t xml:space="preserve">The meeting closed at </w:t>
      </w:r>
      <w:r>
        <w:t>20.</w:t>
      </w:r>
      <w:r w:rsidR="00D648E7">
        <w:t>30</w:t>
      </w:r>
    </w:p>
    <w:sectPr w:rsidR="00F74374" w:rsidSect="00446012">
      <w:headerReference w:type="even" r:id="rId8"/>
      <w:headerReference w:type="default" r:id="rId9"/>
      <w:footerReference w:type="even" r:id="rId10"/>
      <w:footerReference w:type="default" r:id="rId11"/>
      <w:headerReference w:type="first" r:id="rId12"/>
      <w:footerReference w:type="first" r:id="rId13"/>
      <w:pgSz w:w="11906" w:h="16838"/>
      <w:pgMar w:top="709" w:right="849" w:bottom="426" w:left="709"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047C9" w14:textId="77777777" w:rsidR="00566B29" w:rsidRDefault="00566B29" w:rsidP="00D85DA0">
      <w:r>
        <w:separator/>
      </w:r>
    </w:p>
  </w:endnote>
  <w:endnote w:type="continuationSeparator" w:id="0">
    <w:p w14:paraId="704B2B74" w14:textId="77777777" w:rsidR="00566B29" w:rsidRDefault="00566B29"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FCABA" w14:textId="77777777" w:rsidR="00566B29" w:rsidRDefault="00566B29" w:rsidP="00D85DA0">
      <w:r>
        <w:separator/>
      </w:r>
    </w:p>
  </w:footnote>
  <w:footnote w:type="continuationSeparator" w:id="0">
    <w:p w14:paraId="36405FEC" w14:textId="77777777" w:rsidR="00566B29" w:rsidRDefault="00566B29"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7226B36C"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51BE25CD"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A9A727B"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5"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9F37C44"/>
    <w:multiLevelType w:val="multilevel"/>
    <w:tmpl w:val="B7B297B2"/>
    <w:lvl w:ilvl="0">
      <w:start w:val="6"/>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8"/>
  </w:num>
  <w:num w:numId="17">
    <w:abstractNumId w:val="14"/>
  </w:num>
  <w:num w:numId="18">
    <w:abstractNumId w:val="25"/>
  </w:num>
  <w:num w:numId="19">
    <w:abstractNumId w:val="22"/>
  </w:num>
  <w:num w:numId="20">
    <w:abstractNumId w:val="28"/>
  </w:num>
  <w:num w:numId="21">
    <w:abstractNumId w:val="41"/>
  </w:num>
  <w:num w:numId="22">
    <w:abstractNumId w:val="19"/>
  </w:num>
  <w:num w:numId="23">
    <w:abstractNumId w:val="20"/>
  </w:num>
  <w:num w:numId="24">
    <w:abstractNumId w:val="32"/>
  </w:num>
  <w:num w:numId="25">
    <w:abstractNumId w:val="30"/>
  </w:num>
  <w:num w:numId="26">
    <w:abstractNumId w:val="37"/>
  </w:num>
  <w:num w:numId="27">
    <w:abstractNumId w:val="15"/>
  </w:num>
  <w:num w:numId="28">
    <w:abstractNumId w:val="38"/>
  </w:num>
  <w:num w:numId="29">
    <w:abstractNumId w:val="24"/>
  </w:num>
  <w:num w:numId="30">
    <w:abstractNumId w:val="39"/>
  </w:num>
  <w:num w:numId="31">
    <w:abstractNumId w:val="40"/>
  </w:num>
  <w:num w:numId="32">
    <w:abstractNumId w:val="40"/>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0"/>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3"/>
  </w:num>
  <w:num w:numId="35">
    <w:abstractNumId w:val="21"/>
  </w:num>
  <w:num w:numId="36">
    <w:abstractNumId w:val="34"/>
  </w:num>
  <w:num w:numId="37">
    <w:abstractNumId w:val="23"/>
  </w:num>
  <w:num w:numId="38">
    <w:abstractNumId w:val="26"/>
  </w:num>
  <w:num w:numId="39">
    <w:abstractNumId w:val="42"/>
  </w:num>
  <w:num w:numId="40">
    <w:abstractNumId w:val="35"/>
  </w:num>
  <w:num w:numId="41">
    <w:abstractNumId w:val="27"/>
  </w:num>
  <w:num w:numId="42">
    <w:abstractNumId w:val="29"/>
  </w:num>
  <w:num w:numId="43">
    <w:abstractNumId w:val="24"/>
    <w:lvlOverride w:ilvl="0">
      <w:startOverride w:val="1"/>
    </w:lvlOverride>
  </w:num>
  <w:num w:numId="44">
    <w:abstractNumId w:val="36"/>
  </w:num>
  <w:num w:numId="45">
    <w:abstractNumId w:val="31"/>
  </w:num>
  <w:num w:numId="46">
    <w:abstractNumId w:val="17"/>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13340"/>
    <w:rsid w:val="00033C22"/>
    <w:rsid w:val="00041EA8"/>
    <w:rsid w:val="00044A6A"/>
    <w:rsid w:val="0005426E"/>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4A07"/>
    <w:rsid w:val="000E3BF7"/>
    <w:rsid w:val="000E3FD5"/>
    <w:rsid w:val="000E49CD"/>
    <w:rsid w:val="000E7166"/>
    <w:rsid w:val="00110E77"/>
    <w:rsid w:val="001212E5"/>
    <w:rsid w:val="0013598F"/>
    <w:rsid w:val="00141108"/>
    <w:rsid w:val="0016530D"/>
    <w:rsid w:val="001705F2"/>
    <w:rsid w:val="0017467C"/>
    <w:rsid w:val="00182D89"/>
    <w:rsid w:val="00190176"/>
    <w:rsid w:val="001950D4"/>
    <w:rsid w:val="001961CD"/>
    <w:rsid w:val="001B0708"/>
    <w:rsid w:val="001B4A32"/>
    <w:rsid w:val="001C173C"/>
    <w:rsid w:val="001D0DE2"/>
    <w:rsid w:val="001D77EE"/>
    <w:rsid w:val="00215E88"/>
    <w:rsid w:val="0024735B"/>
    <w:rsid w:val="00253E42"/>
    <w:rsid w:val="00255A0D"/>
    <w:rsid w:val="00257070"/>
    <w:rsid w:val="002616DA"/>
    <w:rsid w:val="0026289B"/>
    <w:rsid w:val="00263368"/>
    <w:rsid w:val="002745CD"/>
    <w:rsid w:val="002775A1"/>
    <w:rsid w:val="0028222A"/>
    <w:rsid w:val="00283153"/>
    <w:rsid w:val="00283695"/>
    <w:rsid w:val="00285796"/>
    <w:rsid w:val="002877D2"/>
    <w:rsid w:val="00293154"/>
    <w:rsid w:val="002A5064"/>
    <w:rsid w:val="002A62DB"/>
    <w:rsid w:val="002A76BA"/>
    <w:rsid w:val="002B49DC"/>
    <w:rsid w:val="002B7094"/>
    <w:rsid w:val="002C5510"/>
    <w:rsid w:val="002D435C"/>
    <w:rsid w:val="002E64D8"/>
    <w:rsid w:val="002F77F2"/>
    <w:rsid w:val="00310DF9"/>
    <w:rsid w:val="00326996"/>
    <w:rsid w:val="00333456"/>
    <w:rsid w:val="00335A33"/>
    <w:rsid w:val="003442C9"/>
    <w:rsid w:val="00345295"/>
    <w:rsid w:val="003463AA"/>
    <w:rsid w:val="003575A2"/>
    <w:rsid w:val="00366C15"/>
    <w:rsid w:val="003674E2"/>
    <w:rsid w:val="0037105D"/>
    <w:rsid w:val="00384A75"/>
    <w:rsid w:val="003A3226"/>
    <w:rsid w:val="003A4FF7"/>
    <w:rsid w:val="003B0937"/>
    <w:rsid w:val="003B7E1B"/>
    <w:rsid w:val="003D27A5"/>
    <w:rsid w:val="003D28D4"/>
    <w:rsid w:val="003E2416"/>
    <w:rsid w:val="003F2222"/>
    <w:rsid w:val="003F2497"/>
    <w:rsid w:val="004061D6"/>
    <w:rsid w:val="00413206"/>
    <w:rsid w:val="00413B1B"/>
    <w:rsid w:val="00415FA9"/>
    <w:rsid w:val="004276DA"/>
    <w:rsid w:val="00434780"/>
    <w:rsid w:val="00446012"/>
    <w:rsid w:val="00452D75"/>
    <w:rsid w:val="00472F07"/>
    <w:rsid w:val="00486C83"/>
    <w:rsid w:val="00487375"/>
    <w:rsid w:val="004B3F9C"/>
    <w:rsid w:val="004B66CB"/>
    <w:rsid w:val="004B72F2"/>
    <w:rsid w:val="004B7A1F"/>
    <w:rsid w:val="004F1B60"/>
    <w:rsid w:val="00500FFF"/>
    <w:rsid w:val="00502A9E"/>
    <w:rsid w:val="005040B9"/>
    <w:rsid w:val="00506E44"/>
    <w:rsid w:val="00516872"/>
    <w:rsid w:val="00554A75"/>
    <w:rsid w:val="00561764"/>
    <w:rsid w:val="00563FEF"/>
    <w:rsid w:val="00566B29"/>
    <w:rsid w:val="00577F2B"/>
    <w:rsid w:val="005826CB"/>
    <w:rsid w:val="00586B08"/>
    <w:rsid w:val="005932AE"/>
    <w:rsid w:val="005949A4"/>
    <w:rsid w:val="0059763A"/>
    <w:rsid w:val="005976D7"/>
    <w:rsid w:val="005A24B2"/>
    <w:rsid w:val="005A62B1"/>
    <w:rsid w:val="005B2972"/>
    <w:rsid w:val="005B500D"/>
    <w:rsid w:val="005C3061"/>
    <w:rsid w:val="005C4DA5"/>
    <w:rsid w:val="005F0497"/>
    <w:rsid w:val="005F271F"/>
    <w:rsid w:val="005F6ABA"/>
    <w:rsid w:val="00602D2E"/>
    <w:rsid w:val="006107FD"/>
    <w:rsid w:val="006111E4"/>
    <w:rsid w:val="0062279E"/>
    <w:rsid w:val="00630B85"/>
    <w:rsid w:val="0063379E"/>
    <w:rsid w:val="006356EE"/>
    <w:rsid w:val="00655BDB"/>
    <w:rsid w:val="0068002F"/>
    <w:rsid w:val="00681643"/>
    <w:rsid w:val="00693F82"/>
    <w:rsid w:val="006C2BFD"/>
    <w:rsid w:val="006E195F"/>
    <w:rsid w:val="006F2710"/>
    <w:rsid w:val="00707BC0"/>
    <w:rsid w:val="007102B2"/>
    <w:rsid w:val="007161C2"/>
    <w:rsid w:val="007200AD"/>
    <w:rsid w:val="00754DDC"/>
    <w:rsid w:val="007616B0"/>
    <w:rsid w:val="00764F83"/>
    <w:rsid w:val="00772E0C"/>
    <w:rsid w:val="00785155"/>
    <w:rsid w:val="007A2064"/>
    <w:rsid w:val="007A3D46"/>
    <w:rsid w:val="007D0ED4"/>
    <w:rsid w:val="007D18F3"/>
    <w:rsid w:val="007F0135"/>
    <w:rsid w:val="007F6F87"/>
    <w:rsid w:val="00802696"/>
    <w:rsid w:val="00812E9E"/>
    <w:rsid w:val="00814C1A"/>
    <w:rsid w:val="00824F03"/>
    <w:rsid w:val="00835B64"/>
    <w:rsid w:val="008377DA"/>
    <w:rsid w:val="00842E19"/>
    <w:rsid w:val="00851D98"/>
    <w:rsid w:val="00854159"/>
    <w:rsid w:val="00862A00"/>
    <w:rsid w:val="00870D8B"/>
    <w:rsid w:val="00873CA5"/>
    <w:rsid w:val="00894BA9"/>
    <w:rsid w:val="008A6789"/>
    <w:rsid w:val="008B6D20"/>
    <w:rsid w:val="008C185A"/>
    <w:rsid w:val="00901CE0"/>
    <w:rsid w:val="00902C04"/>
    <w:rsid w:val="00907D12"/>
    <w:rsid w:val="00944761"/>
    <w:rsid w:val="00952B30"/>
    <w:rsid w:val="009546E4"/>
    <w:rsid w:val="00970A23"/>
    <w:rsid w:val="0099050F"/>
    <w:rsid w:val="0099425B"/>
    <w:rsid w:val="009A2911"/>
    <w:rsid w:val="009B23E2"/>
    <w:rsid w:val="009B5703"/>
    <w:rsid w:val="009B6DAE"/>
    <w:rsid w:val="009B7F7C"/>
    <w:rsid w:val="009D7465"/>
    <w:rsid w:val="009E04F5"/>
    <w:rsid w:val="009F22A7"/>
    <w:rsid w:val="00A02C72"/>
    <w:rsid w:val="00A03683"/>
    <w:rsid w:val="00A158EC"/>
    <w:rsid w:val="00A24241"/>
    <w:rsid w:val="00A242F4"/>
    <w:rsid w:val="00A30ECA"/>
    <w:rsid w:val="00A4153D"/>
    <w:rsid w:val="00A47276"/>
    <w:rsid w:val="00A503E8"/>
    <w:rsid w:val="00A62F42"/>
    <w:rsid w:val="00A65F25"/>
    <w:rsid w:val="00A80C5C"/>
    <w:rsid w:val="00A86222"/>
    <w:rsid w:val="00AA624C"/>
    <w:rsid w:val="00AA682F"/>
    <w:rsid w:val="00AB2F3C"/>
    <w:rsid w:val="00AB4C59"/>
    <w:rsid w:val="00AD357A"/>
    <w:rsid w:val="00AF52A3"/>
    <w:rsid w:val="00AF5B7F"/>
    <w:rsid w:val="00B0449B"/>
    <w:rsid w:val="00B16FAD"/>
    <w:rsid w:val="00B27777"/>
    <w:rsid w:val="00B4031C"/>
    <w:rsid w:val="00B4229F"/>
    <w:rsid w:val="00B57A02"/>
    <w:rsid w:val="00B6133D"/>
    <w:rsid w:val="00B770C7"/>
    <w:rsid w:val="00B96C5B"/>
    <w:rsid w:val="00BA2CC7"/>
    <w:rsid w:val="00BA51CF"/>
    <w:rsid w:val="00BB3199"/>
    <w:rsid w:val="00BB79EE"/>
    <w:rsid w:val="00BC43B3"/>
    <w:rsid w:val="00BD54E6"/>
    <w:rsid w:val="00BD5588"/>
    <w:rsid w:val="00BE71CF"/>
    <w:rsid w:val="00BF1000"/>
    <w:rsid w:val="00BF235C"/>
    <w:rsid w:val="00C0232A"/>
    <w:rsid w:val="00C048CC"/>
    <w:rsid w:val="00C12673"/>
    <w:rsid w:val="00C12B67"/>
    <w:rsid w:val="00C177E2"/>
    <w:rsid w:val="00C34384"/>
    <w:rsid w:val="00C41280"/>
    <w:rsid w:val="00C42BB7"/>
    <w:rsid w:val="00C56DCB"/>
    <w:rsid w:val="00C607EC"/>
    <w:rsid w:val="00C82AF2"/>
    <w:rsid w:val="00C842E6"/>
    <w:rsid w:val="00CA55DE"/>
    <w:rsid w:val="00CB6409"/>
    <w:rsid w:val="00CC3F1F"/>
    <w:rsid w:val="00CD6460"/>
    <w:rsid w:val="00CD780C"/>
    <w:rsid w:val="00D11427"/>
    <w:rsid w:val="00D24DE1"/>
    <w:rsid w:val="00D40D46"/>
    <w:rsid w:val="00D41580"/>
    <w:rsid w:val="00D42366"/>
    <w:rsid w:val="00D423DF"/>
    <w:rsid w:val="00D55F55"/>
    <w:rsid w:val="00D62F38"/>
    <w:rsid w:val="00D648E7"/>
    <w:rsid w:val="00D721F3"/>
    <w:rsid w:val="00D72C2B"/>
    <w:rsid w:val="00D8316B"/>
    <w:rsid w:val="00D85DA0"/>
    <w:rsid w:val="00D916DB"/>
    <w:rsid w:val="00DA527D"/>
    <w:rsid w:val="00DA53CB"/>
    <w:rsid w:val="00DA60A7"/>
    <w:rsid w:val="00DB4353"/>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1241"/>
    <w:rsid w:val="00EA303E"/>
    <w:rsid w:val="00EA3B6A"/>
    <w:rsid w:val="00EA600B"/>
    <w:rsid w:val="00EC11C7"/>
    <w:rsid w:val="00EC2E28"/>
    <w:rsid w:val="00EC30B1"/>
    <w:rsid w:val="00EC51DD"/>
    <w:rsid w:val="00ED4535"/>
    <w:rsid w:val="00EE1943"/>
    <w:rsid w:val="00EE27B5"/>
    <w:rsid w:val="00EE7500"/>
    <w:rsid w:val="00F039CB"/>
    <w:rsid w:val="00F04603"/>
    <w:rsid w:val="00F112EB"/>
    <w:rsid w:val="00F12A79"/>
    <w:rsid w:val="00F1501B"/>
    <w:rsid w:val="00F231B4"/>
    <w:rsid w:val="00F33312"/>
    <w:rsid w:val="00F41168"/>
    <w:rsid w:val="00F63DE5"/>
    <w:rsid w:val="00F74374"/>
    <w:rsid w:val="00F751B9"/>
    <w:rsid w:val="00F75EEB"/>
    <w:rsid w:val="00F82481"/>
    <w:rsid w:val="00F8366D"/>
    <w:rsid w:val="00F87641"/>
    <w:rsid w:val="00FA7071"/>
    <w:rsid w:val="00FB5E9E"/>
    <w:rsid w:val="00FD1229"/>
    <w:rsid w:val="00FD6F9E"/>
    <w:rsid w:val="00FE465B"/>
    <w:rsid w:val="00FE4ED1"/>
    <w:rsid w:val="00FE738E"/>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68403">
      <w:bodyDiv w:val="1"/>
      <w:marLeft w:val="0"/>
      <w:marRight w:val="0"/>
      <w:marTop w:val="0"/>
      <w:marBottom w:val="0"/>
      <w:divBdr>
        <w:top w:val="none" w:sz="0" w:space="0" w:color="auto"/>
        <w:left w:val="none" w:sz="0" w:space="0" w:color="auto"/>
        <w:bottom w:val="none" w:sz="0" w:space="0" w:color="auto"/>
        <w:right w:val="none" w:sz="0" w:space="0" w:color="auto"/>
      </w:divBdr>
    </w:div>
    <w:div w:id="661934849">
      <w:bodyDiv w:val="1"/>
      <w:marLeft w:val="0"/>
      <w:marRight w:val="0"/>
      <w:marTop w:val="0"/>
      <w:marBottom w:val="0"/>
      <w:divBdr>
        <w:top w:val="none" w:sz="0" w:space="0" w:color="auto"/>
        <w:left w:val="none" w:sz="0" w:space="0" w:color="auto"/>
        <w:bottom w:val="none" w:sz="0" w:space="0" w:color="auto"/>
        <w:right w:val="none" w:sz="0" w:space="0" w:color="auto"/>
      </w:divBdr>
    </w:div>
    <w:div w:id="1058866907">
      <w:bodyDiv w:val="1"/>
      <w:marLeft w:val="0"/>
      <w:marRight w:val="0"/>
      <w:marTop w:val="0"/>
      <w:marBottom w:val="0"/>
      <w:divBdr>
        <w:top w:val="none" w:sz="0" w:space="0" w:color="auto"/>
        <w:left w:val="none" w:sz="0" w:space="0" w:color="auto"/>
        <w:bottom w:val="none" w:sz="0" w:space="0" w:color="auto"/>
        <w:right w:val="none" w:sz="0" w:space="0" w:color="auto"/>
      </w:divBdr>
    </w:div>
    <w:div w:id="15952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4D467-E2A7-4DD5-B450-70F09C3A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7</cp:revision>
  <cp:lastPrinted>2022-09-06T14:48:00Z</cp:lastPrinted>
  <dcterms:created xsi:type="dcterms:W3CDTF">2022-07-10T09:22:00Z</dcterms:created>
  <dcterms:modified xsi:type="dcterms:W3CDTF">2022-09-06T15:05:00Z</dcterms:modified>
</cp:coreProperties>
</file>