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842E19">
      <w:pPr>
        <w:pStyle w:val="Heading1"/>
      </w:pPr>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0D09713A" w14:textId="32F1AE8D" w:rsidR="004B7A1F" w:rsidRPr="00842E19" w:rsidRDefault="00516872" w:rsidP="00BA51CF">
      <w:pPr>
        <w:pStyle w:val="Heading1"/>
      </w:pPr>
      <w:r w:rsidRPr="00842E19">
        <w:t xml:space="preserve">on Tuesday </w:t>
      </w:r>
      <w:r w:rsidR="009B6DAE">
        <w:t>3</w:t>
      </w:r>
      <w:r w:rsidR="009B6DAE" w:rsidRPr="009B6DAE">
        <w:rPr>
          <w:vertAlign w:val="superscript"/>
        </w:rPr>
        <w:t>rd</w:t>
      </w:r>
      <w:r w:rsidR="009B6DAE">
        <w:t xml:space="preserve"> November</w:t>
      </w:r>
      <w:r w:rsidRPr="00842E19">
        <w:t xml:space="preserve"> 2020</w:t>
      </w:r>
    </w:p>
    <w:p w14:paraId="3E498674" w14:textId="77777777" w:rsidR="004B7A1F" w:rsidRPr="00B0449B" w:rsidRDefault="004B7A1F" w:rsidP="00B0449B"/>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7432127F"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 xml:space="preserve">Cllr D Wells-Pope </w:t>
      </w:r>
      <w:r w:rsidRPr="00842E19">
        <w:t xml:space="preserve">Cllr R </w:t>
      </w:r>
      <w:proofErr w:type="spellStart"/>
      <w:r w:rsidRPr="00842E19">
        <w:t>Whate</w:t>
      </w:r>
      <w:proofErr w:type="spellEnd"/>
      <w:r w:rsidRPr="00842E19">
        <w:t xml:space="preserve"> and T Grimes (Clerk)</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01BFBFC6" w:rsidR="004B7A1F" w:rsidRPr="00B0449B" w:rsidRDefault="00516872" w:rsidP="00CC3F1F">
      <w:pPr>
        <w:pStyle w:val="MInutesbodytext"/>
      </w:pPr>
      <w:proofErr w:type="spellStart"/>
      <w:r w:rsidRPr="00B0449B">
        <w:t>CCllr</w:t>
      </w:r>
      <w:proofErr w:type="spellEnd"/>
      <w:r w:rsidRPr="00B0449B">
        <w:t xml:space="preserve"> BL &amp; </w:t>
      </w:r>
      <w:proofErr w:type="spellStart"/>
      <w:r w:rsidRPr="00B0449B">
        <w:t>DCllr</w:t>
      </w:r>
      <w:proofErr w:type="spellEnd"/>
      <w:r w:rsidRPr="00B0449B">
        <w:t xml:space="preserve"> SM were unable to attend</w:t>
      </w:r>
      <w:r w:rsidR="003A4FF7">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16730A40" w:rsidR="004B7A1F" w:rsidRPr="00B0449B" w:rsidRDefault="00516872" w:rsidP="00CC3F1F">
      <w:pPr>
        <w:pStyle w:val="MInutesbodytext"/>
      </w:pPr>
      <w:r w:rsidRPr="00B0449B">
        <w:t xml:space="preserve">MM declared an interest in </w:t>
      </w:r>
      <w:r w:rsidR="0028222A">
        <w:t>the</w:t>
      </w:r>
      <w:r w:rsidRPr="00B0449B">
        <w:t xml:space="preserve"> clerk</w:t>
      </w:r>
      <w:r w:rsidR="0028222A">
        <w:t>’s wages</w:t>
      </w:r>
      <w:r w:rsidR="009B6DAE">
        <w:t xml:space="preserve"> and holidays and the purchase of cable ties</w:t>
      </w:r>
      <w:r w:rsidRPr="00B0449B">
        <w:t>.</w:t>
      </w:r>
    </w:p>
    <w:p w14:paraId="4D3E401A" w14:textId="77777777" w:rsidR="004B7A1F" w:rsidRPr="00B0449B" w:rsidRDefault="004B7A1F" w:rsidP="00B0449B"/>
    <w:p w14:paraId="682E0CB2" w14:textId="7C5CCD7F" w:rsidR="004B7A1F" w:rsidRPr="00B0449B" w:rsidRDefault="00516872" w:rsidP="00CC3F1F">
      <w:pPr>
        <w:pStyle w:val="Heading3"/>
        <w:numPr>
          <w:ilvl w:val="0"/>
          <w:numId w:val="14"/>
        </w:numPr>
      </w:pPr>
      <w:r w:rsidRPr="00B0449B">
        <w:t xml:space="preserve">To accept the minutes of the Parish Council meeting held Tuesday </w:t>
      </w:r>
      <w:r w:rsidR="009B6DAE">
        <w:t>6</w:t>
      </w:r>
      <w:r w:rsidR="009B6DAE" w:rsidRPr="009B6DAE">
        <w:rPr>
          <w:vertAlign w:val="superscript"/>
        </w:rPr>
        <w:t>th</w:t>
      </w:r>
      <w:r w:rsidR="009B6DAE">
        <w:t xml:space="preserve"> October</w:t>
      </w:r>
      <w:r w:rsidRPr="00B0449B">
        <w:t xml:space="preserve"> 2020 via Zoom </w:t>
      </w:r>
    </w:p>
    <w:p w14:paraId="49A9EE0B" w14:textId="77777777" w:rsidR="004B7A1F" w:rsidRPr="00B0449B" w:rsidRDefault="00516872" w:rsidP="00CC3F1F">
      <w:pPr>
        <w:pStyle w:val="MInutesbodytext"/>
      </w:pPr>
      <w:r w:rsidRPr="00B0449B">
        <w:t>The minutes were accepted as a true record.</w:t>
      </w:r>
    </w:p>
    <w:p w14:paraId="171DEC9F" w14:textId="77777777" w:rsidR="004B7A1F" w:rsidRPr="00B0449B" w:rsidRDefault="004B7A1F" w:rsidP="00B0449B"/>
    <w:p w14:paraId="720B5452" w14:textId="6573FF10"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143161C4" w14:textId="1A5F5992" w:rsidR="004B7A1F" w:rsidRDefault="009B6DAE" w:rsidP="00CC3F1F">
      <w:pPr>
        <w:pStyle w:val="MInutesbodytext"/>
      </w:pPr>
      <w:r>
        <w:t>MR</w:t>
      </w:r>
      <w:r w:rsidR="003A4FF7">
        <w:t xml:space="preserve"> </w:t>
      </w:r>
      <w:r>
        <w:t>reported</w:t>
      </w:r>
      <w:r w:rsidR="003A4FF7">
        <w:t xml:space="preserve"> that the shed </w:t>
      </w:r>
      <w:r>
        <w:t>had been removed from</w:t>
      </w:r>
      <w:r w:rsidR="003A4FF7">
        <w:t xml:space="preserve"> the dik</w:t>
      </w:r>
      <w:r>
        <w:t>e</w:t>
      </w:r>
      <w:r w:rsidR="0028222A">
        <w:t>.</w:t>
      </w:r>
      <w:r w:rsidR="00255A0D">
        <w:t xml:space="preserve"> </w:t>
      </w:r>
    </w:p>
    <w:p w14:paraId="56FC00D1" w14:textId="7EA78061" w:rsidR="009B6DAE" w:rsidRPr="00B0449B" w:rsidRDefault="009B6DAE" w:rsidP="00CC3F1F">
      <w:pPr>
        <w:pStyle w:val="MInutesbodytext"/>
      </w:pPr>
      <w:r>
        <w:t xml:space="preserve">The clerk reported that a member of the public had visited her to ask about litter, requesting that the council carry out more litter picks or ask for volunteers to pick beyond the village centre. It was felt that the council could not commit to more litter picks and that many local residents did pick up rubbish whilst out and about. Councillors therefore decided that the litter pick should perhaps focus on the area </w:t>
      </w:r>
      <w:r w:rsidR="003B0937">
        <w:t>beyond the cross roads</w:t>
      </w:r>
      <w:r>
        <w:t xml:space="preserve"> and the resident should be thanked for their regular litter picking activities.</w:t>
      </w:r>
    </w:p>
    <w:p w14:paraId="45806269" w14:textId="77777777" w:rsidR="004B7A1F" w:rsidRPr="00B0449B" w:rsidRDefault="004B7A1F" w:rsidP="00B0449B"/>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78432A19" w14:textId="19400D89" w:rsidR="00952B30" w:rsidRDefault="009B6DAE" w:rsidP="00952B30">
      <w:pPr>
        <w:pStyle w:val="Heading4"/>
        <w:numPr>
          <w:ilvl w:val="1"/>
          <w:numId w:val="14"/>
        </w:numPr>
      </w:pPr>
      <w:r>
        <w:t>Raised bus stop causing pooling rain.</w:t>
      </w:r>
    </w:p>
    <w:p w14:paraId="5606D31F" w14:textId="0DEAD861" w:rsidR="00952B30" w:rsidRPr="00952B30" w:rsidRDefault="00952B30" w:rsidP="00952B30">
      <w:pPr>
        <w:pStyle w:val="MInutesbodytext"/>
      </w:pPr>
      <w:r>
        <w:t xml:space="preserve">The clerk had circulated an email stating that </w:t>
      </w:r>
      <w:r w:rsidR="009B6DAE">
        <w:t>the work was due to be carried out in December.</w:t>
      </w:r>
    </w:p>
    <w:p w14:paraId="6C01857B" w14:textId="034C2DD3" w:rsidR="00952B30" w:rsidRDefault="009B6DAE" w:rsidP="00D42366">
      <w:pPr>
        <w:pStyle w:val="Heading4"/>
        <w:numPr>
          <w:ilvl w:val="1"/>
          <w:numId w:val="14"/>
        </w:numPr>
      </w:pPr>
      <w:r>
        <w:t>Grants for trees</w:t>
      </w:r>
    </w:p>
    <w:p w14:paraId="4644E550" w14:textId="2863DE98" w:rsidR="00952B30" w:rsidRPr="00952B30" w:rsidRDefault="009B6DAE" w:rsidP="00952B30">
      <w:pPr>
        <w:pStyle w:val="MInutesbodytext"/>
      </w:pPr>
      <w:r>
        <w:t>LH confirmed that the deadline for the grant had passed being 31</w:t>
      </w:r>
      <w:r w:rsidRPr="009B6DAE">
        <w:rPr>
          <w:vertAlign w:val="superscript"/>
        </w:rPr>
        <w:t>st</w:t>
      </w:r>
      <w:r>
        <w:t xml:space="preserve"> October but there was a new one </w:t>
      </w:r>
      <w:r w:rsidR="003B0937">
        <w:t xml:space="preserve">available </w:t>
      </w:r>
      <w:r>
        <w:t>from Woodland Trust. The clerk also commented that NSDC were offering trees</w:t>
      </w:r>
      <w:r w:rsidR="003B0937">
        <w:t xml:space="preserve"> to residents</w:t>
      </w:r>
      <w:r>
        <w:t xml:space="preserve"> again so they may repeat the offer to parish councils. The clerk also reported that Highways had asked for the exact location and type of trees </w:t>
      </w:r>
      <w:r w:rsidR="003B0937">
        <w:t xml:space="preserve">intended, </w:t>
      </w:r>
      <w:r>
        <w:t xml:space="preserve">to determine whether they </w:t>
      </w:r>
      <w:r w:rsidR="00EE7500">
        <w:t xml:space="preserve">were responsible and </w:t>
      </w:r>
      <w:r>
        <w:t>would allow planting.</w:t>
      </w:r>
      <w:r w:rsidR="00EE7500">
        <w:t xml:space="preserve"> It was agreed that any application should wait until clearance for planting was received with a list of permitted species.</w:t>
      </w:r>
    </w:p>
    <w:p w14:paraId="13F6B001" w14:textId="7D35A557" w:rsidR="004B7A1F" w:rsidRPr="00B0449B" w:rsidRDefault="00EE7500" w:rsidP="00CC3F1F">
      <w:pPr>
        <w:pStyle w:val="Heading4"/>
        <w:numPr>
          <w:ilvl w:val="1"/>
          <w:numId w:val="14"/>
        </w:numPr>
      </w:pPr>
      <w:r>
        <w:t>Carlton Cares Group</w:t>
      </w:r>
    </w:p>
    <w:p w14:paraId="103196D9" w14:textId="1A5F3B99" w:rsidR="00E84DAC" w:rsidRDefault="00EE7500" w:rsidP="00E84DAC">
      <w:pPr>
        <w:pStyle w:val="MInutesbodytext"/>
      </w:pPr>
      <w:r>
        <w:t>LH reported that the pumpkin trail and carving competition had been very well received with a good level of take up and the newsletter had been timely with the latest lock down announcement.</w:t>
      </w:r>
    </w:p>
    <w:p w14:paraId="75C4B6B8" w14:textId="52387BCC" w:rsidR="004B7A1F"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5F0AC562" w14:textId="0ED011FA" w:rsidR="00F12A79" w:rsidRDefault="00F12A79" w:rsidP="00CC3F1F">
      <w:pPr>
        <w:pStyle w:val="MInutesbodytext"/>
      </w:pPr>
      <w:r>
        <w:t>There was nothing to report</w:t>
      </w:r>
      <w:r w:rsidR="00D42366">
        <w:t>.</w:t>
      </w:r>
    </w:p>
    <w:p w14:paraId="56AC1843" w14:textId="77777777" w:rsidR="004B7A1F" w:rsidRPr="00B0449B" w:rsidRDefault="004B7A1F" w:rsidP="00B0449B"/>
    <w:p w14:paraId="49555A4B" w14:textId="4366B49A" w:rsidR="00F12A79" w:rsidRPr="00F12A79" w:rsidRDefault="00516872" w:rsidP="00F12A79">
      <w:pPr>
        <w:pStyle w:val="Heading3"/>
        <w:numPr>
          <w:ilvl w:val="0"/>
          <w:numId w:val="14"/>
        </w:numPr>
      </w:pPr>
      <w:r w:rsidRPr="00B0449B">
        <w:t xml:space="preserve">To </w:t>
      </w:r>
      <w:r w:rsidR="00F12A79">
        <w:t>consider any planning matters</w:t>
      </w:r>
    </w:p>
    <w:p w14:paraId="3B925C8E" w14:textId="143DFD05" w:rsidR="00EE7500" w:rsidRDefault="00EE7500" w:rsidP="00EE7500">
      <w:pPr>
        <w:pStyle w:val="Heading4"/>
        <w:numPr>
          <w:ilvl w:val="1"/>
          <w:numId w:val="14"/>
        </w:numPr>
      </w:pPr>
      <w:r>
        <w:t>20/01576/HOUSE – Carlton Lake Drive – garage</w:t>
      </w:r>
    </w:p>
    <w:p w14:paraId="5DBD367E" w14:textId="46036627" w:rsidR="005040B9" w:rsidRDefault="00EE7500" w:rsidP="005040B9">
      <w:pPr>
        <w:pStyle w:val="MInutesbodytext"/>
      </w:pPr>
      <w:r>
        <w:t>The variations to the application were discussed and no objections could be found.</w:t>
      </w:r>
    </w:p>
    <w:p w14:paraId="0B72BFDC" w14:textId="4C371EA8" w:rsidR="00EE7500" w:rsidRDefault="00EE7500" w:rsidP="005040B9">
      <w:pPr>
        <w:pStyle w:val="MInutesbodytext"/>
      </w:pPr>
    </w:p>
    <w:p w14:paraId="799FF4A9" w14:textId="01DB0B30" w:rsidR="00EE7500" w:rsidRDefault="00EE7500" w:rsidP="005040B9">
      <w:pPr>
        <w:pStyle w:val="MInutesbodytext"/>
      </w:pPr>
      <w:r w:rsidRPr="00EE7500">
        <w:rPr>
          <w:b/>
          <w:bCs/>
        </w:rPr>
        <w:t>RESOLVED:</w:t>
      </w:r>
      <w:r>
        <w:t xml:space="preserve"> To support the application.</w:t>
      </w:r>
    </w:p>
    <w:p w14:paraId="4B48D48D" w14:textId="46E03A63" w:rsidR="00EE7500" w:rsidRPr="005040B9" w:rsidRDefault="00EE7500" w:rsidP="005040B9">
      <w:pPr>
        <w:pStyle w:val="MInutesbodytext"/>
      </w:pPr>
      <w:r>
        <w:t>(proposed MM, seconded LH, carried unanimously)</w:t>
      </w:r>
    </w:p>
    <w:p w14:paraId="091BC0F8" w14:textId="77777777" w:rsidR="005040B9" w:rsidRPr="00B0449B" w:rsidRDefault="005040B9" w:rsidP="00B0449B"/>
    <w:p w14:paraId="63D50D0D" w14:textId="05404D45" w:rsidR="00563FEF" w:rsidRDefault="00563FEF" w:rsidP="00CC3F1F">
      <w:pPr>
        <w:pStyle w:val="Heading3"/>
        <w:numPr>
          <w:ilvl w:val="0"/>
          <w:numId w:val="14"/>
        </w:numPr>
      </w:pPr>
      <w:r>
        <w:t xml:space="preserve">To consider </w:t>
      </w:r>
      <w:r w:rsidR="00BD54E6">
        <w:t>whether to go ahead with the bench installation using CIL money</w:t>
      </w:r>
    </w:p>
    <w:p w14:paraId="507F20AC" w14:textId="23E3F01D" w:rsidR="00BD54E6" w:rsidRDefault="00BD54E6" w:rsidP="00BD54E6">
      <w:pPr>
        <w:pStyle w:val="MInutesbodytext"/>
      </w:pPr>
      <w:r>
        <w:t xml:space="preserve">RW asked about the quote received for installing the bench as it seemed very high and on inspection it included the cost of the bench rather than just installation. The clerk was asked </w:t>
      </w:r>
      <w:r w:rsidR="003B0937">
        <w:t xml:space="preserve">to request a new quote which excluded the provision of the bench and </w:t>
      </w:r>
      <w:r>
        <w:t xml:space="preserve">to contact neighbouring parishes for </w:t>
      </w:r>
      <w:r w:rsidR="003B0937">
        <w:t xml:space="preserve">other </w:t>
      </w:r>
      <w:r>
        <w:t>suggested installers</w:t>
      </w:r>
      <w:r w:rsidR="003B0937">
        <w:t xml:space="preserve"> that could be approached for a quote</w:t>
      </w:r>
      <w:r>
        <w:t>.</w:t>
      </w:r>
    </w:p>
    <w:p w14:paraId="34C9A9E3" w14:textId="77777777" w:rsidR="00094517" w:rsidRPr="00563FEF" w:rsidRDefault="00094517" w:rsidP="00094517">
      <w:pPr>
        <w:pStyle w:val="MInutesbodytext"/>
      </w:pPr>
    </w:p>
    <w:p w14:paraId="42518650" w14:textId="2A6EF6BD" w:rsidR="00094517" w:rsidRDefault="00094517" w:rsidP="00BD54E6">
      <w:pPr>
        <w:pStyle w:val="Heading3"/>
        <w:numPr>
          <w:ilvl w:val="0"/>
          <w:numId w:val="14"/>
        </w:numPr>
      </w:pPr>
      <w:r>
        <w:t xml:space="preserve">To </w:t>
      </w:r>
      <w:r w:rsidR="00BD54E6">
        <w:t>set a date for the next litter pick</w:t>
      </w:r>
    </w:p>
    <w:p w14:paraId="7DFC7D9C" w14:textId="0303AF28" w:rsidR="00BD54E6" w:rsidRPr="00BD54E6" w:rsidRDefault="00BD54E6" w:rsidP="00AF52A3">
      <w:pPr>
        <w:pStyle w:val="MInutesbodytext"/>
      </w:pPr>
      <w:r>
        <w:t>It was agreed that this should take place on 21</w:t>
      </w:r>
      <w:r w:rsidRPr="00AF52A3">
        <w:t>st</w:t>
      </w:r>
      <w:r>
        <w:t xml:space="preserve"> November</w:t>
      </w:r>
      <w:r w:rsidR="00AF52A3">
        <w:t xml:space="preserve"> at 10am with equipment and bags left at the village hall for collection. The clerk was asked to put a poster up since there isn’t anything else for a newsletter.</w:t>
      </w:r>
    </w:p>
    <w:p w14:paraId="13B83AAE" w14:textId="77777777" w:rsidR="00094517" w:rsidRPr="00094517" w:rsidRDefault="00094517" w:rsidP="00094517">
      <w:pPr>
        <w:pStyle w:val="ListParagraph"/>
      </w:pPr>
    </w:p>
    <w:p w14:paraId="431ED1A5" w14:textId="5E2BF9B0" w:rsidR="004B7A1F" w:rsidRPr="00B0449B" w:rsidRDefault="00516872" w:rsidP="00CC3F1F">
      <w:pPr>
        <w:pStyle w:val="Heading3"/>
        <w:numPr>
          <w:ilvl w:val="0"/>
          <w:numId w:val="14"/>
        </w:numPr>
      </w:pPr>
      <w:r w:rsidRPr="00B0449B">
        <w:t xml:space="preserve">To </w:t>
      </w:r>
      <w:r w:rsidR="00AF52A3">
        <w:t>discuss a village planting suggestion</w:t>
      </w:r>
    </w:p>
    <w:p w14:paraId="0C5855A3" w14:textId="144C9347" w:rsidR="004B7A1F" w:rsidRDefault="00AF52A3" w:rsidP="00AF52A3">
      <w:pPr>
        <w:pStyle w:val="MInutesbodytext"/>
      </w:pPr>
      <w:r>
        <w:t>LH informed the meeting that Carlton Cares had considered purchasing bulbs for each household to have something to look forward to in Spring, however cost was prohibitive. It had therefore been suggested that perhaps fewer bulbs could be planted</w:t>
      </w:r>
      <w:r w:rsidR="003B0937">
        <w:t>, but</w:t>
      </w:r>
      <w:r>
        <w:t xml:space="preserve"> around the village for everyone to see as they walked around. The Best Kept Village prize money had been ring fenced for this kind of activity and therefore it was suggested that the Carlton Cares funding be matched by council funding to improve the display.</w:t>
      </w:r>
    </w:p>
    <w:p w14:paraId="3F7AE5AC" w14:textId="748E6610" w:rsidR="00AF52A3" w:rsidRPr="00B0449B" w:rsidRDefault="00AF52A3" w:rsidP="00AF52A3">
      <w:pPr>
        <w:pStyle w:val="MInutesbodytext"/>
      </w:pPr>
    </w:p>
    <w:p w14:paraId="33DA0464" w14:textId="5AAC9DF2" w:rsidR="004B7A1F" w:rsidRPr="00B0449B" w:rsidRDefault="00516872" w:rsidP="00CC3F1F">
      <w:pPr>
        <w:pStyle w:val="MInutesbodytext"/>
      </w:pPr>
      <w:r w:rsidRPr="00C0232A">
        <w:rPr>
          <w:b/>
          <w:bCs/>
        </w:rPr>
        <w:t>RESOLVED</w:t>
      </w:r>
      <w:r w:rsidRPr="00B0449B">
        <w:t xml:space="preserve">: To </w:t>
      </w:r>
      <w:r w:rsidR="00AF52A3">
        <w:t>purchase 200 bulbs for community planting using Best Kept Village Funds.</w:t>
      </w:r>
    </w:p>
    <w:p w14:paraId="4DE73051" w14:textId="0EBEDDC0" w:rsidR="004B7A1F" w:rsidRPr="00B0449B" w:rsidRDefault="00516872" w:rsidP="00CC3F1F">
      <w:pPr>
        <w:pStyle w:val="MInutesbodytext"/>
      </w:pPr>
      <w:r w:rsidRPr="00B0449B">
        <w:t xml:space="preserve">(Proposed LH, seconded </w:t>
      </w:r>
      <w:r w:rsidR="00563FEF">
        <w:t>RW</w:t>
      </w:r>
      <w:r w:rsidRPr="00B0449B">
        <w:t>, carried unanimously)</w:t>
      </w:r>
    </w:p>
    <w:p w14:paraId="393571E9" w14:textId="7F5F052F" w:rsidR="004B7A1F" w:rsidRDefault="004B7A1F" w:rsidP="00B0449B"/>
    <w:p w14:paraId="13995B2F" w14:textId="77777777" w:rsidR="00AF52A3" w:rsidRDefault="00AF52A3" w:rsidP="00CC3F1F">
      <w:pPr>
        <w:pStyle w:val="Heading3"/>
        <w:numPr>
          <w:ilvl w:val="0"/>
          <w:numId w:val="14"/>
        </w:numPr>
      </w:pPr>
      <w:r>
        <w:t>To discuss and respond to the following correspondent</w:t>
      </w:r>
    </w:p>
    <w:p w14:paraId="51D0E048" w14:textId="55390F9C" w:rsidR="00AF52A3" w:rsidRDefault="00AF52A3" w:rsidP="00AF52A3">
      <w:pPr>
        <w:pStyle w:val="Heading3"/>
        <w:numPr>
          <w:ilvl w:val="1"/>
          <w:numId w:val="14"/>
        </w:numPr>
      </w:pPr>
      <w:r>
        <w:t>RCAN membership information</w:t>
      </w:r>
    </w:p>
    <w:p w14:paraId="4980B17B" w14:textId="69258B55" w:rsidR="00AF52A3" w:rsidRPr="00AF52A3" w:rsidRDefault="00AF52A3" w:rsidP="00BB79EE">
      <w:pPr>
        <w:pStyle w:val="MInutesbodytext"/>
      </w:pPr>
      <w:r>
        <w:t>The clerk reported that RCAN had sent details of their services and charges but it was felt that this was not appropriate as the council didn’t manage a village hall and the same information could be accessed via Notts ALC.</w:t>
      </w:r>
    </w:p>
    <w:p w14:paraId="3B6AA908" w14:textId="344AE592" w:rsidR="00BB79EE" w:rsidRPr="00BB79EE" w:rsidRDefault="00AF52A3" w:rsidP="00BB79EE">
      <w:pPr>
        <w:pStyle w:val="Heading3"/>
        <w:numPr>
          <w:ilvl w:val="1"/>
          <w:numId w:val="14"/>
        </w:numPr>
      </w:pPr>
      <w:r>
        <w:t>What3words App promotion</w:t>
      </w:r>
    </w:p>
    <w:p w14:paraId="1BF983CF" w14:textId="22778CF6" w:rsidR="004B7A1F" w:rsidRDefault="00AF52A3" w:rsidP="00CC3F1F">
      <w:pPr>
        <w:pStyle w:val="MInutesbodytext"/>
      </w:pPr>
      <w:r>
        <w:t xml:space="preserve">The clerk explained that councils were using this for </w:t>
      </w:r>
      <w:r w:rsidR="00BB79EE">
        <w:t>asset tracking and were being encouraged to put the details on the defibrillator. It was agreed this is a useful app and the council would promote it to residents.</w:t>
      </w:r>
    </w:p>
    <w:p w14:paraId="5F676CB1" w14:textId="3DDD08B5" w:rsidR="00BB79EE" w:rsidRDefault="00BB79EE" w:rsidP="00BB79EE">
      <w:pPr>
        <w:pStyle w:val="Heading3"/>
        <w:numPr>
          <w:ilvl w:val="1"/>
          <w:numId w:val="14"/>
        </w:numPr>
      </w:pPr>
      <w:r>
        <w:t>NALC holiday entitlement</w:t>
      </w:r>
    </w:p>
    <w:p w14:paraId="63A3CB56" w14:textId="003D171B" w:rsidR="00BB79EE" w:rsidRDefault="00BB79EE" w:rsidP="00BB79EE">
      <w:pPr>
        <w:pStyle w:val="MInutesbodytext"/>
      </w:pPr>
      <w:r>
        <w:t>The clerk reported that the recent pay award had included an extra day</w:t>
      </w:r>
      <w:r w:rsidR="003B0937">
        <w:t xml:space="preserve"> of</w:t>
      </w:r>
      <w:r>
        <w:t xml:space="preserve"> holiday which had led to a realisation there was an error in the pay calculations</w:t>
      </w:r>
      <w:r w:rsidR="003B0937">
        <w:t>. This</w:t>
      </w:r>
      <w:r>
        <w:t xml:space="preserve"> had </w:t>
      </w:r>
      <w:r w:rsidR="003B0937">
        <w:t xml:space="preserve">already </w:t>
      </w:r>
      <w:r>
        <w:t>been referred to Notts ALC. Council noted that payments had ceased at the clerk’s request, until the matter was resolved.</w:t>
      </w:r>
    </w:p>
    <w:p w14:paraId="0A66B483" w14:textId="2127B03A" w:rsidR="00BB79EE" w:rsidRDefault="00BB79EE" w:rsidP="00BB79EE">
      <w:pPr>
        <w:pStyle w:val="MInutesbodytext"/>
      </w:pPr>
    </w:p>
    <w:p w14:paraId="0AA0621D" w14:textId="5D510609" w:rsidR="00BB79EE" w:rsidRDefault="00BB79EE" w:rsidP="00BB79EE">
      <w:pPr>
        <w:pStyle w:val="Heading3"/>
        <w:numPr>
          <w:ilvl w:val="0"/>
          <w:numId w:val="14"/>
        </w:numPr>
      </w:pPr>
      <w:r>
        <w:lastRenderedPageBreak/>
        <w:t>To discuss and respond to the following consultations</w:t>
      </w:r>
    </w:p>
    <w:p w14:paraId="6EBC7BF0" w14:textId="38ABA0FE" w:rsidR="00BB79EE" w:rsidRDefault="00BB79EE" w:rsidP="00BB79EE">
      <w:pPr>
        <w:pStyle w:val="Heading3"/>
        <w:numPr>
          <w:ilvl w:val="1"/>
          <w:numId w:val="14"/>
        </w:numPr>
      </w:pPr>
      <w:r>
        <w:t>NALC – standards matter</w:t>
      </w:r>
    </w:p>
    <w:p w14:paraId="78A4E22D" w14:textId="5533C7B2" w:rsidR="00BB79EE" w:rsidRPr="00BB79EE" w:rsidRDefault="00BB79EE" w:rsidP="00BB79EE">
      <w:pPr>
        <w:pStyle w:val="MInutesbodytext"/>
      </w:pPr>
      <w:r>
        <w:t>It was felt that no response was necessary.</w:t>
      </w:r>
    </w:p>
    <w:p w14:paraId="4E425418" w14:textId="77777777" w:rsidR="004B7A1F" w:rsidRPr="00B0449B" w:rsidRDefault="004B7A1F" w:rsidP="00B0449B"/>
    <w:p w14:paraId="65C1A107" w14:textId="77777777" w:rsidR="00BB79EE" w:rsidRDefault="00BB79EE" w:rsidP="00CC3F1F">
      <w:pPr>
        <w:pStyle w:val="Heading3"/>
        <w:numPr>
          <w:ilvl w:val="0"/>
          <w:numId w:val="14"/>
        </w:numPr>
      </w:pPr>
      <w:r>
        <w:t>To note the following financial matters</w:t>
      </w:r>
    </w:p>
    <w:p w14:paraId="7BF06191" w14:textId="262D1241" w:rsidR="00BB79EE" w:rsidRDefault="00BB79EE" w:rsidP="00BB79EE">
      <w:pPr>
        <w:pStyle w:val="Heading3"/>
        <w:numPr>
          <w:ilvl w:val="1"/>
          <w:numId w:val="14"/>
        </w:numPr>
      </w:pPr>
      <w:r>
        <w:t>To note the bank reconciliation.</w:t>
      </w:r>
    </w:p>
    <w:p w14:paraId="2A220907" w14:textId="5F3A6DF9" w:rsidR="00BB79EE" w:rsidRDefault="00BB79EE" w:rsidP="003B0937">
      <w:pPr>
        <w:pStyle w:val="MInutesbodytext"/>
      </w:pPr>
      <w:r>
        <w:t>This was checked and approved.</w:t>
      </w:r>
    </w:p>
    <w:p w14:paraId="5F99E084" w14:textId="4BE18EE4" w:rsidR="00BB79EE" w:rsidRDefault="00BB79EE" w:rsidP="004F1B60">
      <w:pPr>
        <w:pStyle w:val="Heading3"/>
        <w:numPr>
          <w:ilvl w:val="1"/>
          <w:numId w:val="14"/>
        </w:numPr>
      </w:pPr>
      <w:r>
        <w:t>To consider buying cable ties for the poppies</w:t>
      </w:r>
    </w:p>
    <w:p w14:paraId="2733A5AF" w14:textId="25E55851" w:rsidR="00BB79EE" w:rsidRDefault="00BB79EE" w:rsidP="003B0937">
      <w:pPr>
        <w:pStyle w:val="MInutesbodytext"/>
      </w:pPr>
      <w:r>
        <w:t xml:space="preserve">The clerk noted that </w:t>
      </w:r>
      <w:r w:rsidR="00F04603">
        <w:t>poppies</w:t>
      </w:r>
      <w:r>
        <w:t xml:space="preserve"> were no longer supplied with </w:t>
      </w:r>
      <w:r w:rsidR="00F04603">
        <w:t xml:space="preserve">cable </w:t>
      </w:r>
      <w:r>
        <w:t xml:space="preserve">ties and ties were single use so MM had </w:t>
      </w:r>
      <w:r w:rsidR="00F04603">
        <w:t xml:space="preserve">been </w:t>
      </w:r>
      <w:r>
        <w:t>us</w:t>
      </w:r>
      <w:r w:rsidR="00F04603">
        <w:t>ing</w:t>
      </w:r>
      <w:r>
        <w:t xml:space="preserve"> his own supply and </w:t>
      </w:r>
      <w:r w:rsidR="00F04603">
        <w:t xml:space="preserve">had now </w:t>
      </w:r>
      <w:r>
        <w:t>run out.</w:t>
      </w:r>
    </w:p>
    <w:p w14:paraId="264BE5A9" w14:textId="77777777" w:rsidR="004F1B60" w:rsidRDefault="004F1B60" w:rsidP="003B0937">
      <w:pPr>
        <w:pStyle w:val="MInutesbodytext"/>
      </w:pPr>
    </w:p>
    <w:p w14:paraId="371981D9" w14:textId="6A79E2E8" w:rsidR="00BB79EE" w:rsidRDefault="00BB79EE" w:rsidP="003B0937">
      <w:pPr>
        <w:pStyle w:val="MInutesbodytext"/>
      </w:pPr>
      <w:r w:rsidRPr="003B0937">
        <w:rPr>
          <w:b/>
          <w:bCs/>
        </w:rPr>
        <w:t>RESOLVED</w:t>
      </w:r>
      <w:r w:rsidRPr="003B0937">
        <w:t>:</w:t>
      </w:r>
      <w:r>
        <w:t xml:space="preserve"> To purchase a pack of ties for the council poppies and a pack to replenish MM</w:t>
      </w:r>
      <w:r w:rsidR="00F04603">
        <w:t>s</w:t>
      </w:r>
      <w:r>
        <w:t xml:space="preserve"> supply.</w:t>
      </w:r>
    </w:p>
    <w:p w14:paraId="57C922B7" w14:textId="6102C30F" w:rsidR="00BB79EE" w:rsidRDefault="00BB79EE" w:rsidP="003B0937">
      <w:pPr>
        <w:pStyle w:val="MInutesbodytext"/>
      </w:pPr>
      <w:r>
        <w:t>(proposed LH, seconded ME, carried unanimously, MM did not participate in the discussion or vote)</w:t>
      </w:r>
    </w:p>
    <w:p w14:paraId="4201FC0D" w14:textId="77777777" w:rsidR="00F04603" w:rsidRDefault="00F04603" w:rsidP="003B0937">
      <w:pPr>
        <w:pStyle w:val="MInutesbodytext"/>
      </w:pPr>
    </w:p>
    <w:p w14:paraId="45734CE7" w14:textId="32549DBD" w:rsidR="004F1B60" w:rsidRDefault="004F1B60" w:rsidP="004F1B60">
      <w:pPr>
        <w:pStyle w:val="Heading3"/>
        <w:numPr>
          <w:ilvl w:val="1"/>
          <w:numId w:val="14"/>
        </w:numPr>
      </w:pPr>
      <w:r>
        <w:t>To approve the following payments</w:t>
      </w:r>
    </w:p>
    <w:p w14:paraId="7334314D" w14:textId="0EBD530B" w:rsidR="004F1B60" w:rsidRDefault="004F1B60" w:rsidP="004F1B60">
      <w:pPr>
        <w:pStyle w:val="Heading3"/>
        <w:numPr>
          <w:ilvl w:val="2"/>
          <w:numId w:val="14"/>
        </w:numPr>
      </w:pPr>
      <w:r>
        <w:t>Clerks wages and HMRC</w:t>
      </w:r>
    </w:p>
    <w:p w14:paraId="10279767" w14:textId="6829169B" w:rsidR="004F1B60" w:rsidRDefault="004F1B60" w:rsidP="004F1B60">
      <w:pPr>
        <w:pStyle w:val="MInutesbodytext"/>
      </w:pPr>
      <w:r>
        <w:t>As discussed under item 11c</w:t>
      </w:r>
      <w:r w:rsidR="00F04603">
        <w:t xml:space="preserve"> above,</w:t>
      </w:r>
      <w:r>
        <w:t xml:space="preserve"> this is to be held over until further notice.</w:t>
      </w:r>
    </w:p>
    <w:p w14:paraId="0185812F" w14:textId="77777777" w:rsidR="004F1B60" w:rsidRPr="00BB79EE" w:rsidRDefault="004F1B60" w:rsidP="00BB79EE"/>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477345D5" w14:textId="0AAFAEEE" w:rsidR="004F1B60" w:rsidRDefault="004F1B60" w:rsidP="004F1B60">
      <w:pPr>
        <w:pStyle w:val="MInutesbodytext"/>
      </w:pPr>
      <w:r>
        <w:t>It was suggested that the clerk thank Mike Keeling for the work on the slip road which seems to have had a very positive impact.</w:t>
      </w:r>
    </w:p>
    <w:p w14:paraId="10D6A9F8" w14:textId="013EE072" w:rsidR="004F1B60" w:rsidRDefault="004F1B60" w:rsidP="004F1B60">
      <w:pPr>
        <w:pStyle w:val="MInutesbodytext"/>
      </w:pPr>
      <w:r>
        <w:t>RW asked if there had been any news on the potholes in Ferry Lane – the clerk offered to report them again.</w:t>
      </w:r>
    </w:p>
    <w:p w14:paraId="64352059" w14:textId="77777777" w:rsidR="004F1B60" w:rsidRPr="004F1B60" w:rsidRDefault="004F1B60" w:rsidP="004F1B60"/>
    <w:p w14:paraId="61A109E3" w14:textId="3D4C3E55" w:rsidR="004B7A1F" w:rsidRDefault="00B12D8F" w:rsidP="00CC3F1F">
      <w:pPr>
        <w:pStyle w:val="Heading3"/>
        <w:numPr>
          <w:ilvl w:val="0"/>
          <w:numId w:val="14"/>
        </w:numPr>
      </w:pPr>
      <w:r>
        <w:t xml:space="preserve">To </w:t>
      </w:r>
      <w:bookmarkStart w:id="0" w:name="_GoBack"/>
      <w:bookmarkEnd w:id="0"/>
      <w:r w:rsidR="00516872" w:rsidRPr="00B0449B">
        <w:t xml:space="preserve">note the date of the next meeting </w:t>
      </w:r>
    </w:p>
    <w:p w14:paraId="286796F5" w14:textId="564162E8" w:rsidR="00870D8B" w:rsidRPr="00870D8B" w:rsidRDefault="00870D8B" w:rsidP="00870D8B">
      <w:pPr>
        <w:pStyle w:val="MInutesbodytext"/>
      </w:pPr>
      <w:r>
        <w:t xml:space="preserve">The next meeting will be </w:t>
      </w:r>
      <w:r w:rsidR="00F04603">
        <w:t>1</w:t>
      </w:r>
      <w:r w:rsidR="00F04603" w:rsidRPr="00F04603">
        <w:rPr>
          <w:vertAlign w:val="superscript"/>
        </w:rPr>
        <w:t>st</w:t>
      </w:r>
      <w:r w:rsidR="00F04603">
        <w:t xml:space="preserve"> December</w:t>
      </w:r>
      <w:r>
        <w:t xml:space="preserve"> at 7.30pm.</w:t>
      </w:r>
    </w:p>
    <w:p w14:paraId="545B7316" w14:textId="77777777" w:rsidR="00B12D8F" w:rsidRDefault="00B12D8F" w:rsidP="00CC3F1F">
      <w:pPr>
        <w:pStyle w:val="MInutesbodytext"/>
        <w:rPr>
          <w:i/>
          <w:iCs/>
        </w:rPr>
      </w:pPr>
    </w:p>
    <w:p w14:paraId="3DB798C8" w14:textId="7CA15589" w:rsidR="004B7A1F" w:rsidRPr="00CC3F1F" w:rsidRDefault="00516872" w:rsidP="00CC3F1F">
      <w:pPr>
        <w:pStyle w:val="MInutesbodytext"/>
        <w:rPr>
          <w:i/>
          <w:iCs/>
        </w:rPr>
      </w:pPr>
      <w:r w:rsidRPr="00CC3F1F">
        <w:rPr>
          <w:i/>
          <w:iCs/>
        </w:rPr>
        <w:t>The meeting closed at 20.</w:t>
      </w:r>
      <w:r w:rsidR="00F04603">
        <w:rPr>
          <w:i/>
          <w:iCs/>
        </w:rPr>
        <w:t>10</w:t>
      </w:r>
    </w:p>
    <w:p w14:paraId="476D0F84" w14:textId="77777777" w:rsidR="004B7A1F" w:rsidRPr="00B0449B" w:rsidRDefault="004B7A1F"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9CBAF" w14:textId="77777777" w:rsidR="00187898" w:rsidRDefault="00187898" w:rsidP="00D85DA0">
      <w:r>
        <w:separator/>
      </w:r>
    </w:p>
  </w:endnote>
  <w:endnote w:type="continuationSeparator" w:id="0">
    <w:p w14:paraId="1778B29A" w14:textId="77777777" w:rsidR="00187898" w:rsidRDefault="00187898"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6E921" w14:textId="77777777" w:rsidR="00187898" w:rsidRDefault="00187898" w:rsidP="00D85DA0">
      <w:r>
        <w:separator/>
      </w:r>
    </w:p>
  </w:footnote>
  <w:footnote w:type="continuationSeparator" w:id="0">
    <w:p w14:paraId="76417223" w14:textId="77777777" w:rsidR="00187898" w:rsidRDefault="00187898"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47D1D04A"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57308D15"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683802D7"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3B8253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1"/>
  </w:num>
  <w:num w:numId="19">
    <w:abstractNumId w:val="20"/>
  </w:num>
  <w:num w:numId="20">
    <w:abstractNumId w:val="22"/>
  </w:num>
  <w:num w:numId="21">
    <w:abstractNumId w:val="27"/>
  </w:num>
  <w:num w:numId="22">
    <w:abstractNumId w:val="18"/>
  </w:num>
  <w:num w:numId="23">
    <w:abstractNumId w:val="19"/>
  </w:num>
  <w:num w:numId="24">
    <w:abstractNumId w:val="24"/>
  </w:num>
  <w:num w:numId="25">
    <w:abstractNumId w:val="23"/>
  </w:num>
  <w:num w:numId="26">
    <w:abstractNumId w:val="25"/>
  </w:num>
  <w:num w:numId="27">
    <w:abstractNumId w:val="1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94517"/>
    <w:rsid w:val="001705F2"/>
    <w:rsid w:val="00187898"/>
    <w:rsid w:val="00255A0D"/>
    <w:rsid w:val="0028222A"/>
    <w:rsid w:val="00293154"/>
    <w:rsid w:val="003575A2"/>
    <w:rsid w:val="003A4FF7"/>
    <w:rsid w:val="003B0937"/>
    <w:rsid w:val="004061D6"/>
    <w:rsid w:val="004B7A1F"/>
    <w:rsid w:val="004F1B60"/>
    <w:rsid w:val="005040B9"/>
    <w:rsid w:val="00516872"/>
    <w:rsid w:val="00563FEF"/>
    <w:rsid w:val="0059763A"/>
    <w:rsid w:val="0063379E"/>
    <w:rsid w:val="00681643"/>
    <w:rsid w:val="00842E19"/>
    <w:rsid w:val="00862A00"/>
    <w:rsid w:val="00870D8B"/>
    <w:rsid w:val="00901CE0"/>
    <w:rsid w:val="00952B30"/>
    <w:rsid w:val="009B6DAE"/>
    <w:rsid w:val="00AB4C59"/>
    <w:rsid w:val="00AF52A3"/>
    <w:rsid w:val="00B0449B"/>
    <w:rsid w:val="00B12D8F"/>
    <w:rsid w:val="00B57A02"/>
    <w:rsid w:val="00BA51CF"/>
    <w:rsid w:val="00BB79EE"/>
    <w:rsid w:val="00BD54E6"/>
    <w:rsid w:val="00BF1000"/>
    <w:rsid w:val="00C0232A"/>
    <w:rsid w:val="00CC3F1F"/>
    <w:rsid w:val="00D42366"/>
    <w:rsid w:val="00D85DA0"/>
    <w:rsid w:val="00E84DAC"/>
    <w:rsid w:val="00EE27B5"/>
    <w:rsid w:val="00EE7500"/>
    <w:rsid w:val="00F04603"/>
    <w:rsid w:val="00F12A79"/>
    <w:rsid w:val="00F75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chartTrackingRefBased/>
  <w15:docId w15:val="{2D8DEADC-FBCE-4AB6-B642-253539CD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480DC-6147-4CF9-A933-91687629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1900-01-01T00:00:00Z</cp:lastPrinted>
  <dcterms:created xsi:type="dcterms:W3CDTF">2020-11-12T18:12:00Z</dcterms:created>
  <dcterms:modified xsi:type="dcterms:W3CDTF">2020-12-04T13:06:00Z</dcterms:modified>
</cp:coreProperties>
</file>