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6CE724" w14:textId="7F917BE3" w:rsidR="007F0135" w:rsidRPr="00283695" w:rsidRDefault="00707BC0" w:rsidP="00A03683">
      <w:pPr>
        <w:pStyle w:val="MinutesTitle"/>
        <w:ind w:left="720"/>
      </w:pPr>
      <w:bookmarkStart w:id="0" w:name="_Hlk71306648"/>
      <w:r w:rsidRPr="00283695">
        <w:t>Minutes of the</w:t>
      </w:r>
      <w:r w:rsidR="007F0135" w:rsidRPr="00283695">
        <w:t xml:space="preserve"> </w:t>
      </w:r>
      <w:r w:rsidR="00472F07">
        <w:t>Annual M</w:t>
      </w:r>
      <w:r w:rsidR="007F0135" w:rsidRPr="00283695">
        <w:t>eeting of</w:t>
      </w:r>
    </w:p>
    <w:p w14:paraId="23EC1D1B" w14:textId="3821AC6C" w:rsidR="007F0135" w:rsidRPr="00283695" w:rsidRDefault="007F0135" w:rsidP="00A03683">
      <w:pPr>
        <w:pStyle w:val="MinutesTitle"/>
        <w:ind w:left="720"/>
      </w:pPr>
      <w:r w:rsidRPr="00283695">
        <w:t xml:space="preserve">Carlton-on-Trent Parish Council </w:t>
      </w:r>
      <w:r w:rsidR="00707BC0" w:rsidRPr="00283695">
        <w:t xml:space="preserve">held </w:t>
      </w:r>
      <w:r w:rsidRPr="00283695">
        <w:t>on</w:t>
      </w:r>
    </w:p>
    <w:p w14:paraId="55EC1B39" w14:textId="74589993" w:rsidR="007A2064" w:rsidRPr="00283695" w:rsidRDefault="007F0135" w:rsidP="00A03683">
      <w:pPr>
        <w:pStyle w:val="MinutesTitle"/>
        <w:ind w:left="720"/>
      </w:pPr>
      <w:r w:rsidRPr="00283695">
        <w:t xml:space="preserve">Tuesday </w:t>
      </w:r>
      <w:r w:rsidR="00B77610">
        <w:t>4</w:t>
      </w:r>
      <w:r w:rsidR="00B77610" w:rsidRPr="00B77610">
        <w:rPr>
          <w:vertAlign w:val="superscript"/>
        </w:rPr>
        <w:t>th</w:t>
      </w:r>
      <w:r w:rsidR="00B77610">
        <w:t xml:space="preserve"> Octobe</w:t>
      </w:r>
      <w:r w:rsidR="003775E5">
        <w:t xml:space="preserve">r </w:t>
      </w:r>
      <w:r w:rsidRPr="00283695">
        <w:t>at 7.30pm</w:t>
      </w:r>
    </w:p>
    <w:p w14:paraId="715ABE24" w14:textId="290AA70A" w:rsidR="007A2064" w:rsidRPr="00283695" w:rsidRDefault="004B72F2" w:rsidP="00A03683">
      <w:pPr>
        <w:pStyle w:val="MinutesTitle"/>
        <w:ind w:left="720"/>
      </w:pPr>
      <w:r w:rsidRPr="00283695">
        <w:t>i</w:t>
      </w:r>
      <w:r w:rsidR="007A2064" w:rsidRPr="00283695">
        <w:t>n Carlton on Trent Village Hall</w:t>
      </w:r>
    </w:p>
    <w:p w14:paraId="1572CE7C" w14:textId="77777777" w:rsidR="00772E0C" w:rsidRDefault="00772E0C" w:rsidP="007A2064">
      <w:pPr>
        <w:pStyle w:val="Standard"/>
        <w:autoSpaceDE w:val="0"/>
        <w:jc w:val="center"/>
        <w:rPr>
          <w:rFonts w:ascii="Arial" w:eastAsia="TimesNewRomanPS-BoldMT" w:hAnsi="Arial"/>
          <w:bCs/>
          <w:sz w:val="28"/>
        </w:rPr>
      </w:pPr>
    </w:p>
    <w:p w14:paraId="1D2FE887" w14:textId="77777777" w:rsidR="00707BC0" w:rsidRDefault="00707BC0" w:rsidP="00A03683">
      <w:pPr>
        <w:pStyle w:val="Minutesparticipants"/>
        <w:ind w:left="720"/>
      </w:pPr>
      <w:r>
        <w:t>Present</w:t>
      </w:r>
      <w:r w:rsidR="00516872" w:rsidRPr="00842E19">
        <w:t xml:space="preserve">: </w:t>
      </w:r>
    </w:p>
    <w:p w14:paraId="25B7D574" w14:textId="7D014D72" w:rsidR="004B7A1F" w:rsidRPr="00842E19" w:rsidRDefault="00C42BB7" w:rsidP="00446012">
      <w:pPr>
        <w:pStyle w:val="MInutesbodytext"/>
        <w:ind w:left="720"/>
      </w:pPr>
      <w:r>
        <w:t xml:space="preserve">Cllr L Hopkins (Chair), </w:t>
      </w:r>
      <w:r w:rsidR="00707BC0">
        <w:t xml:space="preserve">Cllr </w:t>
      </w:r>
      <w:r w:rsidR="00707BC0" w:rsidRPr="00842E19">
        <w:t>M Martin (</w:t>
      </w:r>
      <w:r w:rsidR="00707BC0">
        <w:t>Vice-C</w:t>
      </w:r>
      <w:r w:rsidR="00707BC0" w:rsidRPr="00842E19">
        <w:t xml:space="preserve">hair), Cllr M </w:t>
      </w:r>
      <w:proofErr w:type="spellStart"/>
      <w:r w:rsidR="00707BC0" w:rsidRPr="00842E19">
        <w:t>Eley</w:t>
      </w:r>
      <w:proofErr w:type="spellEnd"/>
      <w:r w:rsidR="00707BC0" w:rsidRPr="00842E19">
        <w:t xml:space="preserve">, </w:t>
      </w:r>
      <w:r>
        <w:t xml:space="preserve">Cllr M Hopkins, </w:t>
      </w:r>
      <w:r w:rsidR="00707BC0">
        <w:t>Cllr D Wells-Pope</w:t>
      </w:r>
      <w:r w:rsidR="00C356C6">
        <w:t>,</w:t>
      </w:r>
      <w:r w:rsidR="00263368">
        <w:t xml:space="preserve"> </w:t>
      </w:r>
      <w:r w:rsidR="00C00AD0">
        <w:t xml:space="preserve">Cllr R </w:t>
      </w:r>
      <w:proofErr w:type="spellStart"/>
      <w:r w:rsidR="00C00AD0">
        <w:t>Whate</w:t>
      </w:r>
      <w:proofErr w:type="spellEnd"/>
      <w:r w:rsidR="00C00AD0">
        <w:t xml:space="preserve">, </w:t>
      </w:r>
      <w:r w:rsidR="00707BC0" w:rsidRPr="00842E19">
        <w:t>T Grimes (Clerk</w:t>
      </w:r>
      <w:r w:rsidR="00263368">
        <w:t>)</w:t>
      </w:r>
      <w:r w:rsidR="00C356C6">
        <w:t xml:space="preserve">, </w:t>
      </w:r>
      <w:proofErr w:type="spellStart"/>
      <w:r w:rsidR="00C356C6">
        <w:t>CCllr</w:t>
      </w:r>
      <w:proofErr w:type="spellEnd"/>
      <w:r w:rsidR="00C356C6">
        <w:t xml:space="preserve"> Bruce Laughton</w:t>
      </w:r>
      <w:r w:rsidR="00B77610">
        <w:t xml:space="preserve"> </w:t>
      </w:r>
      <w:r w:rsidR="00C356C6">
        <w:t xml:space="preserve">and </w:t>
      </w:r>
      <w:r w:rsidR="00B77610">
        <w:t>3</w:t>
      </w:r>
      <w:r w:rsidR="00C356C6">
        <w:t xml:space="preserve"> members of the public</w:t>
      </w:r>
    </w:p>
    <w:bookmarkEnd w:id="0"/>
    <w:p w14:paraId="00104A10" w14:textId="77777777" w:rsidR="00472F07" w:rsidRPr="00472F07" w:rsidRDefault="00472F07" w:rsidP="00472F07">
      <w:pPr>
        <w:pStyle w:val="MInutesbodytext"/>
        <w:ind w:left="720"/>
      </w:pPr>
    </w:p>
    <w:p w14:paraId="4D129C7D" w14:textId="77777777" w:rsidR="00283153" w:rsidRPr="00B0449B" w:rsidRDefault="00283153" w:rsidP="00A03683">
      <w:pPr>
        <w:pStyle w:val="MinutesTitle"/>
        <w:numPr>
          <w:ilvl w:val="0"/>
          <w:numId w:val="46"/>
        </w:numPr>
        <w:jc w:val="left"/>
      </w:pPr>
      <w:r>
        <w:t xml:space="preserve">To </w:t>
      </w:r>
      <w:r w:rsidRPr="00B0449B">
        <w:t xml:space="preserve">consider any apologies for </w:t>
      </w:r>
      <w:r>
        <w:t>absence</w:t>
      </w:r>
    </w:p>
    <w:p w14:paraId="5E0A4D29" w14:textId="6B276F04" w:rsidR="00283153" w:rsidRDefault="00B77610" w:rsidP="00D648E7">
      <w:pPr>
        <w:pStyle w:val="MInutesbodytext"/>
        <w:ind w:left="1440" w:hanging="731"/>
      </w:pPr>
      <w:r>
        <w:t xml:space="preserve">MR &amp; </w:t>
      </w:r>
      <w:proofErr w:type="spellStart"/>
      <w:r>
        <w:t>DCllr</w:t>
      </w:r>
      <w:proofErr w:type="spellEnd"/>
      <w:r>
        <w:t xml:space="preserve"> SM gave apologies</w:t>
      </w:r>
      <w:r w:rsidR="00C356C6">
        <w:t>.</w:t>
      </w:r>
      <w:r>
        <w:t xml:space="preserve"> </w:t>
      </w:r>
    </w:p>
    <w:p w14:paraId="15BE6356" w14:textId="77777777" w:rsidR="00D648E7" w:rsidRDefault="00D648E7" w:rsidP="00D648E7">
      <w:pPr>
        <w:pStyle w:val="MInutesbodytext"/>
        <w:ind w:left="1440" w:hanging="731"/>
      </w:pPr>
    </w:p>
    <w:p w14:paraId="4C3F115C" w14:textId="77777777" w:rsidR="00283153" w:rsidRPr="00B0449B" w:rsidRDefault="00283153" w:rsidP="00A03683">
      <w:pPr>
        <w:pStyle w:val="MinutesTitle"/>
        <w:numPr>
          <w:ilvl w:val="0"/>
          <w:numId w:val="46"/>
        </w:numPr>
        <w:jc w:val="left"/>
      </w:pPr>
      <w:r w:rsidRPr="00B0449B">
        <w:t>To receive any declarations of interest in items on the agenda</w:t>
      </w:r>
    </w:p>
    <w:p w14:paraId="5B9E3C81" w14:textId="6C4FCD75" w:rsidR="00283153" w:rsidRDefault="00283153" w:rsidP="00A03683">
      <w:pPr>
        <w:pStyle w:val="MInutesbodytext"/>
        <w:ind w:left="1440" w:hanging="731"/>
      </w:pPr>
      <w:r>
        <w:t>MM clerk’s wage</w:t>
      </w:r>
      <w:r w:rsidR="00C56DCB">
        <w:t>.</w:t>
      </w:r>
    </w:p>
    <w:p w14:paraId="75249832" w14:textId="77777777" w:rsidR="00FD6F9E" w:rsidRDefault="00FD6F9E" w:rsidP="00263368">
      <w:pPr>
        <w:pStyle w:val="MInutesbodytext"/>
      </w:pPr>
    </w:p>
    <w:p w14:paraId="57D1342E" w14:textId="5489824F" w:rsidR="00C356C6" w:rsidRDefault="0099050F" w:rsidP="001868A0">
      <w:pPr>
        <w:pStyle w:val="MinutesTitle"/>
        <w:numPr>
          <w:ilvl w:val="0"/>
          <w:numId w:val="46"/>
        </w:numPr>
        <w:jc w:val="left"/>
      </w:pPr>
      <w:r>
        <w:t xml:space="preserve">To </w:t>
      </w:r>
      <w:r w:rsidR="00C356C6">
        <w:t>accept</w:t>
      </w:r>
      <w:r>
        <w:t xml:space="preserve"> the minutes of the Parish </w:t>
      </w:r>
      <w:r w:rsidR="00263368" w:rsidRPr="00B0449B">
        <w:t xml:space="preserve">Council meeting </w:t>
      </w:r>
      <w:r>
        <w:t xml:space="preserve">held on </w:t>
      </w:r>
      <w:r w:rsidR="00F54D7D">
        <w:t>6</w:t>
      </w:r>
      <w:r w:rsidR="00C356C6" w:rsidRPr="00263368">
        <w:rPr>
          <w:vertAlign w:val="superscript"/>
        </w:rPr>
        <w:t>th</w:t>
      </w:r>
      <w:r w:rsidR="00C356C6">
        <w:t xml:space="preserve"> </w:t>
      </w:r>
      <w:r w:rsidR="00F54D7D">
        <w:t>September</w:t>
      </w:r>
      <w:r w:rsidR="00C356C6">
        <w:t xml:space="preserve"> 2022</w:t>
      </w:r>
      <w:r w:rsidR="00C356C6" w:rsidRPr="00283695">
        <w:t xml:space="preserve"> </w:t>
      </w:r>
    </w:p>
    <w:p w14:paraId="58F5E618" w14:textId="765C8E6F" w:rsidR="0099050F" w:rsidRDefault="00263368" w:rsidP="00C356C6">
      <w:pPr>
        <w:pStyle w:val="MInutesbodytext"/>
        <w:ind w:left="1440" w:hanging="731"/>
      </w:pPr>
      <w:r>
        <w:t>The minutes were accepted as a true record and duly signed by the chair.</w:t>
      </w:r>
    </w:p>
    <w:p w14:paraId="47BB1E80" w14:textId="77777777" w:rsidR="00D648E7" w:rsidRDefault="00D648E7" w:rsidP="00D648E7">
      <w:pPr>
        <w:pStyle w:val="MInutesbodytext"/>
        <w:ind w:left="720"/>
      </w:pPr>
    </w:p>
    <w:p w14:paraId="05C8EB62" w14:textId="005481C9" w:rsidR="00283153" w:rsidRPr="00B0449B" w:rsidRDefault="00B77610" w:rsidP="00A03683">
      <w:pPr>
        <w:pStyle w:val="MinutesTitle"/>
        <w:numPr>
          <w:ilvl w:val="0"/>
          <w:numId w:val="46"/>
        </w:numPr>
        <w:jc w:val="left"/>
      </w:pPr>
      <w:r>
        <w:t>1</w:t>
      </w:r>
      <w:r w:rsidR="00283153" w:rsidRPr="00B0449B">
        <w:t>0-minute open for</w:t>
      </w:r>
      <w:bookmarkStart w:id="1" w:name="_GoBack"/>
      <w:bookmarkEnd w:id="1"/>
      <w:r w:rsidR="00283153" w:rsidRPr="00B0449B">
        <w:t>um to receive questions and comments from members of the public</w:t>
      </w:r>
      <w:r w:rsidR="00141108">
        <w:t xml:space="preserve"> </w:t>
      </w:r>
    </w:p>
    <w:p w14:paraId="34C4BA7C" w14:textId="01AB15EA" w:rsidR="000D2ACB" w:rsidRDefault="00B77610" w:rsidP="00B77610">
      <w:pPr>
        <w:pStyle w:val="MInutesbodytext"/>
        <w:ind w:left="709"/>
      </w:pPr>
      <w:r>
        <w:t xml:space="preserve">A resident provided a list of issues which the chair read through – they related to parking on pavements and verges – a police issue, speeding in the village - a police issue, pavements being overgrown with grass – a Highways issue and the faded road signs in Ferry Lane – a Highways issue. The chair referred the resident to Notts CC website to report the Highways matters and </w:t>
      </w:r>
      <w:proofErr w:type="spellStart"/>
      <w:r>
        <w:t>CCllr</w:t>
      </w:r>
      <w:proofErr w:type="spellEnd"/>
      <w:r>
        <w:t xml:space="preserve"> BL offered to report the road signs as well. He also suggested that police issues be reported via 101 but also raised at Safer Neighbourhood meetings, the only other option was a community speed watch but that required a group of residents to take the initiative and is a lengthy process to initiate.</w:t>
      </w:r>
    </w:p>
    <w:p w14:paraId="1B74547A" w14:textId="41CA655B" w:rsidR="00B77610" w:rsidRDefault="00B77610" w:rsidP="00B77610">
      <w:pPr>
        <w:pStyle w:val="MInutesbodytext"/>
        <w:ind w:left="709"/>
      </w:pPr>
      <w:r>
        <w:t xml:space="preserve">The list of issues also mentioned </w:t>
      </w:r>
      <w:r w:rsidR="000E6B35">
        <w:t xml:space="preserve">a general issue of </w:t>
      </w:r>
      <w:r>
        <w:t>trees over hanging pavements</w:t>
      </w:r>
      <w:r w:rsidR="000E6B35">
        <w:t xml:space="preserve"> forcing pedestrians into the road and requested a letter be sent to all residents raising all of the issues aforementioned. The chair said this may be a possibility. </w:t>
      </w:r>
    </w:p>
    <w:p w14:paraId="0C9F1A1F" w14:textId="0A378D0E" w:rsidR="000E6B35" w:rsidRDefault="000E6B35" w:rsidP="00B77610">
      <w:pPr>
        <w:pStyle w:val="MInutesbodytext"/>
        <w:ind w:left="709"/>
      </w:pPr>
      <w:r>
        <w:t>The last point raised was the repeated problem of sheep escaping from the fields between Carlton Lane and the river. It was suggested that it may be a gate on a footpath that needed attention. The chair suggested that the issue be reported as a footpath issue on the Notts CC website but also offered to get in touch with the landowner, however it was not known where the landowner could be contacted.</w:t>
      </w:r>
    </w:p>
    <w:p w14:paraId="48FA73B2" w14:textId="4B356195" w:rsidR="004C4FE6" w:rsidRDefault="004C4FE6" w:rsidP="004C4FE6">
      <w:pPr>
        <w:pStyle w:val="MInutesbodytext"/>
        <w:ind w:left="709"/>
      </w:pPr>
      <w:r>
        <w:t>RW informed the meeting that she had been made aware of a tree overhanging the pavement outside Bungalow 4. The chair offered to speak to the owner and request that it be trimmed.</w:t>
      </w:r>
    </w:p>
    <w:p w14:paraId="59E5324B" w14:textId="77777777" w:rsidR="002B7094" w:rsidRDefault="002B7094" w:rsidP="005F0497">
      <w:pPr>
        <w:pStyle w:val="MInutesbodytext"/>
      </w:pPr>
    </w:p>
    <w:p w14:paraId="62FEE1FC" w14:textId="77777777" w:rsidR="00B6133D" w:rsidRDefault="00B6133D" w:rsidP="00A03683">
      <w:pPr>
        <w:pStyle w:val="MinutesTitle"/>
        <w:numPr>
          <w:ilvl w:val="0"/>
          <w:numId w:val="46"/>
        </w:numPr>
        <w:jc w:val="left"/>
      </w:pPr>
      <w:r w:rsidRPr="00B0449B">
        <w:t xml:space="preserve">To note the following matters arising from previous minutes </w:t>
      </w:r>
    </w:p>
    <w:p w14:paraId="1DA418BD" w14:textId="042D4518" w:rsidR="005C4DA5" w:rsidRDefault="00BC43B3" w:rsidP="00BC43B3">
      <w:pPr>
        <w:pStyle w:val="MinutesTitle"/>
        <w:numPr>
          <w:ilvl w:val="1"/>
          <w:numId w:val="46"/>
        </w:numPr>
        <w:jc w:val="left"/>
      </w:pPr>
      <w:r>
        <w:t>Jubilee tree plaque</w:t>
      </w:r>
    </w:p>
    <w:p w14:paraId="57C05254" w14:textId="3F567A05" w:rsidR="00BC43B3" w:rsidRDefault="00C6260A" w:rsidP="00F8366D">
      <w:pPr>
        <w:pStyle w:val="MInutesbodytext"/>
        <w:ind w:left="1440"/>
      </w:pPr>
      <w:r>
        <w:t xml:space="preserve">MM </w:t>
      </w:r>
      <w:r w:rsidR="00C00AD0">
        <w:t>reported that</w:t>
      </w:r>
      <w:r w:rsidR="004C4FE6">
        <w:t xml:space="preserve"> David </w:t>
      </w:r>
      <w:proofErr w:type="spellStart"/>
      <w:r w:rsidR="004C4FE6">
        <w:t>Pykett</w:t>
      </w:r>
      <w:proofErr w:type="spellEnd"/>
      <w:r w:rsidR="004C4FE6">
        <w:t xml:space="preserve"> had very kindly provided a piece of wood and made a base for the plaque</w:t>
      </w:r>
      <w:r>
        <w:t>.</w:t>
      </w:r>
      <w:r w:rsidR="004C4FE6">
        <w:t xml:space="preserve"> MM suggested it be varnished to seal the wood and offered to order varnish, paint the plaque and then fit it.</w:t>
      </w:r>
    </w:p>
    <w:p w14:paraId="7A64D540" w14:textId="77777777" w:rsidR="00BC43B3" w:rsidRPr="001961CD" w:rsidRDefault="00BC43B3" w:rsidP="00BC43B3">
      <w:pPr>
        <w:pStyle w:val="MInutesbodytext"/>
        <w:ind w:left="720"/>
      </w:pPr>
    </w:p>
    <w:p w14:paraId="65F0B178" w14:textId="77777777" w:rsidR="00B6133D" w:rsidRDefault="00B6133D" w:rsidP="00A03683">
      <w:pPr>
        <w:pStyle w:val="MinutesTitle"/>
        <w:numPr>
          <w:ilvl w:val="0"/>
          <w:numId w:val="46"/>
        </w:numPr>
        <w:jc w:val="left"/>
      </w:pPr>
      <w:r w:rsidRPr="00B0449B">
        <w:t>To receive updates on any District and County Councillor matters</w:t>
      </w:r>
    </w:p>
    <w:p w14:paraId="09CD108F" w14:textId="4D554345" w:rsidR="00EC37A9" w:rsidRDefault="004C4FE6" w:rsidP="00EC37A9">
      <w:pPr>
        <w:pStyle w:val="MInutesbodytext"/>
        <w:ind w:left="720"/>
      </w:pPr>
      <w:proofErr w:type="spellStart"/>
      <w:r>
        <w:t>CCllr</w:t>
      </w:r>
      <w:proofErr w:type="spellEnd"/>
      <w:r>
        <w:t xml:space="preserve"> BL informed the meeting that West Burton Power Station had been chosen as the site for an £18billion investment to develop a world leading Nuclear Fusion Plant. It </w:t>
      </w:r>
      <w:r>
        <w:lastRenderedPageBreak/>
        <w:t>explained that it may have local implications if Cotham Power Station became a construction hub, it would increase traffic on the B1164.</w:t>
      </w:r>
    </w:p>
    <w:p w14:paraId="6847255B" w14:textId="15B9A97A" w:rsidR="004C4FE6" w:rsidRDefault="004C4FE6" w:rsidP="00EC37A9">
      <w:pPr>
        <w:pStyle w:val="MInutesbodytext"/>
        <w:ind w:left="720"/>
      </w:pPr>
      <w:r>
        <w:t xml:space="preserve">He also informed residents that he had reported the problems on the Wharf at the highest level </w:t>
      </w:r>
      <w:r w:rsidR="00876855">
        <w:t>in Notts Police. The chair was able to report that as a result she had received numerous emails and read out a list of actions including:</w:t>
      </w:r>
    </w:p>
    <w:p w14:paraId="0EA762D3" w14:textId="6EC7EC61" w:rsidR="00876855" w:rsidRDefault="00876855" w:rsidP="00876855">
      <w:pPr>
        <w:pStyle w:val="MInutesbodytext"/>
        <w:numPr>
          <w:ilvl w:val="0"/>
          <w:numId w:val="48"/>
        </w:numPr>
      </w:pPr>
      <w:r>
        <w:t>Confirmation that the perpetrator of the assault had been cautioned</w:t>
      </w:r>
    </w:p>
    <w:p w14:paraId="06C44751" w14:textId="734B7463" w:rsidR="00876855" w:rsidRDefault="00876855" w:rsidP="00876855">
      <w:pPr>
        <w:pStyle w:val="MInutesbodytext"/>
        <w:numPr>
          <w:ilvl w:val="0"/>
          <w:numId w:val="48"/>
        </w:numPr>
      </w:pPr>
      <w:r>
        <w:t>The beat officer was following up on the various vehicles dropping people off and the mopeds racing up and down</w:t>
      </w:r>
    </w:p>
    <w:p w14:paraId="30BCE663" w14:textId="48C12454" w:rsidR="00876855" w:rsidRDefault="00876855" w:rsidP="00876855">
      <w:pPr>
        <w:pStyle w:val="MInutesbodytext"/>
        <w:numPr>
          <w:ilvl w:val="0"/>
          <w:numId w:val="48"/>
        </w:numPr>
      </w:pPr>
      <w:r>
        <w:t>Proposals to engage with local schools in a joint campaign with the Fire &amp; Rescue service and Newark &amp; Sherwood District Council</w:t>
      </w:r>
    </w:p>
    <w:p w14:paraId="349B7E10" w14:textId="2190DC04" w:rsidR="00876855" w:rsidRDefault="00876855" w:rsidP="00876855">
      <w:pPr>
        <w:pStyle w:val="MInutesbodytext"/>
        <w:numPr>
          <w:ilvl w:val="0"/>
          <w:numId w:val="48"/>
        </w:numPr>
      </w:pPr>
      <w:r>
        <w:t>Work with local school teachers to identify the youths</w:t>
      </w:r>
    </w:p>
    <w:p w14:paraId="6F52A616" w14:textId="77777777" w:rsidR="00EC37A9" w:rsidRDefault="00EC37A9" w:rsidP="00EC37A9">
      <w:pPr>
        <w:pStyle w:val="MInutesbodytext"/>
        <w:ind w:left="720"/>
      </w:pPr>
    </w:p>
    <w:p w14:paraId="3A149250" w14:textId="77777777" w:rsidR="00812B39" w:rsidRDefault="00812B39" w:rsidP="00812B39">
      <w:pPr>
        <w:pStyle w:val="MinutesTitle"/>
        <w:numPr>
          <w:ilvl w:val="0"/>
          <w:numId w:val="46"/>
        </w:numPr>
        <w:jc w:val="left"/>
      </w:pPr>
      <w:r>
        <w:t>To review issues on the wharf and consider whether any action is necessary</w:t>
      </w:r>
    </w:p>
    <w:p w14:paraId="423DD49D" w14:textId="3FCC3D50" w:rsidR="00812B39" w:rsidRDefault="00812B39" w:rsidP="00812B39">
      <w:pPr>
        <w:pStyle w:val="MInutesbodytext"/>
        <w:ind w:left="720"/>
      </w:pPr>
      <w:r>
        <w:t xml:space="preserve">The </w:t>
      </w:r>
      <w:r w:rsidR="00876855">
        <w:t>clerk reported that the bin had gone</w:t>
      </w:r>
      <w:r>
        <w:t>.</w:t>
      </w:r>
      <w:r w:rsidR="00876855">
        <w:t xml:space="preserve"> Having enquired as to why it hadn’t been emptied then learning of its disappearance, she enquired as to why it was removed. Newark &amp; Sherwood DC </w:t>
      </w:r>
      <w:r w:rsidR="001506B2">
        <w:t>reported improper use had resulted in it not being emptied – it had been used for household rubbish and rubbish had not been bagged. Complaints from the public about it being full had therefore resulted in its removal. It could only be returned if someone offered to take responsibility for putting it out to be emptied and taking it in afterwards and it was stored in a place that litter pickers could access but where it wouldn’t be used for household waste. The chair suggested that although unfortunate timing with Winter approaching and flood waters likely to leave rubbish strewn by the river, it was probably better for litter pickers to register their interest in a new scheme due to be launched which provided picking equipment rather than bin, requiring volunteers to take the litter home for disposal.</w:t>
      </w:r>
    </w:p>
    <w:p w14:paraId="4F3BF636" w14:textId="77777777" w:rsidR="002F7ABA" w:rsidRDefault="001506B2" w:rsidP="002F7ABA">
      <w:pPr>
        <w:pStyle w:val="MInutesbodytext"/>
        <w:ind w:left="720"/>
      </w:pPr>
      <w:r>
        <w:t>The chair then acknowledged the request to remove the bench but pointed out</w:t>
      </w:r>
    </w:p>
    <w:p w14:paraId="060880B1" w14:textId="0F3DAACB" w:rsidR="002F7ABA" w:rsidRDefault="001506B2" w:rsidP="002F7ABA">
      <w:pPr>
        <w:pStyle w:val="MInutesbodytext"/>
        <w:numPr>
          <w:ilvl w:val="0"/>
          <w:numId w:val="50"/>
        </w:numPr>
      </w:pPr>
      <w:r>
        <w:t>that if removed now it would not prove that this was an attraction to the youths because they were no longer gathering due to a change in the weather</w:t>
      </w:r>
      <w:r w:rsidR="002F7ABA">
        <w:t xml:space="preserve"> </w:t>
      </w:r>
    </w:p>
    <w:p w14:paraId="36E99AFD" w14:textId="77777777" w:rsidR="002F7ABA" w:rsidRDefault="001506B2" w:rsidP="002F7ABA">
      <w:pPr>
        <w:pStyle w:val="MInutesbodytext"/>
        <w:numPr>
          <w:ilvl w:val="0"/>
          <w:numId w:val="50"/>
        </w:numPr>
      </w:pPr>
      <w:r>
        <w:t>there was a question of where it would go</w:t>
      </w:r>
      <w:r w:rsidR="002F7ABA">
        <w:t xml:space="preserve"> </w:t>
      </w:r>
    </w:p>
    <w:p w14:paraId="5E605CF3" w14:textId="18463AAF" w:rsidR="002F7ABA" w:rsidRDefault="001506B2" w:rsidP="002F7ABA">
      <w:pPr>
        <w:pStyle w:val="MInutesbodytext"/>
        <w:numPr>
          <w:ilvl w:val="0"/>
          <w:numId w:val="50"/>
        </w:numPr>
      </w:pPr>
      <w:r>
        <w:t xml:space="preserve">a number of </w:t>
      </w:r>
      <w:r w:rsidR="002F7ABA">
        <w:t xml:space="preserve">other </w:t>
      </w:r>
      <w:r>
        <w:t>res</w:t>
      </w:r>
      <w:r w:rsidR="002F7ABA">
        <w:t>id</w:t>
      </w:r>
      <w:r>
        <w:t xml:space="preserve">ents had </w:t>
      </w:r>
      <w:r w:rsidR="002F7ABA">
        <w:t>expressed a desire to keep the bench where it was because it was well used</w:t>
      </w:r>
    </w:p>
    <w:p w14:paraId="7B03D4A1" w14:textId="073A2AFD" w:rsidR="002F7ABA" w:rsidRDefault="002F7ABA" w:rsidP="002F7ABA">
      <w:pPr>
        <w:pStyle w:val="MInutesbodytext"/>
        <w:ind w:left="720"/>
      </w:pPr>
      <w:r>
        <w:t>It was therefore suggested that the bench remain for now and the matter be reconsidered if and when youths begin to congregate again and to see whether the other measures mentioned in item 6 above help to resolve the problem.</w:t>
      </w:r>
    </w:p>
    <w:p w14:paraId="7CCD595C" w14:textId="5D8FE740" w:rsidR="00812B39" w:rsidRDefault="002F7ABA" w:rsidP="002F7ABA">
      <w:pPr>
        <w:pStyle w:val="MInutesbodytext"/>
      </w:pPr>
      <w:r>
        <w:t xml:space="preserve"> </w:t>
      </w:r>
    </w:p>
    <w:p w14:paraId="6D358331" w14:textId="401231DC" w:rsidR="00812B39" w:rsidRDefault="00BC43B3" w:rsidP="00812B39">
      <w:pPr>
        <w:pStyle w:val="MinutesTitle"/>
        <w:numPr>
          <w:ilvl w:val="0"/>
          <w:numId w:val="46"/>
        </w:numPr>
        <w:jc w:val="left"/>
      </w:pPr>
      <w:r>
        <w:t xml:space="preserve">To consider </w:t>
      </w:r>
      <w:r w:rsidR="002F7ABA">
        <w:t xml:space="preserve">quotes for installing the jubilee bench </w:t>
      </w:r>
    </w:p>
    <w:p w14:paraId="0F2A4511" w14:textId="45922828" w:rsidR="00812B39" w:rsidRDefault="0099050F" w:rsidP="00C00AD0">
      <w:pPr>
        <w:pStyle w:val="MInutesbodytext"/>
        <w:ind w:left="720"/>
      </w:pPr>
      <w:r>
        <w:t>The</w:t>
      </w:r>
      <w:r w:rsidR="00BC43B3">
        <w:t xml:space="preserve"> </w:t>
      </w:r>
      <w:r w:rsidR="002F7ABA">
        <w:t>clerk reported that 3 installer</w:t>
      </w:r>
      <w:r w:rsidR="005E2267">
        <w:t>s</w:t>
      </w:r>
      <w:r w:rsidR="002F7ABA">
        <w:t xml:space="preserve"> had been approached, one had declined to quote being too busy, NSDC had quoted £200+VAT and VIA had quoted £1087.71+VAT. </w:t>
      </w:r>
    </w:p>
    <w:p w14:paraId="11EC0F49" w14:textId="2813236F" w:rsidR="002F7ABA" w:rsidRDefault="002F7ABA" w:rsidP="00C00AD0">
      <w:pPr>
        <w:pStyle w:val="MInutesbodytext"/>
        <w:ind w:left="720"/>
      </w:pPr>
    </w:p>
    <w:p w14:paraId="014330D8" w14:textId="68EBD81C" w:rsidR="002F7ABA" w:rsidRDefault="002F7ABA" w:rsidP="00C00AD0">
      <w:pPr>
        <w:pStyle w:val="MInutesbodytext"/>
        <w:ind w:left="720"/>
      </w:pPr>
      <w:r w:rsidRPr="00653D61">
        <w:rPr>
          <w:b/>
          <w:bCs/>
        </w:rPr>
        <w:t>RESOLVED</w:t>
      </w:r>
      <w:r>
        <w:t xml:space="preserve">: To </w:t>
      </w:r>
      <w:r w:rsidR="00653D61">
        <w:t>ask NSDC to install the bench.</w:t>
      </w:r>
    </w:p>
    <w:p w14:paraId="3ACE97CB" w14:textId="39C5198F" w:rsidR="00653D61" w:rsidRDefault="00653D61" w:rsidP="00C00AD0">
      <w:pPr>
        <w:pStyle w:val="MInutesbodytext"/>
        <w:ind w:left="720"/>
      </w:pPr>
      <w:r>
        <w:t>(proposed MM, seconded ME, carried unanimously)</w:t>
      </w:r>
    </w:p>
    <w:p w14:paraId="50D05965" w14:textId="77777777" w:rsidR="00812B39" w:rsidRDefault="00812B39" w:rsidP="00812B39">
      <w:pPr>
        <w:pStyle w:val="MInutesbodytext"/>
        <w:ind w:left="1440"/>
      </w:pPr>
    </w:p>
    <w:p w14:paraId="11FA0E07" w14:textId="70DFA513" w:rsidR="00283153" w:rsidRDefault="00283153" w:rsidP="00A03683">
      <w:pPr>
        <w:pStyle w:val="MinutesTitle"/>
        <w:numPr>
          <w:ilvl w:val="0"/>
          <w:numId w:val="46"/>
        </w:numPr>
        <w:jc w:val="left"/>
      </w:pPr>
      <w:r>
        <w:t xml:space="preserve">To consider </w:t>
      </w:r>
      <w:r w:rsidRPr="005A24B2">
        <w:t>the following financial matters</w:t>
      </w:r>
    </w:p>
    <w:p w14:paraId="74FBC134" w14:textId="36166453" w:rsidR="00BA2CC7" w:rsidRDefault="00283153" w:rsidP="00A03683">
      <w:pPr>
        <w:pStyle w:val="MinutesTitle"/>
        <w:numPr>
          <w:ilvl w:val="1"/>
          <w:numId w:val="46"/>
        </w:numPr>
        <w:jc w:val="left"/>
      </w:pPr>
      <w:r w:rsidRPr="005A24B2">
        <w:t>To note the bank reconciliation</w:t>
      </w:r>
    </w:p>
    <w:p w14:paraId="6F857827" w14:textId="244A01E0" w:rsidR="005F271F" w:rsidRDefault="00BA2CC7" w:rsidP="00446012">
      <w:pPr>
        <w:pStyle w:val="MInutesbodytext"/>
        <w:ind w:left="1440"/>
      </w:pPr>
      <w:r>
        <w:t>This was checked and signed by the chair.</w:t>
      </w:r>
    </w:p>
    <w:p w14:paraId="681E8AF1" w14:textId="76C53004" w:rsidR="009E6F8F" w:rsidRDefault="009E6F8F" w:rsidP="00D648E7">
      <w:pPr>
        <w:pStyle w:val="MinutesTitle"/>
        <w:numPr>
          <w:ilvl w:val="1"/>
          <w:numId w:val="46"/>
        </w:numPr>
        <w:jc w:val="left"/>
      </w:pPr>
      <w:r>
        <w:t xml:space="preserve">To note the </w:t>
      </w:r>
      <w:proofErr w:type="gramStart"/>
      <w:r>
        <w:t>6 month</w:t>
      </w:r>
      <w:proofErr w:type="gramEnd"/>
      <w:r>
        <w:t xml:space="preserve"> budget report</w:t>
      </w:r>
    </w:p>
    <w:p w14:paraId="05CFFBF3" w14:textId="119EEE67" w:rsidR="009E6F8F" w:rsidRDefault="009E6F8F" w:rsidP="009E6F8F">
      <w:pPr>
        <w:pStyle w:val="MInutesbodytext"/>
        <w:ind w:left="1440"/>
      </w:pPr>
      <w:r>
        <w:t>It was noted that spending was on track.</w:t>
      </w:r>
    </w:p>
    <w:p w14:paraId="36D9301A" w14:textId="1201BF8F" w:rsidR="00D648E7" w:rsidRDefault="00D648E7" w:rsidP="00D648E7">
      <w:pPr>
        <w:pStyle w:val="MinutesTitle"/>
        <w:numPr>
          <w:ilvl w:val="1"/>
          <w:numId w:val="46"/>
        </w:numPr>
        <w:jc w:val="left"/>
      </w:pPr>
      <w:r>
        <w:t xml:space="preserve">To note the </w:t>
      </w:r>
      <w:r w:rsidR="00165774">
        <w:t>following receipts</w:t>
      </w:r>
    </w:p>
    <w:p w14:paraId="4D189160" w14:textId="15AAEFBE" w:rsidR="00165774" w:rsidRDefault="009E6F8F" w:rsidP="00165774">
      <w:pPr>
        <w:pStyle w:val="MinutesTitle"/>
        <w:numPr>
          <w:ilvl w:val="2"/>
          <w:numId w:val="46"/>
        </w:numPr>
        <w:jc w:val="left"/>
      </w:pPr>
      <w:r>
        <w:t>£1.59 from E-on</w:t>
      </w:r>
    </w:p>
    <w:p w14:paraId="2FD5F517" w14:textId="131B6C36" w:rsidR="00D648E7" w:rsidRDefault="00D648E7" w:rsidP="00165774">
      <w:pPr>
        <w:pStyle w:val="MInutesbodytext"/>
        <w:ind w:left="1440"/>
      </w:pPr>
      <w:r>
        <w:t>The clerk reported that th</w:t>
      </w:r>
      <w:r w:rsidR="009E6F8F">
        <w:t>e reason for the refund wasn’t clear</w:t>
      </w:r>
      <w:r w:rsidR="00165774">
        <w:t>.</w:t>
      </w:r>
    </w:p>
    <w:p w14:paraId="1E1319C1" w14:textId="5DCFB530" w:rsidR="005E2267" w:rsidRDefault="005E2267" w:rsidP="00165774">
      <w:pPr>
        <w:pStyle w:val="MInutesbodytext"/>
        <w:ind w:left="1440"/>
      </w:pPr>
    </w:p>
    <w:p w14:paraId="0466D57F" w14:textId="77777777" w:rsidR="005E2267" w:rsidRDefault="005E2267" w:rsidP="00165774">
      <w:pPr>
        <w:pStyle w:val="MInutesbodytext"/>
        <w:ind w:left="1440"/>
      </w:pPr>
    </w:p>
    <w:p w14:paraId="769452C1" w14:textId="77777777" w:rsidR="00554A75" w:rsidRDefault="00345295" w:rsidP="00A03683">
      <w:pPr>
        <w:pStyle w:val="MinutesTitle"/>
        <w:numPr>
          <w:ilvl w:val="1"/>
          <w:numId w:val="46"/>
        </w:numPr>
        <w:jc w:val="left"/>
      </w:pPr>
      <w:r>
        <w:lastRenderedPageBreak/>
        <w:t xml:space="preserve">To approve the following payments </w:t>
      </w:r>
    </w:p>
    <w:p w14:paraId="423FB898" w14:textId="77777777" w:rsidR="009F77A3" w:rsidRDefault="00345295" w:rsidP="00A03683">
      <w:pPr>
        <w:pStyle w:val="MinutesTitle"/>
        <w:numPr>
          <w:ilvl w:val="2"/>
          <w:numId w:val="46"/>
        </w:numPr>
        <w:jc w:val="left"/>
      </w:pPr>
      <w:r>
        <w:t xml:space="preserve">Clerks wages and HMRC </w:t>
      </w:r>
      <w:r w:rsidR="009D7465">
        <w:t>–</w:t>
      </w:r>
      <w:r>
        <w:t xml:space="preserve"> </w:t>
      </w:r>
      <w:r w:rsidR="00554A75">
        <w:t>usual amounts</w:t>
      </w:r>
    </w:p>
    <w:p w14:paraId="268E6A04" w14:textId="77777777" w:rsidR="009F77A3" w:rsidRDefault="009F77A3" w:rsidP="009F77A3">
      <w:pPr>
        <w:pStyle w:val="MInutesbodytext"/>
        <w:ind w:left="720"/>
        <w:rPr>
          <w:b/>
          <w:bCs/>
        </w:rPr>
      </w:pPr>
    </w:p>
    <w:p w14:paraId="21997B4F" w14:textId="430EB6FA" w:rsidR="009F77A3" w:rsidRDefault="009F77A3" w:rsidP="009F77A3">
      <w:pPr>
        <w:pStyle w:val="MInutesbodytext"/>
        <w:ind w:left="720"/>
      </w:pPr>
      <w:r w:rsidRPr="00F74374">
        <w:rPr>
          <w:b/>
          <w:bCs/>
        </w:rPr>
        <w:t>RESOLVED:</w:t>
      </w:r>
      <w:r>
        <w:t xml:space="preserve"> To make these payments.</w:t>
      </w:r>
    </w:p>
    <w:p w14:paraId="181C423E" w14:textId="2AA88135" w:rsidR="009F77A3" w:rsidRDefault="009F77A3" w:rsidP="009F77A3">
      <w:pPr>
        <w:pStyle w:val="MInutesbodytext"/>
        <w:ind w:left="360" w:firstLine="349"/>
      </w:pPr>
      <w:r>
        <w:t xml:space="preserve">(proposed ME, seconded </w:t>
      </w:r>
      <w:r w:rsidR="009E6F8F">
        <w:t>RW</w:t>
      </w:r>
      <w:r>
        <w:t xml:space="preserve">, carried unanimously, MM did not vote) </w:t>
      </w:r>
    </w:p>
    <w:p w14:paraId="460A7FD1" w14:textId="77777777" w:rsidR="009F77A3" w:rsidRDefault="009F77A3" w:rsidP="009F77A3">
      <w:pPr>
        <w:pStyle w:val="MInutesbodytext"/>
        <w:ind w:left="720"/>
      </w:pPr>
    </w:p>
    <w:p w14:paraId="04B15CCC" w14:textId="1674287A" w:rsidR="00283153" w:rsidRDefault="00283153" w:rsidP="00A03683">
      <w:pPr>
        <w:pStyle w:val="MinutesTitle"/>
        <w:numPr>
          <w:ilvl w:val="0"/>
          <w:numId w:val="46"/>
        </w:numPr>
        <w:jc w:val="left"/>
      </w:pPr>
      <w:r w:rsidRPr="00B0449B">
        <w:t xml:space="preserve">To </w:t>
      </w:r>
      <w:r>
        <w:t>raise any other business which may need to be included on the agenda of the next meeting</w:t>
      </w:r>
    </w:p>
    <w:p w14:paraId="574C5738" w14:textId="26BAE180" w:rsidR="009E6F8F" w:rsidRDefault="009E6F8F" w:rsidP="009E6F8F">
      <w:pPr>
        <w:pStyle w:val="MInutesbodytext"/>
        <w:ind w:left="1440"/>
      </w:pPr>
      <w:r>
        <w:t>MM reported that the defibrillator battery had been replaced</w:t>
      </w:r>
      <w:r w:rsidR="009F77A3">
        <w:t>.</w:t>
      </w:r>
    </w:p>
    <w:p w14:paraId="2E11FA6E" w14:textId="77777777" w:rsidR="00FD6F9E" w:rsidRDefault="00FD6F9E" w:rsidP="00F74374">
      <w:pPr>
        <w:pStyle w:val="MInutesbodytext"/>
        <w:ind w:left="720"/>
      </w:pPr>
    </w:p>
    <w:p w14:paraId="3872C290" w14:textId="24A1BC89" w:rsidR="00283153" w:rsidRDefault="00283153" w:rsidP="00A03683">
      <w:pPr>
        <w:pStyle w:val="MinutesTitle"/>
        <w:numPr>
          <w:ilvl w:val="0"/>
          <w:numId w:val="46"/>
        </w:numPr>
        <w:jc w:val="left"/>
      </w:pPr>
      <w:r>
        <w:t xml:space="preserve">To </w:t>
      </w:r>
      <w:r w:rsidRPr="00B0449B">
        <w:t>note the date of the next meeting</w:t>
      </w:r>
    </w:p>
    <w:p w14:paraId="72F87925" w14:textId="2C245C4E" w:rsidR="00F74374" w:rsidRDefault="00854159" w:rsidP="009A2911">
      <w:pPr>
        <w:pStyle w:val="MInutesbodytext"/>
        <w:ind w:left="720"/>
      </w:pPr>
      <w:r>
        <w:t xml:space="preserve">The next meeting will be </w:t>
      </w:r>
      <w:r w:rsidR="009E6F8F">
        <w:t>1</w:t>
      </w:r>
      <w:r w:rsidR="009E6F8F" w:rsidRPr="009E6F8F">
        <w:rPr>
          <w:vertAlign w:val="superscript"/>
        </w:rPr>
        <w:t>st</w:t>
      </w:r>
      <w:r w:rsidR="009E6F8F">
        <w:t xml:space="preserve"> November</w:t>
      </w:r>
      <w:r>
        <w:t xml:space="preserve"> at 7.30pm.</w:t>
      </w:r>
      <w:r w:rsidR="009A2911">
        <w:t xml:space="preserve"> </w:t>
      </w:r>
      <w:r w:rsidR="00F74374">
        <w:t xml:space="preserve">The meeting closed at </w:t>
      </w:r>
      <w:r w:rsidR="009E6F8F">
        <w:t>20:48</w:t>
      </w:r>
    </w:p>
    <w:sectPr w:rsidR="00F74374" w:rsidSect="00446012">
      <w:headerReference w:type="even" r:id="rId8"/>
      <w:headerReference w:type="default" r:id="rId9"/>
      <w:footerReference w:type="even" r:id="rId10"/>
      <w:footerReference w:type="default" r:id="rId11"/>
      <w:headerReference w:type="first" r:id="rId12"/>
      <w:footerReference w:type="first" r:id="rId13"/>
      <w:pgSz w:w="11906" w:h="16838"/>
      <w:pgMar w:top="709" w:right="849" w:bottom="426" w:left="709"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1031FA" w14:textId="77777777" w:rsidR="00E11DDC" w:rsidRDefault="00E11DDC" w:rsidP="00D85DA0">
      <w:r>
        <w:separator/>
      </w:r>
    </w:p>
  </w:endnote>
  <w:endnote w:type="continuationSeparator" w:id="0">
    <w:p w14:paraId="22BB55E7" w14:textId="77777777" w:rsidR="00E11DDC" w:rsidRDefault="00E11DDC" w:rsidP="00D85D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Bookman Old Style"/>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 Helvetica"/>
    <w:panose1 w:val="020B0604020202020204"/>
    <w:charset w:val="00"/>
    <w:family w:val="swiss"/>
    <w:pitch w:val="variable"/>
    <w:sig w:usb0="E0002EFF" w:usb1="C000785B" w:usb2="00000009" w:usb3="00000000" w:csb0="000001FF" w:csb1="00000000"/>
  </w:font>
  <w:font w:name="TimesNewRomanPSMT, Arial">
    <w:charset w:val="00"/>
    <w:family w:val="swiss"/>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NewRomanPSMT">
    <w:altName w:val="Arial"/>
    <w:charset w:val="00"/>
    <w:family w:val="swiss"/>
    <w:pitch w:val="default"/>
  </w:font>
  <w:font w:name="Microsoft YaHei">
    <w:panose1 w:val="020B0503020204020204"/>
    <w:charset w:val="86"/>
    <w:family w:val="swiss"/>
    <w:pitch w:val="variable"/>
    <w:sig w:usb0="80000287" w:usb1="2ACF3C50" w:usb2="00000016" w:usb3="00000000" w:csb0="0004001F" w:csb1="00000000"/>
  </w:font>
  <w:font w:name="Calibri">
    <w:altName w:val="Arial Rounded MT Bold"/>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2CC338" w14:textId="77777777" w:rsidR="00A86222" w:rsidRDefault="00A862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37510338"/>
      <w:docPartObj>
        <w:docPartGallery w:val="Page Numbers (Bottom of Page)"/>
        <w:docPartUnique/>
      </w:docPartObj>
    </w:sdtPr>
    <w:sdtEndPr/>
    <w:sdtContent>
      <w:sdt>
        <w:sdtPr>
          <w:id w:val="-1769616900"/>
          <w:docPartObj>
            <w:docPartGallery w:val="Page Numbers (Top of Page)"/>
            <w:docPartUnique/>
          </w:docPartObj>
        </w:sdtPr>
        <w:sdtEndPr/>
        <w:sdtContent>
          <w:p w14:paraId="19777897" w14:textId="73196487" w:rsidR="000E3BF7" w:rsidRDefault="000E3BF7">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Pr>
                <w:b/>
                <w:bCs/>
                <w:noProof/>
              </w:rPr>
              <w:t>2</w:t>
            </w:r>
            <w:r>
              <w:rPr>
                <w:b/>
                <w:bCs/>
                <w:szCs w:val="24"/>
              </w:rPr>
              <w:fldChar w:fldCharType="end"/>
            </w:r>
          </w:p>
        </w:sdtContent>
      </w:sdt>
    </w:sdtContent>
  </w:sdt>
  <w:p w14:paraId="3C445BC8" w14:textId="77777777" w:rsidR="00D11427" w:rsidRDefault="00D114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94E65B" w14:textId="77777777" w:rsidR="00A86222" w:rsidRDefault="00A862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F5A845" w14:textId="77777777" w:rsidR="00E11DDC" w:rsidRDefault="00E11DDC" w:rsidP="00D85DA0">
      <w:r>
        <w:separator/>
      </w:r>
    </w:p>
  </w:footnote>
  <w:footnote w:type="continuationSeparator" w:id="0">
    <w:p w14:paraId="2AC25AB4" w14:textId="77777777" w:rsidR="00E11DDC" w:rsidRDefault="00E11DDC" w:rsidP="00D85D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02A5D" w14:textId="65B6506B" w:rsidR="00D11427" w:rsidRDefault="00D114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46B64" w14:textId="1E3812DB" w:rsidR="00D11427" w:rsidRDefault="00D1142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0DB2CE" w14:textId="59C495DE" w:rsidR="00D11427" w:rsidRDefault="00D114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C30E7C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4456D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C8012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E4D7B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82A3F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40B5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F64B7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90CA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28CC89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0B26DB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lvlText w:val=" %1."/>
      <w:lvlJc w:val="left"/>
      <w:pPr>
        <w:tabs>
          <w:tab w:val="num" w:pos="710"/>
        </w:tabs>
        <w:ind w:left="710" w:hanging="360"/>
      </w:pPr>
    </w:lvl>
    <w:lvl w:ilvl="1">
      <w:start w:val="1"/>
      <w:numFmt w:val="lowerLetter"/>
      <w:lvlText w:val="(%2)"/>
      <w:lvlJc w:val="left"/>
      <w:pPr>
        <w:tabs>
          <w:tab w:val="num" w:pos="1070"/>
        </w:tabs>
        <w:ind w:left="1070" w:hanging="360"/>
      </w:pPr>
    </w:lvl>
    <w:lvl w:ilvl="2">
      <w:start w:val="1"/>
      <w:numFmt w:val="lowerRoman"/>
      <w:lvlText w:val=" %3."/>
      <w:lvlJc w:val="left"/>
      <w:pPr>
        <w:tabs>
          <w:tab w:val="num" w:pos="1430"/>
        </w:tabs>
        <w:ind w:left="1430" w:hanging="360"/>
      </w:pPr>
    </w:lvl>
    <w:lvl w:ilvl="3">
      <w:start w:val="1"/>
      <w:numFmt w:val="upperLetter"/>
      <w:lvlText w:val=" %4."/>
      <w:lvlJc w:val="left"/>
      <w:pPr>
        <w:tabs>
          <w:tab w:val="num" w:pos="1790"/>
        </w:tabs>
        <w:ind w:left="1790" w:hanging="360"/>
      </w:pPr>
    </w:lvl>
    <w:lvl w:ilvl="4">
      <w:start w:val="1"/>
      <w:numFmt w:val="bullet"/>
      <w:lvlText w:val=""/>
      <w:lvlJc w:val="left"/>
      <w:pPr>
        <w:tabs>
          <w:tab w:val="num" w:pos="2150"/>
        </w:tabs>
        <w:ind w:left="2150" w:hanging="360"/>
      </w:pPr>
      <w:rPr>
        <w:rFonts w:ascii="Symbol" w:hAnsi="Symbol" w:cs="OpenSymbol"/>
      </w:rPr>
    </w:lvl>
    <w:lvl w:ilvl="5">
      <w:start w:val="1"/>
      <w:numFmt w:val="bullet"/>
      <w:lvlText w:val=""/>
      <w:lvlJc w:val="left"/>
      <w:pPr>
        <w:tabs>
          <w:tab w:val="num" w:pos="2510"/>
        </w:tabs>
        <w:ind w:left="2510" w:hanging="360"/>
      </w:pPr>
      <w:rPr>
        <w:rFonts w:ascii="Symbol" w:hAnsi="Symbol" w:cs="OpenSymbol"/>
      </w:rPr>
    </w:lvl>
    <w:lvl w:ilvl="6">
      <w:start w:val="1"/>
      <w:numFmt w:val="bullet"/>
      <w:lvlText w:val=""/>
      <w:lvlJc w:val="left"/>
      <w:pPr>
        <w:tabs>
          <w:tab w:val="num" w:pos="2870"/>
        </w:tabs>
        <w:ind w:left="2870" w:hanging="360"/>
      </w:pPr>
      <w:rPr>
        <w:rFonts w:ascii="Symbol" w:hAnsi="Symbol" w:cs="OpenSymbol"/>
      </w:rPr>
    </w:lvl>
    <w:lvl w:ilvl="7">
      <w:start w:val="1"/>
      <w:numFmt w:val="bullet"/>
      <w:lvlText w:val=""/>
      <w:lvlJc w:val="left"/>
      <w:pPr>
        <w:tabs>
          <w:tab w:val="num" w:pos="3230"/>
        </w:tabs>
        <w:ind w:left="3230" w:hanging="360"/>
      </w:pPr>
      <w:rPr>
        <w:rFonts w:ascii="Symbol" w:hAnsi="Symbol" w:cs="OpenSymbol"/>
      </w:rPr>
    </w:lvl>
    <w:lvl w:ilvl="8">
      <w:start w:val="1"/>
      <w:numFmt w:val="bullet"/>
      <w:lvlText w:val=""/>
      <w:lvlJc w:val="left"/>
      <w:pPr>
        <w:tabs>
          <w:tab w:val="num" w:pos="3590"/>
        </w:tabs>
        <w:ind w:left="3590" w:hanging="360"/>
      </w:pPr>
      <w:rPr>
        <w:rFonts w:ascii="Symbol" w:hAnsi="Symbol" w:cs="OpenSymbol"/>
      </w:rPr>
    </w:lvl>
  </w:abstractNum>
  <w:abstractNum w:abstractNumId="11" w15:restartNumberingAfterBreak="0">
    <w:nsid w:val="00000002"/>
    <w:multiLevelType w:val="multilevel"/>
    <w:tmpl w:val="00000002"/>
    <w:lvl w:ilvl="0">
      <w:start w:val="5"/>
      <w:numFmt w:val="decimal"/>
      <w:lvlText w:val=" %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Roman"/>
      <w:lvlText w:val=" %3."/>
      <w:lvlJc w:val="left"/>
      <w:pPr>
        <w:tabs>
          <w:tab w:val="num" w:pos="1440"/>
        </w:tabs>
        <w:ind w:left="1440" w:hanging="360"/>
      </w:pPr>
    </w:lvl>
    <w:lvl w:ilvl="3">
      <w:start w:val="1"/>
      <w:numFmt w:val="upperLetter"/>
      <w:lvlText w:val=" %4."/>
      <w:lvlJc w:val="left"/>
      <w:pPr>
        <w:tabs>
          <w:tab w:val="num" w:pos="1800"/>
        </w:tabs>
        <w:ind w:left="1800" w:hanging="360"/>
      </w:p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2" w15:restartNumberingAfterBreak="0">
    <w:nsid w:val="00000003"/>
    <w:multiLevelType w:val="multilevel"/>
    <w:tmpl w:val="00000003"/>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3" w15:restartNumberingAfterBreak="0">
    <w:nsid w:val="05826C4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08501FA5"/>
    <w:multiLevelType w:val="hybridMultilevel"/>
    <w:tmpl w:val="7700C032"/>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0BA14231"/>
    <w:multiLevelType w:val="hybridMultilevel"/>
    <w:tmpl w:val="339653A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15345B1"/>
    <w:multiLevelType w:val="hybridMultilevel"/>
    <w:tmpl w:val="CBB8E2B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7" w15:restartNumberingAfterBreak="0">
    <w:nsid w:val="1CFD5B83"/>
    <w:multiLevelType w:val="hybridMultilevel"/>
    <w:tmpl w:val="D256BA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1DE04A38"/>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3830F6E"/>
    <w:multiLevelType w:val="hybridMultilevel"/>
    <w:tmpl w:val="3F50357E"/>
    <w:lvl w:ilvl="0" w:tplc="1F0EA4EA">
      <w:start w:val="2"/>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275A59F3"/>
    <w:multiLevelType w:val="hybridMultilevel"/>
    <w:tmpl w:val="EB523C8E"/>
    <w:lvl w:ilvl="0" w:tplc="77CC6042">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2C404D9D"/>
    <w:multiLevelType w:val="hybridMultilevel"/>
    <w:tmpl w:val="9B686822"/>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EF6498C"/>
    <w:multiLevelType w:val="multilevel"/>
    <w:tmpl w:val="A1AA611C"/>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3" w15:restartNumberingAfterBreak="0">
    <w:nsid w:val="31F71E55"/>
    <w:multiLevelType w:val="hybridMultilevel"/>
    <w:tmpl w:val="AE48793E"/>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4" w15:restartNumberingAfterBreak="0">
    <w:nsid w:val="34392ECD"/>
    <w:multiLevelType w:val="hybridMultilevel"/>
    <w:tmpl w:val="716A85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7E750E8"/>
    <w:multiLevelType w:val="multilevel"/>
    <w:tmpl w:val="12E67BE4"/>
    <w:styleLink w:val="WW8Num2"/>
    <w:lvl w:ilvl="0">
      <w:start w:val="1"/>
      <w:numFmt w:val="decimal"/>
      <w:lvlText w:val="%1)"/>
      <w:lvlJc w:val="left"/>
      <w:pPr>
        <w:ind w:left="360" w:hanging="360"/>
      </w:pPr>
      <w:rPr>
        <w:rFonts w:ascii="Arial" w:eastAsia="TimesNewRomanPSMT, Arial" w:hAnsi="Arial" w:cs="Arial"/>
        <w:sz w:val="22"/>
        <w:szCs w:val="20"/>
      </w:rPr>
    </w:lvl>
    <w:lvl w:ilvl="1">
      <w:start w:val="1"/>
      <w:numFmt w:val="lowerLetter"/>
      <w:lvlText w:val="%2)"/>
      <w:lvlJc w:val="left"/>
      <w:pPr>
        <w:ind w:left="720" w:hanging="360"/>
      </w:pPr>
      <w:rPr>
        <w:rFonts w:ascii="Arial" w:eastAsia="TimesNewRomanPSMT, Arial" w:hAnsi="Arial" w:cs="Arial"/>
        <w:sz w:val="22"/>
        <w:szCs w:val="20"/>
      </w:rPr>
    </w:lvl>
    <w:lvl w:ilvl="2">
      <w:start w:val="1"/>
      <w:numFmt w:val="lowerRoman"/>
      <w:lvlText w:val="%3)"/>
      <w:lvlJc w:val="left"/>
      <w:pPr>
        <w:ind w:left="1080" w:hanging="360"/>
      </w:pPr>
      <w:rPr>
        <w:rFonts w:ascii="Arial" w:eastAsia="TimesNewRomanPSMT, Arial" w:hAnsi="Arial" w:cs="Arial"/>
        <w:sz w:val="22"/>
        <w:szCs w:val="20"/>
      </w:rPr>
    </w:lvl>
    <w:lvl w:ilvl="3">
      <w:start w:val="1"/>
      <w:numFmt w:val="decimal"/>
      <w:lvlText w:val="(%4)"/>
      <w:lvlJc w:val="left"/>
      <w:pPr>
        <w:ind w:left="1440" w:hanging="360"/>
      </w:pPr>
      <w:rPr>
        <w:rFonts w:ascii="Arial" w:eastAsia="TimesNewRomanPSMT, Arial" w:hAnsi="Arial" w:cs="Arial"/>
        <w:sz w:val="22"/>
        <w:szCs w:val="20"/>
      </w:rPr>
    </w:lvl>
    <w:lvl w:ilvl="4">
      <w:start w:val="1"/>
      <w:numFmt w:val="lowerLetter"/>
      <w:lvlText w:val="(%5)"/>
      <w:lvlJc w:val="left"/>
      <w:pPr>
        <w:ind w:left="1800" w:hanging="360"/>
      </w:pPr>
      <w:rPr>
        <w:rFonts w:ascii="Arial" w:eastAsia="TimesNewRomanPSMT, Arial" w:hAnsi="Arial" w:cs="Arial"/>
        <w:sz w:val="22"/>
        <w:szCs w:val="20"/>
      </w:rPr>
    </w:lvl>
    <w:lvl w:ilvl="5">
      <w:start w:val="1"/>
      <w:numFmt w:val="lowerRoman"/>
      <w:lvlText w:val="(%6)"/>
      <w:lvlJc w:val="left"/>
      <w:pPr>
        <w:ind w:left="2160" w:hanging="360"/>
      </w:pPr>
      <w:rPr>
        <w:rFonts w:ascii="Arial" w:eastAsia="TimesNewRomanPSMT, Arial" w:hAnsi="Arial" w:cs="Arial"/>
        <w:sz w:val="22"/>
        <w:szCs w:val="20"/>
      </w:rPr>
    </w:lvl>
    <w:lvl w:ilvl="6">
      <w:start w:val="1"/>
      <w:numFmt w:val="decimal"/>
      <w:lvlText w:val="%7."/>
      <w:lvlJc w:val="left"/>
      <w:pPr>
        <w:ind w:left="2520" w:hanging="360"/>
      </w:pPr>
      <w:rPr>
        <w:rFonts w:ascii="Arial" w:eastAsia="TimesNewRomanPSMT, Arial" w:hAnsi="Arial" w:cs="Arial"/>
        <w:sz w:val="22"/>
        <w:szCs w:val="20"/>
      </w:rPr>
    </w:lvl>
    <w:lvl w:ilvl="7">
      <w:start w:val="1"/>
      <w:numFmt w:val="lowerLetter"/>
      <w:lvlText w:val="%8."/>
      <w:lvlJc w:val="left"/>
      <w:pPr>
        <w:ind w:left="2880" w:hanging="360"/>
      </w:pPr>
      <w:rPr>
        <w:rFonts w:ascii="Arial" w:eastAsia="TimesNewRomanPSMT, Arial" w:hAnsi="Arial" w:cs="Arial"/>
        <w:sz w:val="22"/>
        <w:szCs w:val="20"/>
      </w:rPr>
    </w:lvl>
    <w:lvl w:ilvl="8">
      <w:start w:val="1"/>
      <w:numFmt w:val="lowerRoman"/>
      <w:lvlText w:val="%9."/>
      <w:lvlJc w:val="left"/>
      <w:pPr>
        <w:ind w:left="3240" w:hanging="360"/>
      </w:pPr>
      <w:rPr>
        <w:rFonts w:ascii="Arial" w:eastAsia="TimesNewRomanPSMT, Arial" w:hAnsi="Arial" w:cs="Arial"/>
        <w:sz w:val="22"/>
        <w:szCs w:val="20"/>
      </w:rPr>
    </w:lvl>
  </w:abstractNum>
  <w:abstractNum w:abstractNumId="26" w15:restartNumberingAfterBreak="0">
    <w:nsid w:val="39AE7E5E"/>
    <w:multiLevelType w:val="hybridMultilevel"/>
    <w:tmpl w:val="44D4D47A"/>
    <w:lvl w:ilvl="0" w:tplc="81A4D7A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3AEB7E2E"/>
    <w:multiLevelType w:val="hybridMultilevel"/>
    <w:tmpl w:val="14987F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3B9F01B5"/>
    <w:multiLevelType w:val="multilevel"/>
    <w:tmpl w:val="D9D685AC"/>
    <w:lvl w:ilvl="0">
      <w:start w:val="10"/>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4156551A"/>
    <w:multiLevelType w:val="multilevel"/>
    <w:tmpl w:val="9D902B0A"/>
    <w:lvl w:ilvl="0">
      <w:start w:val="8"/>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9864C7F"/>
    <w:multiLevelType w:val="hybridMultilevel"/>
    <w:tmpl w:val="F8660380"/>
    <w:lvl w:ilvl="0" w:tplc="5A22237C">
      <w:start w:val="3"/>
      <w:numFmt w:val="lowerLetter"/>
      <w:lvlText w:val="%1."/>
      <w:lvlJc w:val="left"/>
      <w:pPr>
        <w:ind w:left="14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B316B70"/>
    <w:multiLevelType w:val="multilevel"/>
    <w:tmpl w:val="9E6AB906"/>
    <w:lvl w:ilvl="0">
      <w:start w:val="9"/>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4BEB3753"/>
    <w:multiLevelType w:val="hybridMultilevel"/>
    <w:tmpl w:val="61241B3C"/>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4EAA171F"/>
    <w:multiLevelType w:val="multilevel"/>
    <w:tmpl w:val="74F8EDA6"/>
    <w:lvl w:ilvl="0">
      <w:start w:val="12"/>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4" w15:restartNumberingAfterBreak="0">
    <w:nsid w:val="508D66F8"/>
    <w:multiLevelType w:val="hybridMultilevel"/>
    <w:tmpl w:val="285A732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7F34EB7"/>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58F62471"/>
    <w:multiLevelType w:val="hybridMultilevel"/>
    <w:tmpl w:val="88F0D5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59F37C44"/>
    <w:multiLevelType w:val="multilevel"/>
    <w:tmpl w:val="B7B297B2"/>
    <w:lvl w:ilvl="0">
      <w:start w:val="6"/>
      <w:numFmt w:val="none"/>
      <w:lvlText w:val="3."/>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5B010A4C"/>
    <w:multiLevelType w:val="hybridMultilevel"/>
    <w:tmpl w:val="913A08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B284B83"/>
    <w:multiLevelType w:val="hybridMultilevel"/>
    <w:tmpl w:val="49BE8CF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0" w15:restartNumberingAfterBreak="0">
    <w:nsid w:val="62702395"/>
    <w:multiLevelType w:val="hybridMultilevel"/>
    <w:tmpl w:val="8EE6BA6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0C0036"/>
    <w:multiLevelType w:val="hybridMultilevel"/>
    <w:tmpl w:val="A6E050EE"/>
    <w:lvl w:ilvl="0" w:tplc="D024882A">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E1E4337"/>
    <w:multiLevelType w:val="hybridMultilevel"/>
    <w:tmpl w:val="02BC32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477B22"/>
    <w:multiLevelType w:val="multilevel"/>
    <w:tmpl w:val="4A02866A"/>
    <w:lvl w:ilvl="0">
      <w:start w:val="1"/>
      <w:numFmt w:val="decimal"/>
      <w:lvlText w:val="%1."/>
      <w:lvlJc w:val="left"/>
      <w:pPr>
        <w:ind w:left="720" w:hanging="360"/>
      </w:pPr>
      <w:rPr>
        <w:rFonts w:hint="default"/>
      </w:rPr>
    </w:lvl>
    <w:lvl w:ilvl="1">
      <w:start w:val="1"/>
      <w:numFmt w:val="none"/>
      <w:lvlText w:val="a."/>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F2D3947"/>
    <w:multiLevelType w:val="hybridMultilevel"/>
    <w:tmpl w:val="1B5639F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5" w15:restartNumberingAfterBreak="0">
    <w:nsid w:val="7F6F1D4F"/>
    <w:multiLevelType w:val="multilevel"/>
    <w:tmpl w:val="A322BAF2"/>
    <w:lvl w:ilvl="0">
      <w:start w:val="6"/>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0"/>
  </w:num>
  <w:num w:numId="2">
    <w:abstractNumId w:val="11"/>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3"/>
  </w:num>
  <w:num w:numId="15">
    <w:abstractNumId w:val="16"/>
  </w:num>
  <w:num w:numId="16">
    <w:abstractNumId w:val="19"/>
  </w:num>
  <w:num w:numId="17">
    <w:abstractNumId w:val="14"/>
  </w:num>
  <w:num w:numId="18">
    <w:abstractNumId w:val="26"/>
  </w:num>
  <w:num w:numId="19">
    <w:abstractNumId w:val="23"/>
  </w:num>
  <w:num w:numId="20">
    <w:abstractNumId w:val="30"/>
  </w:num>
  <w:num w:numId="21">
    <w:abstractNumId w:val="44"/>
  </w:num>
  <w:num w:numId="22">
    <w:abstractNumId w:val="20"/>
  </w:num>
  <w:num w:numId="23">
    <w:abstractNumId w:val="21"/>
  </w:num>
  <w:num w:numId="24">
    <w:abstractNumId w:val="34"/>
  </w:num>
  <w:num w:numId="25">
    <w:abstractNumId w:val="32"/>
  </w:num>
  <w:num w:numId="26">
    <w:abstractNumId w:val="40"/>
  </w:num>
  <w:num w:numId="27">
    <w:abstractNumId w:val="15"/>
  </w:num>
  <w:num w:numId="28">
    <w:abstractNumId w:val="41"/>
  </w:num>
  <w:num w:numId="29">
    <w:abstractNumId w:val="25"/>
  </w:num>
  <w:num w:numId="30">
    <w:abstractNumId w:val="42"/>
  </w:num>
  <w:num w:numId="31">
    <w:abstractNumId w:val="43"/>
  </w:num>
  <w:num w:numId="32">
    <w:abstractNumId w:val="43"/>
    <w:lvlOverride w:ilvl="0">
      <w:lvl w:ilvl="0">
        <w:start w:val="1"/>
        <w:numFmt w:val="decimal"/>
        <w:lvlText w:val="%1."/>
        <w:lvlJc w:val="left"/>
        <w:pPr>
          <w:ind w:left="720" w:hanging="360"/>
        </w:pPr>
        <w:rPr>
          <w:rFonts w:hint="default"/>
        </w:rPr>
      </w:lvl>
    </w:lvlOverride>
    <w:lvlOverride w:ilvl="1">
      <w:lvl w:ilvl="1">
        <w:start w:val="1"/>
        <w:numFmt w:val="none"/>
        <w:lvlText w:val="a."/>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3">
    <w:abstractNumId w:val="43"/>
    <w:lvlOverride w:ilvl="0">
      <w:lvl w:ilvl="0">
        <w:start w:val="1"/>
        <w:numFmt w:val="decimal"/>
        <w:lvlText w:val="%1."/>
        <w:lvlJc w:val="left"/>
        <w:pPr>
          <w:ind w:left="720" w:hanging="360"/>
        </w:pPr>
        <w:rPr>
          <w:rFonts w:hint="default"/>
        </w:rPr>
      </w:lvl>
    </w:lvlOverride>
    <w:lvlOverride w:ilvl="1">
      <w:lvl w:ilvl="1">
        <w:start w:val="1"/>
        <w:numFmt w:val="none"/>
        <w:lvlText w:val="b."/>
        <w:lvlJc w:val="left"/>
        <w:pPr>
          <w:ind w:left="1440" w:hanging="360"/>
        </w:pPr>
        <w:rPr>
          <w:rFonts w:hint="default"/>
        </w:rPr>
      </w:lvl>
    </w:lvlOverride>
    <w:lvlOverride w:ilvl="2">
      <w:lvl w:ilvl="2">
        <w:start w:val="1"/>
        <w:numFmt w:val="lowerRoman"/>
        <w:lvlText w:val="%3."/>
        <w:lvlJc w:val="right"/>
        <w:pPr>
          <w:ind w:left="2160" w:hanging="180"/>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34">
    <w:abstractNumId w:val="35"/>
  </w:num>
  <w:num w:numId="35">
    <w:abstractNumId w:val="22"/>
  </w:num>
  <w:num w:numId="36">
    <w:abstractNumId w:val="36"/>
  </w:num>
  <w:num w:numId="37">
    <w:abstractNumId w:val="24"/>
  </w:num>
  <w:num w:numId="38">
    <w:abstractNumId w:val="28"/>
  </w:num>
  <w:num w:numId="39">
    <w:abstractNumId w:val="45"/>
  </w:num>
  <w:num w:numId="40">
    <w:abstractNumId w:val="37"/>
  </w:num>
  <w:num w:numId="41">
    <w:abstractNumId w:val="29"/>
  </w:num>
  <w:num w:numId="42">
    <w:abstractNumId w:val="31"/>
  </w:num>
  <w:num w:numId="43">
    <w:abstractNumId w:val="25"/>
    <w:lvlOverride w:ilvl="0">
      <w:startOverride w:val="1"/>
    </w:lvlOverride>
  </w:num>
  <w:num w:numId="44">
    <w:abstractNumId w:val="39"/>
  </w:num>
  <w:num w:numId="45">
    <w:abstractNumId w:val="33"/>
  </w:num>
  <w:num w:numId="46">
    <w:abstractNumId w:val="18"/>
  </w:num>
  <w:num w:numId="4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8"/>
  </w:num>
  <w:num w:numId="49">
    <w:abstractNumId w:val="17"/>
  </w:num>
  <w:num w:numId="5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stylePaneFormatFilter w:val="0704" w:allStyles="0" w:customStyles="0" w:latentStyles="1" w:stylesInUse="0" w:headingStyles="0" w:numberingStyles="0" w:tableStyles="0" w:directFormattingOnRuns="1" w:directFormattingOnParagraphs="1" w:directFormattingOnNumbering="1" w:directFormattingOnTables="0" w:clearFormatting="0" w:top3HeadingStyles="0" w:visibleStyles="0" w:alternateStyleNames="0"/>
  <w:defaultTabStop w:val="709"/>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49B"/>
    <w:rsid w:val="00013340"/>
    <w:rsid w:val="00033C22"/>
    <w:rsid w:val="00041EA8"/>
    <w:rsid w:val="00043C9B"/>
    <w:rsid w:val="00044A6A"/>
    <w:rsid w:val="0005426E"/>
    <w:rsid w:val="000543D5"/>
    <w:rsid w:val="0006084C"/>
    <w:rsid w:val="00065640"/>
    <w:rsid w:val="00073578"/>
    <w:rsid w:val="00073E30"/>
    <w:rsid w:val="000852BD"/>
    <w:rsid w:val="00091296"/>
    <w:rsid w:val="00094517"/>
    <w:rsid w:val="000A4FCE"/>
    <w:rsid w:val="000A5D80"/>
    <w:rsid w:val="000B02E6"/>
    <w:rsid w:val="000C1A4E"/>
    <w:rsid w:val="000C20BD"/>
    <w:rsid w:val="000C3E1A"/>
    <w:rsid w:val="000D22B2"/>
    <w:rsid w:val="000D2ACB"/>
    <w:rsid w:val="000D4A07"/>
    <w:rsid w:val="000E3BF7"/>
    <w:rsid w:val="000E3FD5"/>
    <w:rsid w:val="000E49CD"/>
    <w:rsid w:val="000E6B35"/>
    <w:rsid w:val="000E7166"/>
    <w:rsid w:val="000F67F5"/>
    <w:rsid w:val="00105211"/>
    <w:rsid w:val="00110E77"/>
    <w:rsid w:val="001212E5"/>
    <w:rsid w:val="0013598F"/>
    <w:rsid w:val="00141108"/>
    <w:rsid w:val="001506B2"/>
    <w:rsid w:val="0016530D"/>
    <w:rsid w:val="00165774"/>
    <w:rsid w:val="001705F2"/>
    <w:rsid w:val="0017467C"/>
    <w:rsid w:val="00182D89"/>
    <w:rsid w:val="00190176"/>
    <w:rsid w:val="001950D4"/>
    <w:rsid w:val="001961CD"/>
    <w:rsid w:val="001B0708"/>
    <w:rsid w:val="001B4A32"/>
    <w:rsid w:val="001C173C"/>
    <w:rsid w:val="001D0DE2"/>
    <w:rsid w:val="001D77EE"/>
    <w:rsid w:val="00215E88"/>
    <w:rsid w:val="0024735B"/>
    <w:rsid w:val="00253E42"/>
    <w:rsid w:val="00255A0D"/>
    <w:rsid w:val="00257070"/>
    <w:rsid w:val="002616DA"/>
    <w:rsid w:val="0026289B"/>
    <w:rsid w:val="00263368"/>
    <w:rsid w:val="002745CD"/>
    <w:rsid w:val="002775A1"/>
    <w:rsid w:val="0028222A"/>
    <w:rsid w:val="00283153"/>
    <w:rsid w:val="00283695"/>
    <w:rsid w:val="00285796"/>
    <w:rsid w:val="002877D2"/>
    <w:rsid w:val="00293154"/>
    <w:rsid w:val="002A5064"/>
    <w:rsid w:val="002A62DB"/>
    <w:rsid w:val="002A76BA"/>
    <w:rsid w:val="002B49DC"/>
    <w:rsid w:val="002B7094"/>
    <w:rsid w:val="002C5510"/>
    <w:rsid w:val="002D435C"/>
    <w:rsid w:val="002E64D8"/>
    <w:rsid w:val="002F77F2"/>
    <w:rsid w:val="002F7ABA"/>
    <w:rsid w:val="00310DF9"/>
    <w:rsid w:val="00326996"/>
    <w:rsid w:val="00333456"/>
    <w:rsid w:val="00335A33"/>
    <w:rsid w:val="003442C9"/>
    <w:rsid w:val="00345295"/>
    <w:rsid w:val="003463AA"/>
    <w:rsid w:val="003575A2"/>
    <w:rsid w:val="00366C15"/>
    <w:rsid w:val="003674E2"/>
    <w:rsid w:val="0037105D"/>
    <w:rsid w:val="003775E5"/>
    <w:rsid w:val="00384A75"/>
    <w:rsid w:val="003A3226"/>
    <w:rsid w:val="003A4FF7"/>
    <w:rsid w:val="003B0937"/>
    <w:rsid w:val="003B7E1B"/>
    <w:rsid w:val="003D27A5"/>
    <w:rsid w:val="003D28D4"/>
    <w:rsid w:val="003E2416"/>
    <w:rsid w:val="003F2222"/>
    <w:rsid w:val="003F2497"/>
    <w:rsid w:val="004061D6"/>
    <w:rsid w:val="00413206"/>
    <w:rsid w:val="00413B1B"/>
    <w:rsid w:val="00415FA9"/>
    <w:rsid w:val="004276DA"/>
    <w:rsid w:val="00434780"/>
    <w:rsid w:val="00446012"/>
    <w:rsid w:val="00452D75"/>
    <w:rsid w:val="00472F07"/>
    <w:rsid w:val="00486C83"/>
    <w:rsid w:val="00487375"/>
    <w:rsid w:val="004B3F9C"/>
    <w:rsid w:val="004B66CB"/>
    <w:rsid w:val="004B72F2"/>
    <w:rsid w:val="004B7A1F"/>
    <w:rsid w:val="004C4FE6"/>
    <w:rsid w:val="004F1B60"/>
    <w:rsid w:val="00500FFF"/>
    <w:rsid w:val="00502A9E"/>
    <w:rsid w:val="005040B9"/>
    <w:rsid w:val="00506E44"/>
    <w:rsid w:val="00516872"/>
    <w:rsid w:val="00554A75"/>
    <w:rsid w:val="00561764"/>
    <w:rsid w:val="00563FEF"/>
    <w:rsid w:val="00566B29"/>
    <w:rsid w:val="00577F2B"/>
    <w:rsid w:val="005826CB"/>
    <w:rsid w:val="00586B08"/>
    <w:rsid w:val="005932AE"/>
    <w:rsid w:val="005949A4"/>
    <w:rsid w:val="0059763A"/>
    <w:rsid w:val="005976D7"/>
    <w:rsid w:val="005A24B2"/>
    <w:rsid w:val="005A62B1"/>
    <w:rsid w:val="005B2972"/>
    <w:rsid w:val="005B500D"/>
    <w:rsid w:val="005C3061"/>
    <w:rsid w:val="005C4DA5"/>
    <w:rsid w:val="005E2267"/>
    <w:rsid w:val="005F0497"/>
    <w:rsid w:val="005F271F"/>
    <w:rsid w:val="005F6ABA"/>
    <w:rsid w:val="00602D2E"/>
    <w:rsid w:val="006107FD"/>
    <w:rsid w:val="006111E4"/>
    <w:rsid w:val="0062279E"/>
    <w:rsid w:val="00630B85"/>
    <w:rsid w:val="0063379E"/>
    <w:rsid w:val="006356EE"/>
    <w:rsid w:val="00653D61"/>
    <w:rsid w:val="00655BDB"/>
    <w:rsid w:val="0068002F"/>
    <w:rsid w:val="00681643"/>
    <w:rsid w:val="00693F82"/>
    <w:rsid w:val="006C2BFD"/>
    <w:rsid w:val="006E195F"/>
    <w:rsid w:val="006F2710"/>
    <w:rsid w:val="00707BC0"/>
    <w:rsid w:val="007102B2"/>
    <w:rsid w:val="007161C2"/>
    <w:rsid w:val="007200AD"/>
    <w:rsid w:val="00754DDC"/>
    <w:rsid w:val="007616B0"/>
    <w:rsid w:val="00764F83"/>
    <w:rsid w:val="007676D0"/>
    <w:rsid w:val="00772E0C"/>
    <w:rsid w:val="00785155"/>
    <w:rsid w:val="007A2064"/>
    <w:rsid w:val="007A3D46"/>
    <w:rsid w:val="007D0ED4"/>
    <w:rsid w:val="007D18F3"/>
    <w:rsid w:val="007F0135"/>
    <w:rsid w:val="007F6F87"/>
    <w:rsid w:val="00802696"/>
    <w:rsid w:val="00812B39"/>
    <w:rsid w:val="00812E9E"/>
    <w:rsid w:val="00814C1A"/>
    <w:rsid w:val="00824F03"/>
    <w:rsid w:val="00834160"/>
    <w:rsid w:val="00835B64"/>
    <w:rsid w:val="008377DA"/>
    <w:rsid w:val="00842E19"/>
    <w:rsid w:val="00851D98"/>
    <w:rsid w:val="00854159"/>
    <w:rsid w:val="00862A00"/>
    <w:rsid w:val="00870D8B"/>
    <w:rsid w:val="00873CA5"/>
    <w:rsid w:val="00876855"/>
    <w:rsid w:val="00894BA9"/>
    <w:rsid w:val="008A6789"/>
    <w:rsid w:val="008B6D20"/>
    <w:rsid w:val="008C185A"/>
    <w:rsid w:val="00901CE0"/>
    <w:rsid w:val="00902C04"/>
    <w:rsid w:val="00907D12"/>
    <w:rsid w:val="00936076"/>
    <w:rsid w:val="00944761"/>
    <w:rsid w:val="00951AD7"/>
    <w:rsid w:val="00952B30"/>
    <w:rsid w:val="009546E4"/>
    <w:rsid w:val="00970A23"/>
    <w:rsid w:val="0099050F"/>
    <w:rsid w:val="0099425B"/>
    <w:rsid w:val="009A2911"/>
    <w:rsid w:val="009B23E2"/>
    <w:rsid w:val="009B5703"/>
    <w:rsid w:val="009B6DAE"/>
    <w:rsid w:val="009B7F7C"/>
    <w:rsid w:val="009D7465"/>
    <w:rsid w:val="009E04F5"/>
    <w:rsid w:val="009E6F8F"/>
    <w:rsid w:val="009F22A7"/>
    <w:rsid w:val="009F77A3"/>
    <w:rsid w:val="00A02C72"/>
    <w:rsid w:val="00A03683"/>
    <w:rsid w:val="00A158EC"/>
    <w:rsid w:val="00A24241"/>
    <w:rsid w:val="00A242F4"/>
    <w:rsid w:val="00A30ECA"/>
    <w:rsid w:val="00A4153D"/>
    <w:rsid w:val="00A47276"/>
    <w:rsid w:val="00A503E8"/>
    <w:rsid w:val="00A62F42"/>
    <w:rsid w:val="00A65F25"/>
    <w:rsid w:val="00A80C5C"/>
    <w:rsid w:val="00A83695"/>
    <w:rsid w:val="00A86222"/>
    <w:rsid w:val="00AA624C"/>
    <w:rsid w:val="00AA682F"/>
    <w:rsid w:val="00AB2F3C"/>
    <w:rsid w:val="00AB4C59"/>
    <w:rsid w:val="00AD357A"/>
    <w:rsid w:val="00AF52A3"/>
    <w:rsid w:val="00AF5B7F"/>
    <w:rsid w:val="00B0449B"/>
    <w:rsid w:val="00B16FAD"/>
    <w:rsid w:val="00B27777"/>
    <w:rsid w:val="00B4031C"/>
    <w:rsid w:val="00B4229F"/>
    <w:rsid w:val="00B57A02"/>
    <w:rsid w:val="00B6133D"/>
    <w:rsid w:val="00B770C7"/>
    <w:rsid w:val="00B77610"/>
    <w:rsid w:val="00B96C5B"/>
    <w:rsid w:val="00BA2CC7"/>
    <w:rsid w:val="00BA51CF"/>
    <w:rsid w:val="00BB3199"/>
    <w:rsid w:val="00BB79EE"/>
    <w:rsid w:val="00BC43B3"/>
    <w:rsid w:val="00BD54E6"/>
    <w:rsid w:val="00BD5588"/>
    <w:rsid w:val="00BE71CF"/>
    <w:rsid w:val="00BF1000"/>
    <w:rsid w:val="00BF235C"/>
    <w:rsid w:val="00C00AD0"/>
    <w:rsid w:val="00C0232A"/>
    <w:rsid w:val="00C048CC"/>
    <w:rsid w:val="00C12673"/>
    <w:rsid w:val="00C12B67"/>
    <w:rsid w:val="00C177E2"/>
    <w:rsid w:val="00C34384"/>
    <w:rsid w:val="00C356C6"/>
    <w:rsid w:val="00C41280"/>
    <w:rsid w:val="00C42BB7"/>
    <w:rsid w:val="00C56DCB"/>
    <w:rsid w:val="00C607EC"/>
    <w:rsid w:val="00C6260A"/>
    <w:rsid w:val="00C75F2B"/>
    <w:rsid w:val="00C82AF2"/>
    <w:rsid w:val="00C842E6"/>
    <w:rsid w:val="00CA55DE"/>
    <w:rsid w:val="00CB6409"/>
    <w:rsid w:val="00CC3F1F"/>
    <w:rsid w:val="00CD6460"/>
    <w:rsid w:val="00CD780C"/>
    <w:rsid w:val="00D11427"/>
    <w:rsid w:val="00D24DE1"/>
    <w:rsid w:val="00D40D46"/>
    <w:rsid w:val="00D41580"/>
    <w:rsid w:val="00D42366"/>
    <w:rsid w:val="00D423DF"/>
    <w:rsid w:val="00D55F55"/>
    <w:rsid w:val="00D62F38"/>
    <w:rsid w:val="00D648E7"/>
    <w:rsid w:val="00D721F3"/>
    <w:rsid w:val="00D72C2B"/>
    <w:rsid w:val="00D8316B"/>
    <w:rsid w:val="00D85DA0"/>
    <w:rsid w:val="00D916DB"/>
    <w:rsid w:val="00DA527D"/>
    <w:rsid w:val="00DA53CB"/>
    <w:rsid w:val="00DA60A7"/>
    <w:rsid w:val="00DB4353"/>
    <w:rsid w:val="00DC4ADA"/>
    <w:rsid w:val="00DC67C2"/>
    <w:rsid w:val="00DC692A"/>
    <w:rsid w:val="00DD5C37"/>
    <w:rsid w:val="00DD79C8"/>
    <w:rsid w:val="00E02BB0"/>
    <w:rsid w:val="00E11DDC"/>
    <w:rsid w:val="00E320DC"/>
    <w:rsid w:val="00E4383E"/>
    <w:rsid w:val="00E52D1B"/>
    <w:rsid w:val="00E560C4"/>
    <w:rsid w:val="00E5743A"/>
    <w:rsid w:val="00E84DAC"/>
    <w:rsid w:val="00E92AE8"/>
    <w:rsid w:val="00E9441D"/>
    <w:rsid w:val="00E9618B"/>
    <w:rsid w:val="00EA1241"/>
    <w:rsid w:val="00EA303E"/>
    <w:rsid w:val="00EA3B6A"/>
    <w:rsid w:val="00EA600B"/>
    <w:rsid w:val="00EC11C7"/>
    <w:rsid w:val="00EC2E28"/>
    <w:rsid w:val="00EC30B1"/>
    <w:rsid w:val="00EC37A9"/>
    <w:rsid w:val="00EC51DD"/>
    <w:rsid w:val="00ED4535"/>
    <w:rsid w:val="00EE1943"/>
    <w:rsid w:val="00EE27B5"/>
    <w:rsid w:val="00EE7500"/>
    <w:rsid w:val="00F039CB"/>
    <w:rsid w:val="00F04603"/>
    <w:rsid w:val="00F112EB"/>
    <w:rsid w:val="00F12A79"/>
    <w:rsid w:val="00F1501B"/>
    <w:rsid w:val="00F231B4"/>
    <w:rsid w:val="00F33312"/>
    <w:rsid w:val="00F41168"/>
    <w:rsid w:val="00F54D7D"/>
    <w:rsid w:val="00F63DE5"/>
    <w:rsid w:val="00F650DF"/>
    <w:rsid w:val="00F74374"/>
    <w:rsid w:val="00F751B9"/>
    <w:rsid w:val="00F75EEB"/>
    <w:rsid w:val="00F82481"/>
    <w:rsid w:val="00F8366D"/>
    <w:rsid w:val="00F87641"/>
    <w:rsid w:val="00FA7071"/>
    <w:rsid w:val="00FB5E9E"/>
    <w:rsid w:val="00FD1229"/>
    <w:rsid w:val="00FD6F9E"/>
    <w:rsid w:val="00FE465B"/>
    <w:rsid w:val="00FE4ED1"/>
    <w:rsid w:val="00FE738E"/>
    <w:rsid w:val="00FF1E3D"/>
    <w:rsid w:val="00FF3DCC"/>
    <w:rsid w:val="00FF5A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6327A5AA"/>
  <w15:docId w15:val="{25E48382-AFE9-46F5-98BF-93E40CBA8E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E19"/>
    <w:pPr>
      <w:widowControl w:val="0"/>
      <w:suppressAutoHyphens/>
    </w:pPr>
    <w:rPr>
      <w:rFonts w:eastAsia="SimSun" w:cs="Arial"/>
      <w:kern w:val="1"/>
      <w:sz w:val="24"/>
      <w:szCs w:val="24"/>
      <w:lang w:eastAsia="hi-IN" w:bidi="hi-IN"/>
    </w:rPr>
  </w:style>
  <w:style w:type="paragraph" w:styleId="Heading1">
    <w:name w:val="heading 1"/>
    <w:basedOn w:val="Normal"/>
    <w:next w:val="Normal"/>
    <w:link w:val="Heading1Char"/>
    <w:uiPriority w:val="9"/>
    <w:qFormat/>
    <w:rsid w:val="00842E19"/>
    <w:pPr>
      <w:keepNext/>
      <w:jc w:val="center"/>
      <w:outlineLvl w:val="0"/>
    </w:pPr>
    <w:rPr>
      <w:rFonts w:ascii="Arial" w:eastAsiaTheme="majorEastAsia" w:hAnsi="Arial" w:cs="Mangal"/>
      <w:b/>
      <w:bCs/>
      <w:kern w:val="32"/>
      <w:sz w:val="32"/>
      <w:szCs w:val="29"/>
    </w:rPr>
  </w:style>
  <w:style w:type="paragraph" w:styleId="Heading2">
    <w:name w:val="heading 2"/>
    <w:basedOn w:val="Normal"/>
    <w:next w:val="Normal"/>
    <w:link w:val="Heading2Char"/>
    <w:uiPriority w:val="9"/>
    <w:unhideWhenUsed/>
    <w:qFormat/>
    <w:rsid w:val="00C0232A"/>
    <w:pPr>
      <w:keepNext/>
      <w:keepLines/>
      <w:spacing w:before="40"/>
      <w:outlineLvl w:val="1"/>
    </w:pPr>
    <w:rPr>
      <w:rFonts w:ascii="Arial" w:eastAsiaTheme="majorEastAsia" w:hAnsi="Arial" w:cs="Mangal"/>
      <w:b/>
      <w:szCs w:val="23"/>
    </w:rPr>
  </w:style>
  <w:style w:type="paragraph" w:styleId="Heading3">
    <w:name w:val="heading 3"/>
    <w:basedOn w:val="Normal"/>
    <w:next w:val="Normal"/>
    <w:link w:val="Heading3Char"/>
    <w:uiPriority w:val="9"/>
    <w:unhideWhenUsed/>
    <w:qFormat/>
    <w:rsid w:val="00CC3F1F"/>
    <w:pPr>
      <w:keepNext/>
      <w:keepLines/>
      <w:spacing w:before="40"/>
      <w:outlineLvl w:val="2"/>
    </w:pPr>
    <w:rPr>
      <w:rFonts w:ascii="Arial" w:eastAsiaTheme="majorEastAsia" w:hAnsi="Arial" w:cs="Mangal"/>
      <w:b/>
      <w:sz w:val="28"/>
      <w:szCs w:val="21"/>
    </w:rPr>
  </w:style>
  <w:style w:type="paragraph" w:styleId="Heading4">
    <w:name w:val="heading 4"/>
    <w:basedOn w:val="Normal"/>
    <w:next w:val="Normal"/>
    <w:link w:val="Heading4Char"/>
    <w:uiPriority w:val="9"/>
    <w:unhideWhenUsed/>
    <w:qFormat/>
    <w:rsid w:val="00CC3F1F"/>
    <w:pPr>
      <w:keepNext/>
      <w:keepLines/>
      <w:spacing w:before="40"/>
      <w:outlineLvl w:val="3"/>
    </w:pPr>
    <w:rPr>
      <w:rFonts w:ascii="Arial" w:eastAsiaTheme="majorEastAsia" w:hAnsi="Arial" w:cs="Mangal"/>
      <w:b/>
      <w:iCs/>
      <w:sz w:val="2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character" w:customStyle="1" w:styleId="NumberingSymbols">
    <w:name w:val="Numbering Symbols"/>
  </w:style>
  <w:style w:type="character" w:customStyle="1" w:styleId="WW8Num2z0">
    <w:name w:val="WW8Num2z0"/>
    <w:rPr>
      <w:rFonts w:ascii="Arial" w:eastAsia="TimesNewRomanPSMT" w:hAnsi="Arial" w:cs="Arial"/>
      <w:sz w:val="22"/>
      <w:szCs w:val="20"/>
    </w:rPr>
  </w:style>
  <w:style w:type="paragraph" w:customStyle="1" w:styleId="Heading">
    <w:name w:val="Heading"/>
    <w:basedOn w:val="Normal"/>
    <w:next w:val="BodyText"/>
    <w:pPr>
      <w:keepNext/>
      <w:spacing w:before="240" w:after="120"/>
    </w:pPr>
    <w:rPr>
      <w:rFonts w:ascii="Arial" w:eastAsia="Microsoft YaHei" w:hAnsi="Arial"/>
      <w:sz w:val="28"/>
      <w:szCs w:val="28"/>
    </w:rPr>
  </w:style>
  <w:style w:type="paragraph" w:styleId="BodyText">
    <w:name w:val="Body Text"/>
    <w:basedOn w:val="Normal"/>
    <w:link w:val="BodyTextChar"/>
    <w:pPr>
      <w:spacing w:after="120"/>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pPr>
      <w:suppressLineNumbers/>
    </w:pPr>
  </w:style>
  <w:style w:type="paragraph" w:customStyle="1" w:styleId="Quotations">
    <w:name w:val="Quotations"/>
    <w:basedOn w:val="Normal"/>
    <w:pPr>
      <w:spacing w:after="283"/>
      <w:ind w:left="567" w:right="567"/>
    </w:pPr>
  </w:style>
  <w:style w:type="character" w:customStyle="1" w:styleId="Heading1Char">
    <w:name w:val="Heading 1 Char"/>
    <w:basedOn w:val="DefaultParagraphFont"/>
    <w:link w:val="Heading1"/>
    <w:uiPriority w:val="9"/>
    <w:rsid w:val="00842E19"/>
    <w:rPr>
      <w:rFonts w:ascii="Arial" w:eastAsiaTheme="majorEastAsia" w:hAnsi="Arial" w:cs="Mangal"/>
      <w:b/>
      <w:bCs/>
      <w:kern w:val="32"/>
      <w:sz w:val="32"/>
      <w:szCs w:val="29"/>
      <w:lang w:eastAsia="hi-IN" w:bidi="hi-IN"/>
    </w:rPr>
  </w:style>
  <w:style w:type="paragraph" w:customStyle="1" w:styleId="MinutesTitle">
    <w:name w:val="Minutes Title"/>
    <w:basedOn w:val="Normal"/>
    <w:link w:val="MinutesTitleChar"/>
    <w:qFormat/>
    <w:rsid w:val="00842E19"/>
    <w:pPr>
      <w:jc w:val="center"/>
    </w:pPr>
    <w:rPr>
      <w:rFonts w:ascii="Arial" w:hAnsi="Arial"/>
      <w:b/>
      <w:bCs/>
      <w:sz w:val="32"/>
      <w:szCs w:val="32"/>
    </w:rPr>
  </w:style>
  <w:style w:type="paragraph" w:customStyle="1" w:styleId="Minutesparticipants">
    <w:name w:val="Minutes participants"/>
    <w:basedOn w:val="Normal"/>
    <w:link w:val="MinutesparticipantsChar"/>
    <w:qFormat/>
    <w:rsid w:val="00842E19"/>
    <w:rPr>
      <w:rFonts w:ascii="Arial" w:hAnsi="Arial"/>
      <w:b/>
      <w:bCs/>
    </w:rPr>
  </w:style>
  <w:style w:type="character" w:customStyle="1" w:styleId="MinutesTitleChar">
    <w:name w:val="Minutes Title Char"/>
    <w:basedOn w:val="DefaultParagraphFont"/>
    <w:link w:val="MinutesTitle"/>
    <w:rsid w:val="00842E19"/>
    <w:rPr>
      <w:rFonts w:ascii="Arial" w:eastAsia="SimSun" w:hAnsi="Arial" w:cs="Arial"/>
      <w:b/>
      <w:bCs/>
      <w:kern w:val="1"/>
      <w:sz w:val="32"/>
      <w:szCs w:val="32"/>
      <w:lang w:eastAsia="hi-IN" w:bidi="hi-IN"/>
    </w:rPr>
  </w:style>
  <w:style w:type="paragraph" w:customStyle="1" w:styleId="MInutesbodytext">
    <w:name w:val="MInutes body text"/>
    <w:basedOn w:val="Normal"/>
    <w:link w:val="MInutesbodytextChar"/>
    <w:qFormat/>
    <w:rsid w:val="00842E19"/>
    <w:rPr>
      <w:rFonts w:ascii="Arial" w:hAnsi="Arial"/>
    </w:rPr>
  </w:style>
  <w:style w:type="character" w:customStyle="1" w:styleId="MinutesparticipantsChar">
    <w:name w:val="Minutes participants Char"/>
    <w:basedOn w:val="DefaultParagraphFont"/>
    <w:link w:val="Minutesparticipants"/>
    <w:rsid w:val="00842E19"/>
    <w:rPr>
      <w:rFonts w:ascii="Arial" w:eastAsia="SimSun" w:hAnsi="Arial" w:cs="Arial"/>
      <w:b/>
      <w:bCs/>
      <w:kern w:val="1"/>
      <w:sz w:val="24"/>
      <w:szCs w:val="24"/>
      <w:lang w:eastAsia="hi-IN" w:bidi="hi-IN"/>
    </w:rPr>
  </w:style>
  <w:style w:type="character" w:customStyle="1" w:styleId="Heading2Char">
    <w:name w:val="Heading 2 Char"/>
    <w:basedOn w:val="DefaultParagraphFont"/>
    <w:link w:val="Heading2"/>
    <w:uiPriority w:val="9"/>
    <w:rsid w:val="00C0232A"/>
    <w:rPr>
      <w:rFonts w:ascii="Arial" w:eastAsiaTheme="majorEastAsia" w:hAnsi="Arial" w:cs="Mangal"/>
      <w:b/>
      <w:kern w:val="1"/>
      <w:sz w:val="24"/>
      <w:szCs w:val="23"/>
      <w:lang w:eastAsia="hi-IN" w:bidi="hi-IN"/>
    </w:rPr>
  </w:style>
  <w:style w:type="character" w:customStyle="1" w:styleId="MInutesbodytextChar">
    <w:name w:val="MInutes body text Char"/>
    <w:basedOn w:val="DefaultParagraphFont"/>
    <w:link w:val="MInutesbodytext"/>
    <w:rsid w:val="00842E19"/>
    <w:rPr>
      <w:rFonts w:ascii="Arial" w:eastAsia="SimSun" w:hAnsi="Arial" w:cs="Arial"/>
      <w:kern w:val="1"/>
      <w:sz w:val="24"/>
      <w:szCs w:val="24"/>
      <w:lang w:eastAsia="hi-IN" w:bidi="hi-IN"/>
    </w:rPr>
  </w:style>
  <w:style w:type="character" w:customStyle="1" w:styleId="BodyTextChar">
    <w:name w:val="Body Text Char"/>
    <w:basedOn w:val="DefaultParagraphFont"/>
    <w:link w:val="BodyText"/>
    <w:rsid w:val="00842E19"/>
    <w:rPr>
      <w:rFonts w:eastAsia="SimSun" w:cs="Arial"/>
      <w:kern w:val="1"/>
      <w:sz w:val="24"/>
      <w:szCs w:val="24"/>
      <w:lang w:eastAsia="hi-IN" w:bidi="hi-IN"/>
    </w:rPr>
  </w:style>
  <w:style w:type="character" w:customStyle="1" w:styleId="Heading3Char">
    <w:name w:val="Heading 3 Char"/>
    <w:basedOn w:val="DefaultParagraphFont"/>
    <w:link w:val="Heading3"/>
    <w:uiPriority w:val="9"/>
    <w:rsid w:val="00CC3F1F"/>
    <w:rPr>
      <w:rFonts w:ascii="Arial" w:eastAsiaTheme="majorEastAsia" w:hAnsi="Arial" w:cs="Mangal"/>
      <w:b/>
      <w:kern w:val="1"/>
      <w:sz w:val="28"/>
      <w:szCs w:val="21"/>
      <w:lang w:eastAsia="hi-IN" w:bidi="hi-IN"/>
    </w:rPr>
  </w:style>
  <w:style w:type="character" w:customStyle="1" w:styleId="Heading4Char">
    <w:name w:val="Heading 4 Char"/>
    <w:basedOn w:val="DefaultParagraphFont"/>
    <w:link w:val="Heading4"/>
    <w:uiPriority w:val="9"/>
    <w:rsid w:val="00CC3F1F"/>
    <w:rPr>
      <w:rFonts w:ascii="Arial" w:eastAsiaTheme="majorEastAsia" w:hAnsi="Arial" w:cs="Mangal"/>
      <w:b/>
      <w:iCs/>
      <w:kern w:val="1"/>
      <w:sz w:val="28"/>
      <w:szCs w:val="21"/>
      <w:lang w:eastAsia="hi-IN" w:bidi="hi-IN"/>
    </w:rPr>
  </w:style>
  <w:style w:type="paragraph" w:styleId="Header">
    <w:name w:val="header"/>
    <w:basedOn w:val="Normal"/>
    <w:link w:val="HeaderChar"/>
    <w:uiPriority w:val="99"/>
    <w:unhideWhenUsed/>
    <w:rsid w:val="00D85DA0"/>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85DA0"/>
    <w:rPr>
      <w:rFonts w:eastAsia="SimSun" w:cs="Mangal"/>
      <w:kern w:val="1"/>
      <w:sz w:val="24"/>
      <w:szCs w:val="21"/>
      <w:lang w:eastAsia="hi-IN" w:bidi="hi-IN"/>
    </w:rPr>
  </w:style>
  <w:style w:type="paragraph" w:styleId="Footer">
    <w:name w:val="footer"/>
    <w:basedOn w:val="Normal"/>
    <w:link w:val="FooterChar"/>
    <w:uiPriority w:val="99"/>
    <w:unhideWhenUsed/>
    <w:rsid w:val="00D85DA0"/>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85DA0"/>
    <w:rPr>
      <w:rFonts w:eastAsia="SimSun" w:cs="Mangal"/>
      <w:kern w:val="1"/>
      <w:sz w:val="24"/>
      <w:szCs w:val="21"/>
      <w:lang w:eastAsia="hi-IN" w:bidi="hi-IN"/>
    </w:rPr>
  </w:style>
  <w:style w:type="paragraph" w:styleId="Revision">
    <w:name w:val="Revision"/>
    <w:hidden/>
    <w:uiPriority w:val="99"/>
    <w:semiHidden/>
    <w:rsid w:val="00F12A79"/>
    <w:rPr>
      <w:rFonts w:eastAsia="SimSun" w:cs="Mangal"/>
      <w:kern w:val="1"/>
      <w:sz w:val="24"/>
      <w:szCs w:val="21"/>
      <w:lang w:eastAsia="hi-IN" w:bidi="hi-IN"/>
    </w:rPr>
  </w:style>
  <w:style w:type="paragraph" w:styleId="ListParagraph">
    <w:name w:val="List Paragraph"/>
    <w:basedOn w:val="Normal"/>
    <w:uiPriority w:val="34"/>
    <w:qFormat/>
    <w:rsid w:val="00F12A79"/>
    <w:pPr>
      <w:ind w:left="720"/>
      <w:contextualSpacing/>
    </w:pPr>
    <w:rPr>
      <w:rFonts w:cs="Mangal"/>
      <w:szCs w:val="21"/>
    </w:rPr>
  </w:style>
  <w:style w:type="paragraph" w:customStyle="1" w:styleId="Standard">
    <w:name w:val="Standard"/>
    <w:rsid w:val="00413B1B"/>
    <w:pPr>
      <w:widowControl w:val="0"/>
      <w:suppressAutoHyphens/>
      <w:autoSpaceDN w:val="0"/>
      <w:textAlignment w:val="baseline"/>
    </w:pPr>
    <w:rPr>
      <w:rFonts w:eastAsia="SimSun" w:cs="Arial"/>
      <w:kern w:val="3"/>
      <w:sz w:val="24"/>
      <w:szCs w:val="24"/>
      <w:lang w:eastAsia="zh-CN" w:bidi="hi-IN"/>
    </w:rPr>
  </w:style>
  <w:style w:type="numbering" w:customStyle="1" w:styleId="WW8Num2">
    <w:name w:val="WW8Num2"/>
    <w:basedOn w:val="NoList"/>
    <w:rsid w:val="00413B1B"/>
    <w:pPr>
      <w:numPr>
        <w:numId w:val="29"/>
      </w:numPr>
    </w:pPr>
  </w:style>
  <w:style w:type="character" w:styleId="Hyperlink">
    <w:name w:val="Hyperlink"/>
    <w:basedOn w:val="DefaultParagraphFont"/>
    <w:uiPriority w:val="99"/>
    <w:unhideWhenUsed/>
    <w:rsid w:val="00F75EEB"/>
    <w:rPr>
      <w:color w:val="0563C1" w:themeColor="hyperlink"/>
      <w:u w:val="single"/>
    </w:rPr>
  </w:style>
  <w:style w:type="character" w:styleId="UnresolvedMention">
    <w:name w:val="Unresolved Mention"/>
    <w:basedOn w:val="DefaultParagraphFont"/>
    <w:uiPriority w:val="99"/>
    <w:semiHidden/>
    <w:unhideWhenUsed/>
    <w:rsid w:val="00F75EEB"/>
    <w:rPr>
      <w:color w:val="605E5C"/>
      <w:shd w:val="clear" w:color="auto" w:fill="E1DFDD"/>
    </w:rPr>
  </w:style>
  <w:style w:type="paragraph" w:styleId="NormalWeb">
    <w:name w:val="Normal (Web)"/>
    <w:basedOn w:val="Normal"/>
    <w:uiPriority w:val="99"/>
    <w:unhideWhenUsed/>
    <w:rsid w:val="00F75EEB"/>
    <w:pPr>
      <w:widowControl/>
      <w:suppressAutoHyphens w:val="0"/>
      <w:spacing w:before="100" w:beforeAutospacing="1" w:after="100" w:afterAutospacing="1"/>
    </w:pPr>
    <w:rPr>
      <w:rFonts w:ascii="Calibri" w:eastAsia="Calibri" w:hAnsi="Calibri" w:cs="Calibri"/>
      <w:kern w:val="0"/>
      <w:sz w:val="22"/>
      <w:szCs w:val="22"/>
      <w:lang w:eastAsia="en-GB" w:bidi="ar-SA"/>
    </w:rPr>
  </w:style>
  <w:style w:type="character" w:styleId="FollowedHyperlink">
    <w:name w:val="FollowedHyperlink"/>
    <w:basedOn w:val="DefaultParagraphFont"/>
    <w:uiPriority w:val="99"/>
    <w:semiHidden/>
    <w:unhideWhenUsed/>
    <w:rsid w:val="00FF3DCC"/>
    <w:rPr>
      <w:color w:val="954F72" w:themeColor="followedHyperlink"/>
      <w:u w:val="single"/>
    </w:rPr>
  </w:style>
  <w:style w:type="paragraph" w:styleId="BalloonText">
    <w:name w:val="Balloon Text"/>
    <w:basedOn w:val="Normal"/>
    <w:link w:val="BalloonTextChar"/>
    <w:uiPriority w:val="99"/>
    <w:semiHidden/>
    <w:unhideWhenUsed/>
    <w:rsid w:val="002775A1"/>
    <w:rPr>
      <w:rFonts w:ascii="Segoe UI" w:hAnsi="Segoe UI" w:cs="Mangal"/>
      <w:sz w:val="18"/>
      <w:szCs w:val="16"/>
    </w:rPr>
  </w:style>
  <w:style w:type="character" w:customStyle="1" w:styleId="BalloonTextChar">
    <w:name w:val="Balloon Text Char"/>
    <w:basedOn w:val="DefaultParagraphFont"/>
    <w:link w:val="BalloonText"/>
    <w:uiPriority w:val="99"/>
    <w:semiHidden/>
    <w:rsid w:val="002775A1"/>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8868403">
      <w:bodyDiv w:val="1"/>
      <w:marLeft w:val="0"/>
      <w:marRight w:val="0"/>
      <w:marTop w:val="0"/>
      <w:marBottom w:val="0"/>
      <w:divBdr>
        <w:top w:val="none" w:sz="0" w:space="0" w:color="auto"/>
        <w:left w:val="none" w:sz="0" w:space="0" w:color="auto"/>
        <w:bottom w:val="none" w:sz="0" w:space="0" w:color="auto"/>
        <w:right w:val="none" w:sz="0" w:space="0" w:color="auto"/>
      </w:divBdr>
    </w:div>
    <w:div w:id="661934849">
      <w:bodyDiv w:val="1"/>
      <w:marLeft w:val="0"/>
      <w:marRight w:val="0"/>
      <w:marTop w:val="0"/>
      <w:marBottom w:val="0"/>
      <w:divBdr>
        <w:top w:val="none" w:sz="0" w:space="0" w:color="auto"/>
        <w:left w:val="none" w:sz="0" w:space="0" w:color="auto"/>
        <w:bottom w:val="none" w:sz="0" w:space="0" w:color="auto"/>
        <w:right w:val="none" w:sz="0" w:space="0" w:color="auto"/>
      </w:divBdr>
    </w:div>
    <w:div w:id="1058866907">
      <w:bodyDiv w:val="1"/>
      <w:marLeft w:val="0"/>
      <w:marRight w:val="0"/>
      <w:marTop w:val="0"/>
      <w:marBottom w:val="0"/>
      <w:divBdr>
        <w:top w:val="none" w:sz="0" w:space="0" w:color="auto"/>
        <w:left w:val="none" w:sz="0" w:space="0" w:color="auto"/>
        <w:bottom w:val="none" w:sz="0" w:space="0" w:color="auto"/>
        <w:right w:val="none" w:sz="0" w:space="0" w:color="auto"/>
      </w:divBdr>
    </w:div>
    <w:div w:id="1595283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28F8A-731C-4EAC-95DF-B83E2669D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930</Words>
  <Characters>5305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Grimes</dc:creator>
  <cp:keywords/>
  <cp:lastModifiedBy>Tanya Grimes</cp:lastModifiedBy>
  <cp:revision>4</cp:revision>
  <cp:lastPrinted>2022-09-06T14:48:00Z</cp:lastPrinted>
  <dcterms:created xsi:type="dcterms:W3CDTF">2022-10-04T22:22:00Z</dcterms:created>
  <dcterms:modified xsi:type="dcterms:W3CDTF">2022-11-29T11:57:00Z</dcterms:modified>
</cp:coreProperties>
</file>