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A03683">
      <w:pPr>
        <w:pStyle w:val="MinutesTitle"/>
        <w:ind w:left="720"/>
      </w:pPr>
      <w:bookmarkStart w:id="0" w:name="_Hlk71306648"/>
      <w:bookmarkStart w:id="1" w:name="_GoBack"/>
      <w:bookmarkEnd w:id="1"/>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A03683">
      <w:pPr>
        <w:pStyle w:val="MinutesTitle"/>
        <w:ind w:left="720"/>
      </w:pPr>
      <w:r w:rsidRPr="00283695">
        <w:t xml:space="preserve">Carlton-on-Trent Parish Council </w:t>
      </w:r>
      <w:r w:rsidR="00707BC0" w:rsidRPr="00283695">
        <w:t xml:space="preserve">held </w:t>
      </w:r>
      <w:r w:rsidRPr="00283695">
        <w:t>on</w:t>
      </w:r>
    </w:p>
    <w:p w14:paraId="55EC1B39" w14:textId="67D3CD0A" w:rsidR="007A2064" w:rsidRPr="00283695" w:rsidRDefault="007F0135" w:rsidP="00A03683">
      <w:pPr>
        <w:pStyle w:val="MinutesTitle"/>
        <w:ind w:left="720"/>
      </w:pPr>
      <w:r w:rsidRPr="00283695">
        <w:t xml:space="preserve">Tuesday </w:t>
      </w:r>
      <w:r w:rsidR="005F0497">
        <w:t>7</w:t>
      </w:r>
      <w:r w:rsidR="005F0497" w:rsidRPr="005F0497">
        <w:rPr>
          <w:vertAlign w:val="superscript"/>
        </w:rPr>
        <w:t>th</w:t>
      </w:r>
      <w:r w:rsidR="005F0497">
        <w:t xml:space="preserve"> June</w:t>
      </w:r>
      <w:r w:rsidR="00141108">
        <w:t xml:space="preserve"> 2022</w:t>
      </w:r>
      <w:r w:rsidRPr="00283695">
        <w:t xml:space="preserve"> at 7.30pm</w:t>
      </w:r>
    </w:p>
    <w:p w14:paraId="715ABE24" w14:textId="290AA70A" w:rsidR="007A2064" w:rsidRPr="00283695" w:rsidRDefault="004B72F2" w:rsidP="00A03683">
      <w:pPr>
        <w:pStyle w:val="MinutesTitle"/>
        <w:ind w:left="720"/>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A03683">
      <w:pPr>
        <w:pStyle w:val="Minutesparticipants"/>
        <w:ind w:left="720"/>
      </w:pPr>
      <w:r>
        <w:t>Present</w:t>
      </w:r>
      <w:r w:rsidR="00516872" w:rsidRPr="00842E19">
        <w:t xml:space="preserve">: </w:t>
      </w:r>
    </w:p>
    <w:p w14:paraId="25B7D574" w14:textId="3A4FFF34" w:rsidR="004B7A1F" w:rsidRPr="00842E19" w:rsidRDefault="00C42BB7" w:rsidP="00446012">
      <w:pPr>
        <w:pStyle w:val="MInutesbodytext"/>
        <w:ind w:left="720"/>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t xml:space="preserve">Cllr M Hopkins, </w:t>
      </w:r>
      <w:r w:rsidR="00707BC0" w:rsidRPr="00842E19">
        <w:t xml:space="preserve">Cllr </w:t>
      </w:r>
      <w:r w:rsidR="00707BC0">
        <w:t>M Rawson</w:t>
      </w:r>
      <w:r w:rsidR="00707BC0" w:rsidRPr="00842E19">
        <w:t xml:space="preserve">, </w:t>
      </w:r>
      <w:r w:rsidR="00707BC0">
        <w:t>Cllr D Wells-Pope,</w:t>
      </w:r>
      <w:r w:rsidR="00707BC0" w:rsidRPr="00842E19">
        <w:t xml:space="preserve"> T Grimes (Clerk</w:t>
      </w:r>
      <w:r w:rsidR="00707BC0">
        <w:t>)</w:t>
      </w:r>
      <w:r w:rsidR="00C56DCB">
        <w:t xml:space="preserve">, </w:t>
      </w:r>
      <w:proofErr w:type="spellStart"/>
      <w:r w:rsidR="005F0497">
        <w:t>D</w:t>
      </w:r>
      <w:r w:rsidR="00472F07">
        <w:t>Cllr</w:t>
      </w:r>
      <w:proofErr w:type="spellEnd"/>
      <w:r w:rsidR="00472F07">
        <w:t xml:space="preserve"> </w:t>
      </w:r>
      <w:r w:rsidR="005F0497">
        <w:t>S Michael</w:t>
      </w:r>
      <w:r w:rsidR="00472F07">
        <w:t xml:space="preserve"> </w:t>
      </w:r>
      <w:r w:rsidR="00C56DCB">
        <w:t xml:space="preserve">plus </w:t>
      </w:r>
      <w:r w:rsidR="005F0497">
        <w:t>2</w:t>
      </w:r>
      <w:r w:rsidR="00C56DCB">
        <w:t xml:space="preserve"> member</w:t>
      </w:r>
      <w:r w:rsidR="00AA624C">
        <w:t>s</w:t>
      </w:r>
      <w:r w:rsidR="00C56DCB">
        <w:t xml:space="preserve"> of the public.</w:t>
      </w:r>
    </w:p>
    <w:bookmarkEnd w:id="0"/>
    <w:p w14:paraId="00104A10" w14:textId="77777777" w:rsidR="00472F07" w:rsidRPr="00472F07" w:rsidRDefault="00472F07" w:rsidP="00472F07">
      <w:pPr>
        <w:pStyle w:val="MInutesbodytext"/>
        <w:ind w:left="720"/>
      </w:pPr>
    </w:p>
    <w:p w14:paraId="4D129C7D" w14:textId="77777777" w:rsidR="00283153" w:rsidRPr="00B0449B" w:rsidRDefault="00283153" w:rsidP="00A03683">
      <w:pPr>
        <w:pStyle w:val="MinutesTitle"/>
        <w:numPr>
          <w:ilvl w:val="0"/>
          <w:numId w:val="46"/>
        </w:numPr>
        <w:jc w:val="left"/>
      </w:pPr>
      <w:r>
        <w:t xml:space="preserve">To </w:t>
      </w:r>
      <w:r w:rsidRPr="00B0449B">
        <w:t xml:space="preserve">consider any apologies for </w:t>
      </w:r>
      <w:r>
        <w:t>absence</w:t>
      </w:r>
    </w:p>
    <w:p w14:paraId="051B5411" w14:textId="77777777" w:rsidR="00472F07" w:rsidRDefault="00472F07" w:rsidP="00A03683">
      <w:pPr>
        <w:pStyle w:val="MInutesbodytext"/>
        <w:ind w:left="1440" w:hanging="731"/>
      </w:pPr>
      <w:r>
        <w:t>RW gave apologies which were approved.</w:t>
      </w:r>
    </w:p>
    <w:p w14:paraId="02969829" w14:textId="0C6C24F2" w:rsidR="00283153" w:rsidRPr="00B0449B" w:rsidRDefault="00472F07" w:rsidP="00A03683">
      <w:pPr>
        <w:pStyle w:val="MInutesbodytext"/>
        <w:ind w:left="1440" w:hanging="731"/>
      </w:pPr>
      <w:r>
        <w:t xml:space="preserve">BL </w:t>
      </w:r>
      <w:r w:rsidR="005F0497">
        <w:t xml:space="preserve">gave </w:t>
      </w:r>
      <w:r>
        <w:t>apologi</w:t>
      </w:r>
      <w:r w:rsidR="005F0497">
        <w:t>es, being at another meeting.</w:t>
      </w:r>
    </w:p>
    <w:p w14:paraId="5E0A4D29" w14:textId="77777777" w:rsidR="00283153" w:rsidRDefault="00283153" w:rsidP="00283153">
      <w:pPr>
        <w:pStyle w:val="MinutesTitle"/>
        <w:ind w:left="720"/>
        <w:jc w:val="left"/>
      </w:pPr>
    </w:p>
    <w:p w14:paraId="4C3F115C" w14:textId="77777777" w:rsidR="00283153" w:rsidRPr="00B0449B" w:rsidRDefault="00283153" w:rsidP="00A03683">
      <w:pPr>
        <w:pStyle w:val="MinutesTitle"/>
        <w:numPr>
          <w:ilvl w:val="0"/>
          <w:numId w:val="46"/>
        </w:numPr>
        <w:jc w:val="left"/>
      </w:pPr>
      <w:r w:rsidRPr="00B0449B">
        <w:t>To receive any declarations of interest in items on the agenda</w:t>
      </w:r>
    </w:p>
    <w:p w14:paraId="5B9E3C81" w14:textId="6C0810FC" w:rsidR="00283153" w:rsidRDefault="00283153" w:rsidP="00A03683">
      <w:pPr>
        <w:pStyle w:val="MInutesbodytext"/>
        <w:ind w:left="1440" w:hanging="731"/>
      </w:pPr>
      <w:r>
        <w:t>MM clerk’s wages</w:t>
      </w:r>
      <w:r w:rsidR="00C56DCB">
        <w:t xml:space="preserve"> and </w:t>
      </w:r>
      <w:r w:rsidR="005F0497">
        <w:t>defib payment</w:t>
      </w:r>
      <w:r w:rsidR="00C56DCB">
        <w:t>.</w:t>
      </w:r>
    </w:p>
    <w:p w14:paraId="0C80861E" w14:textId="389469E1" w:rsidR="005F0497" w:rsidRDefault="005F0497" w:rsidP="00A03683">
      <w:pPr>
        <w:pStyle w:val="MInutesbodytext"/>
        <w:ind w:left="1440" w:hanging="731"/>
      </w:pPr>
      <w:r>
        <w:t>LH and MH payment for 50p’s.</w:t>
      </w:r>
    </w:p>
    <w:p w14:paraId="6780EB8C" w14:textId="77777777" w:rsidR="002B7094" w:rsidRPr="00B0449B" w:rsidRDefault="002B7094" w:rsidP="00472F07">
      <w:pPr>
        <w:pStyle w:val="MinutesTitle"/>
        <w:jc w:val="left"/>
      </w:pPr>
    </w:p>
    <w:p w14:paraId="03805218" w14:textId="3546297D" w:rsidR="00283153" w:rsidRDefault="00283153" w:rsidP="00A03683">
      <w:pPr>
        <w:pStyle w:val="MinutesTitle"/>
        <w:numPr>
          <w:ilvl w:val="0"/>
          <w:numId w:val="46"/>
        </w:numPr>
        <w:jc w:val="left"/>
      </w:pPr>
      <w:r w:rsidRPr="00B0449B">
        <w:t xml:space="preserve">To accept the minutes of the </w:t>
      </w:r>
      <w:r w:rsidR="0099050F">
        <w:t xml:space="preserve">Annual </w:t>
      </w:r>
      <w:r w:rsidRPr="00B0449B">
        <w:t xml:space="preserve">Parish Council meeting held Tuesday </w:t>
      </w:r>
      <w:r w:rsidR="005F0497">
        <w:t>10</w:t>
      </w:r>
      <w:r w:rsidR="005F0497" w:rsidRPr="005F0497">
        <w:rPr>
          <w:vertAlign w:val="superscript"/>
        </w:rPr>
        <w:t>th</w:t>
      </w:r>
      <w:r w:rsidR="005F0497">
        <w:t xml:space="preserve"> May</w:t>
      </w:r>
      <w:r w:rsidR="00B6133D">
        <w:t xml:space="preserve"> 2022</w:t>
      </w:r>
      <w:r>
        <w:t xml:space="preserve"> </w:t>
      </w:r>
    </w:p>
    <w:p w14:paraId="3D76617A" w14:textId="51278BA2" w:rsidR="002B7094" w:rsidRDefault="00283153" w:rsidP="00A03683">
      <w:pPr>
        <w:pStyle w:val="MInutesbodytext"/>
        <w:ind w:left="1440" w:hanging="731"/>
      </w:pPr>
      <w:r>
        <w:t>The minutes were accepted as a true record and duly signed by the chair.</w:t>
      </w:r>
    </w:p>
    <w:p w14:paraId="75249832" w14:textId="77777777" w:rsidR="00FD6F9E" w:rsidRDefault="00FD6F9E" w:rsidP="002B7094">
      <w:pPr>
        <w:pStyle w:val="MInutesbodytext"/>
        <w:ind w:left="720"/>
      </w:pPr>
    </w:p>
    <w:p w14:paraId="042A077D" w14:textId="5FB262A5" w:rsidR="0099050F" w:rsidRDefault="0099050F" w:rsidP="00A03683">
      <w:pPr>
        <w:pStyle w:val="MinutesTitle"/>
        <w:numPr>
          <w:ilvl w:val="0"/>
          <w:numId w:val="46"/>
        </w:numPr>
        <w:jc w:val="left"/>
      </w:pPr>
      <w:r>
        <w:t>To check the minutes of the Annual Parish Meeting held on 10</w:t>
      </w:r>
      <w:r w:rsidRPr="0099050F">
        <w:rPr>
          <w:vertAlign w:val="superscript"/>
        </w:rPr>
        <w:t>th</w:t>
      </w:r>
      <w:r>
        <w:t xml:space="preserve"> May 2022</w:t>
      </w:r>
    </w:p>
    <w:p w14:paraId="597F43A9" w14:textId="6098976C" w:rsidR="0099050F" w:rsidRDefault="0099050F" w:rsidP="0099050F">
      <w:pPr>
        <w:pStyle w:val="MInutesbodytext"/>
        <w:ind w:left="1440" w:hanging="731"/>
      </w:pPr>
      <w:r>
        <w:t>The minutes were agreed to be correct.</w:t>
      </w:r>
    </w:p>
    <w:p w14:paraId="58F5E618" w14:textId="77777777" w:rsidR="0099050F" w:rsidRDefault="0099050F" w:rsidP="0099050F">
      <w:pPr>
        <w:pStyle w:val="MinutesTitle"/>
        <w:ind w:left="720"/>
        <w:jc w:val="left"/>
      </w:pPr>
    </w:p>
    <w:p w14:paraId="05C8EB62" w14:textId="0DAB6ABA" w:rsidR="00283153" w:rsidRPr="00B0449B" w:rsidRDefault="00283153" w:rsidP="00A03683">
      <w:pPr>
        <w:pStyle w:val="MinutesTitle"/>
        <w:numPr>
          <w:ilvl w:val="0"/>
          <w:numId w:val="46"/>
        </w:numPr>
        <w:jc w:val="left"/>
      </w:pPr>
      <w:r w:rsidRPr="00B0449B">
        <w:t>10-minute open forum to receive questions and comments from members of the public</w:t>
      </w:r>
      <w:r w:rsidR="00141108">
        <w:t xml:space="preserve"> </w:t>
      </w:r>
    </w:p>
    <w:p w14:paraId="4C219446" w14:textId="4FEE0297" w:rsidR="00DA53CB" w:rsidRDefault="005F0497" w:rsidP="00A03683">
      <w:pPr>
        <w:pStyle w:val="MInutesbodytext"/>
        <w:ind w:left="709"/>
      </w:pPr>
      <w:r>
        <w:t>A member of the public asked how to report overhanging bushes which were affecting visibility for drivers. LH stated it was a Highways matter.</w:t>
      </w:r>
    </w:p>
    <w:p w14:paraId="78E63CEF" w14:textId="23CB972B" w:rsidR="005F0497" w:rsidRDefault="005F0497" w:rsidP="00A03683">
      <w:pPr>
        <w:pStyle w:val="MInutesbodytext"/>
        <w:ind w:left="709"/>
      </w:pPr>
      <w:r>
        <w:t>LH advised the meeting that she had spoken to VIA about the state of the path from the cross roads to the railway line.</w:t>
      </w:r>
    </w:p>
    <w:p w14:paraId="54731F31" w14:textId="2BD216A1" w:rsidR="005F0497" w:rsidRDefault="005F0497" w:rsidP="00A03683">
      <w:pPr>
        <w:pStyle w:val="MInutesbodytext"/>
        <w:ind w:left="709"/>
      </w:pPr>
      <w:r>
        <w:t>ME reported that the pavement was still very uneven despite the clerk saying the matter had been reported and having received confirmation works had been carried out on two occasions.</w:t>
      </w:r>
    </w:p>
    <w:p w14:paraId="35BAF99A" w14:textId="45612AC2" w:rsidR="005F0497" w:rsidRDefault="005F0497" w:rsidP="00A03683">
      <w:pPr>
        <w:pStyle w:val="MInutesbodytext"/>
        <w:ind w:left="709"/>
      </w:pPr>
      <w:r>
        <w:t>ME also informed the meeting that she had rung NSDC to report the state of the wall at the cross roads but was told it was not their responsibility</w:t>
      </w:r>
      <w:r w:rsidR="00A03683">
        <w:t>. SM offered to follow this up.</w:t>
      </w:r>
    </w:p>
    <w:p w14:paraId="63AE42CC" w14:textId="2F456DBE" w:rsidR="0099050F" w:rsidRDefault="00A03683" w:rsidP="0099050F">
      <w:pPr>
        <w:pStyle w:val="MInutesbodytext"/>
        <w:ind w:left="709"/>
      </w:pPr>
      <w:r>
        <w:t>LH reported that the jubilee events had gone very well with lots of positive feedback. The clerk noted that the installation of the bench was ongoing – as yet there were no quotes for the work and Highways had asked the clerk to find out whether utilities would be impacted, which was proving difficult to ascertain.</w:t>
      </w:r>
    </w:p>
    <w:p w14:paraId="59E5324B" w14:textId="77777777" w:rsidR="002B7094" w:rsidRDefault="002B7094" w:rsidP="005F0497">
      <w:pPr>
        <w:pStyle w:val="MInutesbodytext"/>
      </w:pPr>
    </w:p>
    <w:p w14:paraId="62FEE1FC" w14:textId="77777777" w:rsidR="00B6133D" w:rsidRDefault="00B6133D" w:rsidP="00A03683">
      <w:pPr>
        <w:pStyle w:val="MinutesTitle"/>
        <w:numPr>
          <w:ilvl w:val="0"/>
          <w:numId w:val="46"/>
        </w:numPr>
        <w:jc w:val="left"/>
      </w:pPr>
      <w:r w:rsidRPr="00B0449B">
        <w:t xml:space="preserve">To note the following matters arising from previous minutes </w:t>
      </w:r>
    </w:p>
    <w:p w14:paraId="1343B914" w14:textId="77777777" w:rsidR="00B6133D" w:rsidRDefault="00B6133D" w:rsidP="00A03683">
      <w:pPr>
        <w:pStyle w:val="MinutesTitle"/>
        <w:numPr>
          <w:ilvl w:val="1"/>
          <w:numId w:val="46"/>
        </w:numPr>
        <w:jc w:val="left"/>
      </w:pPr>
      <w:r w:rsidRPr="00FE738E">
        <w:t>Notts CC Broadband Voucher Scheme</w:t>
      </w:r>
    </w:p>
    <w:p w14:paraId="39515FF2" w14:textId="7A289590" w:rsidR="00B6133D" w:rsidRDefault="00326996" w:rsidP="00A03683">
      <w:pPr>
        <w:pStyle w:val="MInutesbodytext"/>
        <w:ind w:firstLine="709"/>
      </w:pPr>
      <w:r>
        <w:t>MM reported chasing the matter and being told it is in hand</w:t>
      </w:r>
      <w:r w:rsidR="005C4DA5">
        <w:t>.</w:t>
      </w:r>
    </w:p>
    <w:p w14:paraId="1DA418BD" w14:textId="77777777" w:rsidR="005C4DA5" w:rsidRPr="001961CD" w:rsidRDefault="005C4DA5" w:rsidP="005C4DA5">
      <w:pPr>
        <w:pStyle w:val="MInutesbodytext"/>
        <w:ind w:left="1134"/>
      </w:pPr>
    </w:p>
    <w:p w14:paraId="65F0B178" w14:textId="77777777" w:rsidR="00B6133D" w:rsidRDefault="00B6133D" w:rsidP="00A03683">
      <w:pPr>
        <w:pStyle w:val="MinutesTitle"/>
        <w:numPr>
          <w:ilvl w:val="0"/>
          <w:numId w:val="46"/>
        </w:numPr>
        <w:jc w:val="left"/>
      </w:pPr>
      <w:r w:rsidRPr="00B0449B">
        <w:t>To receive updates on any District and County Councillor matters</w:t>
      </w:r>
    </w:p>
    <w:p w14:paraId="7DF6F9C5" w14:textId="69C486BE" w:rsidR="002616DA" w:rsidRDefault="00A03683" w:rsidP="00A03683">
      <w:pPr>
        <w:pStyle w:val="MInutesbodytext"/>
        <w:ind w:left="709"/>
      </w:pPr>
      <w:proofErr w:type="spellStart"/>
      <w:r>
        <w:t>DCllr</w:t>
      </w:r>
      <w:proofErr w:type="spellEnd"/>
      <w:r>
        <w:t xml:space="preserve"> SM informed the meeting that the district had held their first cabinet meeting under </w:t>
      </w:r>
      <w:r>
        <w:lastRenderedPageBreak/>
        <w:t>the new system</w:t>
      </w:r>
      <w:r w:rsidR="0099050F">
        <w:t xml:space="preserve"> and also drew councillors</w:t>
      </w:r>
      <w:r w:rsidR="009A2911">
        <w:t>’</w:t>
      </w:r>
      <w:r w:rsidR="0099050F">
        <w:t xml:space="preserve"> attention to the new Green Champions Scheme which provides litter picking equipment for communities.</w:t>
      </w:r>
    </w:p>
    <w:p w14:paraId="13E54D12" w14:textId="5ECA69A7" w:rsidR="00472F07" w:rsidRDefault="00472F07" w:rsidP="00EC2E28">
      <w:pPr>
        <w:pStyle w:val="MInutesbodytext"/>
        <w:ind w:left="720"/>
      </w:pPr>
    </w:p>
    <w:p w14:paraId="70E45147" w14:textId="58C9239B" w:rsidR="00854159" w:rsidRDefault="0099050F" w:rsidP="00A03683">
      <w:pPr>
        <w:pStyle w:val="MinutesTitle"/>
        <w:numPr>
          <w:ilvl w:val="0"/>
          <w:numId w:val="46"/>
        </w:numPr>
        <w:jc w:val="left"/>
      </w:pPr>
      <w:r>
        <w:t>To review Standing Orders and Financial Regs re procurement</w:t>
      </w:r>
    </w:p>
    <w:p w14:paraId="667570D7" w14:textId="62CFF442" w:rsidR="002A5064" w:rsidRDefault="0099050F" w:rsidP="0099050F">
      <w:pPr>
        <w:pStyle w:val="MInutesbodytext"/>
        <w:ind w:left="709"/>
      </w:pPr>
      <w:r>
        <w:t>The clerk had circulated the changes and printed the updated versions for approval, no other changes being needed or requested. The chair signed each document.</w:t>
      </w:r>
    </w:p>
    <w:p w14:paraId="67E721E3" w14:textId="77777777" w:rsidR="002A5064" w:rsidRDefault="002A5064" w:rsidP="002A5064">
      <w:pPr>
        <w:pStyle w:val="MInutesbodytext"/>
        <w:ind w:left="720"/>
      </w:pPr>
    </w:p>
    <w:p w14:paraId="4DE9D77D" w14:textId="2A07C055" w:rsidR="00472F07" w:rsidRDefault="00472F07" w:rsidP="00A03683">
      <w:pPr>
        <w:pStyle w:val="MinutesTitle"/>
        <w:numPr>
          <w:ilvl w:val="0"/>
          <w:numId w:val="46"/>
        </w:numPr>
        <w:jc w:val="left"/>
      </w:pPr>
      <w:r>
        <w:t xml:space="preserve">To </w:t>
      </w:r>
      <w:r w:rsidR="0099050F">
        <w:t>review the tree plaque design</w:t>
      </w:r>
    </w:p>
    <w:p w14:paraId="68A656FC" w14:textId="6ADF6D5A" w:rsidR="00CB6409" w:rsidRDefault="0099050F" w:rsidP="0099050F">
      <w:pPr>
        <w:pStyle w:val="MInutesbodytext"/>
        <w:ind w:left="709"/>
      </w:pPr>
      <w:r>
        <w:t>The clerk had circulated several official Green Canopy plaque designs and several plaque designs which would match the one on the church gate.</w:t>
      </w:r>
    </w:p>
    <w:p w14:paraId="187301BF" w14:textId="77777777" w:rsidR="0099050F" w:rsidRDefault="0099050F" w:rsidP="0099050F">
      <w:pPr>
        <w:pStyle w:val="MInutesbodytext"/>
        <w:ind w:left="709"/>
      </w:pPr>
    </w:p>
    <w:p w14:paraId="5D6272E7" w14:textId="3E708188" w:rsidR="00CB6409" w:rsidRPr="0099050F" w:rsidRDefault="00CB6409" w:rsidP="0099050F">
      <w:pPr>
        <w:pStyle w:val="MInutesbodytext"/>
        <w:ind w:left="709"/>
      </w:pPr>
      <w:r w:rsidRPr="0099050F">
        <w:rPr>
          <w:b/>
          <w:bCs/>
        </w:rPr>
        <w:t>RESOLVED</w:t>
      </w:r>
      <w:r w:rsidRPr="00CB6409">
        <w:t xml:space="preserve">: To </w:t>
      </w:r>
      <w:r w:rsidR="0099050F">
        <w:t>get an official Green Canopy plaque in stainless steel</w:t>
      </w:r>
      <w:r w:rsidRPr="00CB6409">
        <w:t>.</w:t>
      </w:r>
    </w:p>
    <w:p w14:paraId="376906F6" w14:textId="5DFDF987" w:rsidR="003463AA" w:rsidRDefault="00CB6409" w:rsidP="0099050F">
      <w:pPr>
        <w:pStyle w:val="MInutesbodytext"/>
        <w:ind w:left="709"/>
      </w:pPr>
      <w:r w:rsidRPr="00CB6409">
        <w:t xml:space="preserve">(proposed LH, seconded </w:t>
      </w:r>
      <w:r w:rsidR="0099050F">
        <w:t>MM</w:t>
      </w:r>
      <w:r w:rsidRPr="00CB6409">
        <w:t>, carried unanimously)</w:t>
      </w:r>
    </w:p>
    <w:p w14:paraId="735A9A23" w14:textId="77777777" w:rsidR="0099050F" w:rsidRDefault="0099050F" w:rsidP="0099050F">
      <w:pPr>
        <w:pStyle w:val="MInutesbodytext"/>
      </w:pPr>
    </w:p>
    <w:p w14:paraId="7426C9A1" w14:textId="179FABB4" w:rsidR="00B6133D" w:rsidRDefault="00B6133D" w:rsidP="00A03683">
      <w:pPr>
        <w:pStyle w:val="MinutesTitle"/>
        <w:numPr>
          <w:ilvl w:val="0"/>
          <w:numId w:val="46"/>
        </w:numPr>
        <w:jc w:val="left"/>
      </w:pPr>
      <w:r>
        <w:t xml:space="preserve">To </w:t>
      </w:r>
      <w:r w:rsidR="00FF3DCC">
        <w:t>receive/</w:t>
      </w:r>
      <w:r>
        <w:t>respond to the following correspondence</w:t>
      </w:r>
    </w:p>
    <w:p w14:paraId="0F122D69" w14:textId="68E84D5F" w:rsidR="00B6133D" w:rsidRDefault="0099050F" w:rsidP="00A03683">
      <w:pPr>
        <w:pStyle w:val="MinutesTitle"/>
        <w:numPr>
          <w:ilvl w:val="1"/>
          <w:numId w:val="46"/>
        </w:numPr>
        <w:jc w:val="left"/>
      </w:pPr>
      <w:r>
        <w:t>Notts ALC – Best Kept Village</w:t>
      </w:r>
    </w:p>
    <w:p w14:paraId="60093EEE" w14:textId="7E590EF3" w:rsidR="00FD6F9E" w:rsidRDefault="009D7465" w:rsidP="0099050F">
      <w:pPr>
        <w:pStyle w:val="MInutesbodytext"/>
        <w:ind w:left="709"/>
      </w:pPr>
      <w:r>
        <w:t xml:space="preserve">The clerk noted that this </w:t>
      </w:r>
      <w:r w:rsidR="00446012">
        <w:t>was not taking place.</w:t>
      </w:r>
    </w:p>
    <w:p w14:paraId="24B61274" w14:textId="77777777" w:rsidR="00FF3DCC" w:rsidRPr="00FF3DCC" w:rsidRDefault="00FF3DCC" w:rsidP="00446012">
      <w:pPr>
        <w:pStyle w:val="MInutesbodytext"/>
      </w:pPr>
    </w:p>
    <w:p w14:paraId="11FA0E07" w14:textId="70DFA513" w:rsidR="00283153" w:rsidRDefault="00283153" w:rsidP="00A03683">
      <w:pPr>
        <w:pStyle w:val="MinutesTitle"/>
        <w:numPr>
          <w:ilvl w:val="0"/>
          <w:numId w:val="46"/>
        </w:numPr>
        <w:jc w:val="left"/>
      </w:pPr>
      <w:r>
        <w:t xml:space="preserve">To consider </w:t>
      </w:r>
      <w:r w:rsidRPr="005A24B2">
        <w:t>the following financial matters</w:t>
      </w:r>
    </w:p>
    <w:p w14:paraId="74FBC134" w14:textId="36166453" w:rsidR="00BA2CC7" w:rsidRDefault="00283153" w:rsidP="00A03683">
      <w:pPr>
        <w:pStyle w:val="MinutesTitle"/>
        <w:numPr>
          <w:ilvl w:val="1"/>
          <w:numId w:val="46"/>
        </w:numPr>
        <w:jc w:val="left"/>
      </w:pPr>
      <w:r w:rsidRPr="005A24B2">
        <w:t>To note the bank reconciliation</w:t>
      </w:r>
    </w:p>
    <w:p w14:paraId="6F857827" w14:textId="244A01E0" w:rsidR="005F271F" w:rsidRDefault="00BA2CC7" w:rsidP="00446012">
      <w:pPr>
        <w:pStyle w:val="MInutesbodytext"/>
        <w:ind w:left="1440"/>
      </w:pPr>
      <w:r>
        <w:t>This was checked and signed by the chair.</w:t>
      </w:r>
    </w:p>
    <w:p w14:paraId="4D4E8513" w14:textId="4729855E" w:rsidR="00554A75" w:rsidRDefault="00554A75" w:rsidP="00A03683">
      <w:pPr>
        <w:pStyle w:val="MinutesTitle"/>
        <w:numPr>
          <w:ilvl w:val="1"/>
          <w:numId w:val="46"/>
        </w:numPr>
        <w:jc w:val="left"/>
      </w:pPr>
      <w:r>
        <w:t xml:space="preserve">To </w:t>
      </w:r>
      <w:r w:rsidR="00446012">
        <w:t>note that the insurance was taken with Zurich at £214</w:t>
      </w:r>
    </w:p>
    <w:p w14:paraId="46C2D561" w14:textId="2ADFECE9" w:rsidR="00554A75" w:rsidRDefault="00554A75" w:rsidP="00446012">
      <w:pPr>
        <w:pStyle w:val="MInutesbodytext"/>
        <w:ind w:left="1440"/>
      </w:pPr>
      <w:r>
        <w:t xml:space="preserve">The clerk </w:t>
      </w:r>
      <w:r w:rsidR="00446012">
        <w:t>reported that BHIB had not provided a quote so a new policy was taken with Zurich as previously agreed.</w:t>
      </w:r>
    </w:p>
    <w:p w14:paraId="084D35FD" w14:textId="77777777" w:rsidR="00446012" w:rsidRDefault="00446012" w:rsidP="00446012">
      <w:pPr>
        <w:pStyle w:val="MinutesTitle"/>
        <w:numPr>
          <w:ilvl w:val="1"/>
          <w:numId w:val="46"/>
        </w:numPr>
        <w:jc w:val="left"/>
      </w:pPr>
      <w:r>
        <w:t>To note receipt of £1172.67 CIL monies and to consider a spending programme</w:t>
      </w:r>
    </w:p>
    <w:p w14:paraId="151CE73B" w14:textId="77777777" w:rsidR="00446012" w:rsidRDefault="00446012" w:rsidP="00446012">
      <w:pPr>
        <w:pStyle w:val="MInutesbodytext"/>
        <w:ind w:left="1440"/>
      </w:pPr>
      <w:r>
        <w:t>The clerk reported that a second payment had been received, meaning there was £2169 to spend.</w:t>
      </w:r>
    </w:p>
    <w:p w14:paraId="10DF7E61" w14:textId="77777777" w:rsidR="00446012" w:rsidRDefault="00446012" w:rsidP="00446012">
      <w:pPr>
        <w:pStyle w:val="MInutesbodytext"/>
        <w:ind w:left="1440"/>
      </w:pPr>
      <w:r>
        <w:t>LH asked that councillors think about what to spend it on for discussion at the next meeting.</w:t>
      </w:r>
    </w:p>
    <w:p w14:paraId="769452C1" w14:textId="77777777" w:rsidR="00554A75" w:rsidRDefault="00345295" w:rsidP="00A03683">
      <w:pPr>
        <w:pStyle w:val="MinutesTitle"/>
        <w:numPr>
          <w:ilvl w:val="1"/>
          <w:numId w:val="46"/>
        </w:numPr>
        <w:jc w:val="left"/>
      </w:pPr>
      <w:r>
        <w:t xml:space="preserve">To approve the following payments </w:t>
      </w:r>
    </w:p>
    <w:p w14:paraId="2813C154" w14:textId="77777777" w:rsidR="00554A75" w:rsidRDefault="00345295" w:rsidP="00A03683">
      <w:pPr>
        <w:pStyle w:val="MinutesTitle"/>
        <w:numPr>
          <w:ilvl w:val="2"/>
          <w:numId w:val="46"/>
        </w:numPr>
        <w:jc w:val="left"/>
      </w:pPr>
      <w:r>
        <w:t xml:space="preserve">Clerks wages and HMRC </w:t>
      </w:r>
      <w:r w:rsidR="009D7465">
        <w:t>–</w:t>
      </w:r>
      <w:r>
        <w:t xml:space="preserve"> </w:t>
      </w:r>
      <w:r w:rsidR="00554A75">
        <w:t>usual amounts</w:t>
      </w:r>
      <w:r w:rsidR="00FD6F9E">
        <w:t xml:space="preserve"> </w:t>
      </w:r>
    </w:p>
    <w:p w14:paraId="1536E029" w14:textId="7F360248" w:rsidR="00554A75" w:rsidRDefault="00446012" w:rsidP="00A03683">
      <w:pPr>
        <w:pStyle w:val="MinutesTitle"/>
        <w:numPr>
          <w:ilvl w:val="2"/>
          <w:numId w:val="46"/>
        </w:numPr>
        <w:jc w:val="left"/>
      </w:pPr>
      <w:r>
        <w:t>Bench</w:t>
      </w:r>
      <w:r w:rsidR="00554A75">
        <w:t xml:space="preserve"> - £</w:t>
      </w:r>
      <w:r>
        <w:t>734.39</w:t>
      </w:r>
    </w:p>
    <w:p w14:paraId="560274C6" w14:textId="498CA764" w:rsidR="00446012" w:rsidRDefault="00446012" w:rsidP="00A03683">
      <w:pPr>
        <w:pStyle w:val="MinutesTitle"/>
        <w:numPr>
          <w:ilvl w:val="2"/>
          <w:numId w:val="46"/>
        </w:numPr>
        <w:jc w:val="left"/>
      </w:pPr>
      <w:r>
        <w:t>Mugs - £272.16</w:t>
      </w:r>
    </w:p>
    <w:p w14:paraId="33FE9360" w14:textId="6B817F22" w:rsidR="00446012" w:rsidRDefault="00446012" w:rsidP="00A03683">
      <w:pPr>
        <w:pStyle w:val="MinutesTitle"/>
        <w:numPr>
          <w:ilvl w:val="2"/>
          <w:numId w:val="46"/>
        </w:numPr>
        <w:jc w:val="left"/>
      </w:pPr>
      <w:r>
        <w:t>LH reimbursement for 50p’s – TBC</w:t>
      </w:r>
    </w:p>
    <w:p w14:paraId="4CE1CA7D" w14:textId="1452BB2F" w:rsidR="00446012" w:rsidRDefault="00446012" w:rsidP="00A03683">
      <w:pPr>
        <w:pStyle w:val="MinutesTitle"/>
        <w:numPr>
          <w:ilvl w:val="2"/>
          <w:numId w:val="46"/>
        </w:numPr>
        <w:jc w:val="left"/>
      </w:pPr>
      <w:r>
        <w:t>MM defib pads</w:t>
      </w:r>
    </w:p>
    <w:p w14:paraId="09F3A8A1" w14:textId="0B2C0369" w:rsidR="00554A75" w:rsidRPr="00446012" w:rsidRDefault="00446012" w:rsidP="00446012">
      <w:pPr>
        <w:pStyle w:val="MInutesbodytext"/>
        <w:ind w:left="1440"/>
      </w:pPr>
      <w:r w:rsidRPr="00446012">
        <w:t>LH noted that as the mugs had not yet been given out to children who didn’t attend the jubilee, the number of 50p’s was not yet known so this would have to be carried forward to next month.</w:t>
      </w:r>
    </w:p>
    <w:p w14:paraId="328B99A7" w14:textId="77777777" w:rsidR="00446012" w:rsidRPr="00446012" w:rsidRDefault="00446012" w:rsidP="00446012">
      <w:pPr>
        <w:pStyle w:val="MInutesbodytext"/>
        <w:ind w:left="1440"/>
      </w:pPr>
    </w:p>
    <w:p w14:paraId="70A52B41" w14:textId="3DEC2C6E" w:rsidR="00FD6F9E" w:rsidRDefault="00FD6F9E" w:rsidP="00446012">
      <w:pPr>
        <w:pStyle w:val="MInutesbodytext"/>
        <w:ind w:left="1440"/>
      </w:pPr>
      <w:r w:rsidRPr="00F74374">
        <w:rPr>
          <w:b/>
          <w:bCs/>
        </w:rPr>
        <w:t>RESOLVED:</w:t>
      </w:r>
      <w:r>
        <w:t xml:space="preserve"> To make </w:t>
      </w:r>
      <w:r w:rsidR="00446012">
        <w:t xml:space="preserve">all </w:t>
      </w:r>
      <w:r>
        <w:t>these payments</w:t>
      </w:r>
      <w:r w:rsidR="00446012">
        <w:t xml:space="preserve"> except d iv</w:t>
      </w:r>
      <w:r>
        <w:t>.</w:t>
      </w:r>
    </w:p>
    <w:p w14:paraId="0B794A03" w14:textId="6914A63D" w:rsidR="00FD6F9E" w:rsidRDefault="00FD6F9E" w:rsidP="00446012">
      <w:pPr>
        <w:pStyle w:val="MInutesbodytext"/>
        <w:ind w:left="1440"/>
      </w:pPr>
      <w:r>
        <w:t xml:space="preserve">(proposed LH, seconded ME, carried unanimously, MM did not vote) </w:t>
      </w:r>
    </w:p>
    <w:p w14:paraId="27D6A5D9" w14:textId="77777777" w:rsidR="00FD6F9E" w:rsidRDefault="00FD6F9E" w:rsidP="00FD6F9E">
      <w:pPr>
        <w:pStyle w:val="MInutesbodytext"/>
        <w:ind w:left="720"/>
      </w:pPr>
    </w:p>
    <w:p w14:paraId="04B15CCC" w14:textId="1674287A" w:rsidR="00283153" w:rsidRDefault="00283153" w:rsidP="00A03683">
      <w:pPr>
        <w:pStyle w:val="MinutesTitle"/>
        <w:numPr>
          <w:ilvl w:val="0"/>
          <w:numId w:val="46"/>
        </w:numPr>
        <w:jc w:val="left"/>
      </w:pPr>
      <w:r w:rsidRPr="00B0449B">
        <w:t xml:space="preserve">To </w:t>
      </w:r>
      <w:r>
        <w:t>raise any other business which may need to be included on the agenda of the next meeting</w:t>
      </w:r>
    </w:p>
    <w:p w14:paraId="2514BC49" w14:textId="3B39F749" w:rsidR="00345295" w:rsidRDefault="00446012" w:rsidP="00446012">
      <w:pPr>
        <w:pStyle w:val="MInutesbodytext"/>
        <w:ind w:left="1440"/>
      </w:pPr>
      <w:r>
        <w:t>Nothing suggested.</w:t>
      </w:r>
    </w:p>
    <w:p w14:paraId="2E11FA6E" w14:textId="77777777" w:rsidR="00FD6F9E" w:rsidRDefault="00FD6F9E" w:rsidP="00F74374">
      <w:pPr>
        <w:pStyle w:val="MInutesbodytext"/>
        <w:ind w:left="720"/>
      </w:pPr>
    </w:p>
    <w:p w14:paraId="3872C290" w14:textId="040B7039" w:rsidR="00283153" w:rsidRDefault="00283153" w:rsidP="00A03683">
      <w:pPr>
        <w:pStyle w:val="MinutesTitle"/>
        <w:numPr>
          <w:ilvl w:val="0"/>
          <w:numId w:val="46"/>
        </w:numPr>
        <w:jc w:val="left"/>
      </w:pPr>
      <w:r>
        <w:t xml:space="preserve">To </w:t>
      </w:r>
      <w:r w:rsidRPr="00B0449B">
        <w:t xml:space="preserve">note the date of the next meeting </w:t>
      </w:r>
      <w:r w:rsidR="00854159">
        <w:t>and those for the coming year</w:t>
      </w:r>
    </w:p>
    <w:p w14:paraId="72F87925" w14:textId="35856203" w:rsidR="00F74374" w:rsidRDefault="00854159" w:rsidP="009A2911">
      <w:pPr>
        <w:pStyle w:val="MInutesbodytext"/>
        <w:ind w:left="720"/>
      </w:pPr>
      <w:r>
        <w:t xml:space="preserve">The next meeting will be </w:t>
      </w:r>
      <w:r w:rsidR="00446012">
        <w:t>5</w:t>
      </w:r>
      <w:r w:rsidR="00446012" w:rsidRPr="00446012">
        <w:rPr>
          <w:vertAlign w:val="superscript"/>
        </w:rPr>
        <w:t>th</w:t>
      </w:r>
      <w:r w:rsidR="00446012">
        <w:t xml:space="preserve"> July</w:t>
      </w:r>
      <w:r>
        <w:t xml:space="preserve"> at 7.30pm.</w:t>
      </w:r>
      <w:r w:rsidR="009A2911">
        <w:t xml:space="preserve"> </w:t>
      </w:r>
      <w:r w:rsidR="00F74374">
        <w:t xml:space="preserve">The meeting closed at </w:t>
      </w:r>
      <w:r>
        <w:t>20.</w:t>
      </w:r>
      <w:r w:rsidR="00446012">
        <w:t>14</w:t>
      </w:r>
    </w:p>
    <w:sectPr w:rsidR="00F74374" w:rsidSect="00446012">
      <w:headerReference w:type="even" r:id="rId8"/>
      <w:headerReference w:type="default" r:id="rId9"/>
      <w:footerReference w:type="even" r:id="rId10"/>
      <w:footerReference w:type="default" r:id="rId11"/>
      <w:headerReference w:type="first" r:id="rId12"/>
      <w:footerReference w:type="first" r:id="rId13"/>
      <w:pgSz w:w="11906" w:h="16838"/>
      <w:pgMar w:top="709" w:right="849" w:bottom="426" w:left="709"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2F61A" w14:textId="77777777" w:rsidR="00D8316B" w:rsidRDefault="00D8316B" w:rsidP="00D85DA0">
      <w:r>
        <w:separator/>
      </w:r>
    </w:p>
  </w:endnote>
  <w:endnote w:type="continuationSeparator" w:id="0">
    <w:p w14:paraId="22116D56" w14:textId="77777777" w:rsidR="00D8316B" w:rsidRDefault="00D8316B"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AFBF7" w14:textId="77777777" w:rsidR="00D8316B" w:rsidRDefault="00D8316B" w:rsidP="00D85DA0">
      <w:r>
        <w:separator/>
      </w:r>
    </w:p>
  </w:footnote>
  <w:footnote w:type="continuationSeparator" w:id="0">
    <w:p w14:paraId="3DDCCD4E" w14:textId="77777777" w:rsidR="00D8316B" w:rsidRDefault="00D8316B"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48DF163C"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3164DD5B"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4AD78390"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5"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9F37C44"/>
    <w:multiLevelType w:val="multilevel"/>
    <w:tmpl w:val="B7B297B2"/>
    <w:lvl w:ilvl="0">
      <w:start w:val="6"/>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7"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8"/>
  </w:num>
  <w:num w:numId="17">
    <w:abstractNumId w:val="14"/>
  </w:num>
  <w:num w:numId="18">
    <w:abstractNumId w:val="25"/>
  </w:num>
  <w:num w:numId="19">
    <w:abstractNumId w:val="22"/>
  </w:num>
  <w:num w:numId="20">
    <w:abstractNumId w:val="28"/>
  </w:num>
  <w:num w:numId="21">
    <w:abstractNumId w:val="41"/>
  </w:num>
  <w:num w:numId="22">
    <w:abstractNumId w:val="19"/>
  </w:num>
  <w:num w:numId="23">
    <w:abstractNumId w:val="20"/>
  </w:num>
  <w:num w:numId="24">
    <w:abstractNumId w:val="32"/>
  </w:num>
  <w:num w:numId="25">
    <w:abstractNumId w:val="30"/>
  </w:num>
  <w:num w:numId="26">
    <w:abstractNumId w:val="37"/>
  </w:num>
  <w:num w:numId="27">
    <w:abstractNumId w:val="15"/>
  </w:num>
  <w:num w:numId="28">
    <w:abstractNumId w:val="38"/>
  </w:num>
  <w:num w:numId="29">
    <w:abstractNumId w:val="24"/>
  </w:num>
  <w:num w:numId="30">
    <w:abstractNumId w:val="39"/>
  </w:num>
  <w:num w:numId="31">
    <w:abstractNumId w:val="40"/>
  </w:num>
  <w:num w:numId="32">
    <w:abstractNumId w:val="40"/>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0"/>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3"/>
  </w:num>
  <w:num w:numId="35">
    <w:abstractNumId w:val="21"/>
  </w:num>
  <w:num w:numId="36">
    <w:abstractNumId w:val="34"/>
  </w:num>
  <w:num w:numId="37">
    <w:abstractNumId w:val="23"/>
  </w:num>
  <w:num w:numId="38">
    <w:abstractNumId w:val="26"/>
  </w:num>
  <w:num w:numId="39">
    <w:abstractNumId w:val="42"/>
  </w:num>
  <w:num w:numId="40">
    <w:abstractNumId w:val="35"/>
  </w:num>
  <w:num w:numId="41">
    <w:abstractNumId w:val="27"/>
  </w:num>
  <w:num w:numId="42">
    <w:abstractNumId w:val="29"/>
  </w:num>
  <w:num w:numId="43">
    <w:abstractNumId w:val="24"/>
    <w:lvlOverride w:ilvl="0">
      <w:startOverride w:val="1"/>
    </w:lvlOverride>
  </w:num>
  <w:num w:numId="44">
    <w:abstractNumId w:val="36"/>
  </w:num>
  <w:num w:numId="45">
    <w:abstractNumId w:val="3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41EA8"/>
    <w:rsid w:val="00044A6A"/>
    <w:rsid w:val="0005426E"/>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4A07"/>
    <w:rsid w:val="000E3BF7"/>
    <w:rsid w:val="000E3FD5"/>
    <w:rsid w:val="000E49CD"/>
    <w:rsid w:val="000E7166"/>
    <w:rsid w:val="00110E77"/>
    <w:rsid w:val="001212E5"/>
    <w:rsid w:val="0013598F"/>
    <w:rsid w:val="00141108"/>
    <w:rsid w:val="0016530D"/>
    <w:rsid w:val="001705F2"/>
    <w:rsid w:val="00190176"/>
    <w:rsid w:val="001950D4"/>
    <w:rsid w:val="001961CD"/>
    <w:rsid w:val="001B0708"/>
    <w:rsid w:val="001B4A32"/>
    <w:rsid w:val="001C173C"/>
    <w:rsid w:val="001D0DE2"/>
    <w:rsid w:val="001D77EE"/>
    <w:rsid w:val="00215E88"/>
    <w:rsid w:val="0024735B"/>
    <w:rsid w:val="00253E42"/>
    <w:rsid w:val="00255A0D"/>
    <w:rsid w:val="00257070"/>
    <w:rsid w:val="002616DA"/>
    <w:rsid w:val="0026289B"/>
    <w:rsid w:val="002745CD"/>
    <w:rsid w:val="002775A1"/>
    <w:rsid w:val="0028222A"/>
    <w:rsid w:val="00283153"/>
    <w:rsid w:val="00283695"/>
    <w:rsid w:val="00285796"/>
    <w:rsid w:val="002877D2"/>
    <w:rsid w:val="00293154"/>
    <w:rsid w:val="002A5064"/>
    <w:rsid w:val="002A62DB"/>
    <w:rsid w:val="002A76BA"/>
    <w:rsid w:val="002B49DC"/>
    <w:rsid w:val="002B7094"/>
    <w:rsid w:val="002C5510"/>
    <w:rsid w:val="002D435C"/>
    <w:rsid w:val="002E64D8"/>
    <w:rsid w:val="002F77F2"/>
    <w:rsid w:val="00326996"/>
    <w:rsid w:val="00333456"/>
    <w:rsid w:val="00335A33"/>
    <w:rsid w:val="003442C9"/>
    <w:rsid w:val="00345295"/>
    <w:rsid w:val="003463AA"/>
    <w:rsid w:val="003575A2"/>
    <w:rsid w:val="00366C15"/>
    <w:rsid w:val="003674E2"/>
    <w:rsid w:val="0037105D"/>
    <w:rsid w:val="00384A75"/>
    <w:rsid w:val="003A3226"/>
    <w:rsid w:val="003A4FF7"/>
    <w:rsid w:val="003B0937"/>
    <w:rsid w:val="003B7E1B"/>
    <w:rsid w:val="003D27A5"/>
    <w:rsid w:val="003D28D4"/>
    <w:rsid w:val="003E2416"/>
    <w:rsid w:val="003F2222"/>
    <w:rsid w:val="003F2497"/>
    <w:rsid w:val="004061D6"/>
    <w:rsid w:val="00413206"/>
    <w:rsid w:val="00413B1B"/>
    <w:rsid w:val="00415FA9"/>
    <w:rsid w:val="004276DA"/>
    <w:rsid w:val="00434780"/>
    <w:rsid w:val="00446012"/>
    <w:rsid w:val="00452D75"/>
    <w:rsid w:val="00472F07"/>
    <w:rsid w:val="00486C83"/>
    <w:rsid w:val="00487375"/>
    <w:rsid w:val="004B3F9C"/>
    <w:rsid w:val="004B66CB"/>
    <w:rsid w:val="004B72F2"/>
    <w:rsid w:val="004B7A1F"/>
    <w:rsid w:val="004F1B60"/>
    <w:rsid w:val="00500FFF"/>
    <w:rsid w:val="00502A9E"/>
    <w:rsid w:val="005040B9"/>
    <w:rsid w:val="00506E44"/>
    <w:rsid w:val="00516872"/>
    <w:rsid w:val="00554A75"/>
    <w:rsid w:val="00561764"/>
    <w:rsid w:val="00563FEF"/>
    <w:rsid w:val="00577F2B"/>
    <w:rsid w:val="005826CB"/>
    <w:rsid w:val="005932AE"/>
    <w:rsid w:val="005949A4"/>
    <w:rsid w:val="0059763A"/>
    <w:rsid w:val="005976D7"/>
    <w:rsid w:val="005A24B2"/>
    <w:rsid w:val="005A62B1"/>
    <w:rsid w:val="005B2972"/>
    <w:rsid w:val="005B500D"/>
    <w:rsid w:val="005C3061"/>
    <w:rsid w:val="005C4DA5"/>
    <w:rsid w:val="005F0497"/>
    <w:rsid w:val="005F271F"/>
    <w:rsid w:val="005F6ABA"/>
    <w:rsid w:val="00602D2E"/>
    <w:rsid w:val="006107FD"/>
    <w:rsid w:val="006111E4"/>
    <w:rsid w:val="0062279E"/>
    <w:rsid w:val="00630B85"/>
    <w:rsid w:val="0063379E"/>
    <w:rsid w:val="006356EE"/>
    <w:rsid w:val="00655BDB"/>
    <w:rsid w:val="0068002F"/>
    <w:rsid w:val="00681643"/>
    <w:rsid w:val="00693F82"/>
    <w:rsid w:val="006C2BFD"/>
    <w:rsid w:val="006E195F"/>
    <w:rsid w:val="006F2710"/>
    <w:rsid w:val="00707BC0"/>
    <w:rsid w:val="007102B2"/>
    <w:rsid w:val="007161C2"/>
    <w:rsid w:val="007200AD"/>
    <w:rsid w:val="00754DDC"/>
    <w:rsid w:val="007616B0"/>
    <w:rsid w:val="00764F83"/>
    <w:rsid w:val="00772E0C"/>
    <w:rsid w:val="00785155"/>
    <w:rsid w:val="007A2064"/>
    <w:rsid w:val="007A3D46"/>
    <w:rsid w:val="007D0ED4"/>
    <w:rsid w:val="007D18F3"/>
    <w:rsid w:val="007F0135"/>
    <w:rsid w:val="007F6F87"/>
    <w:rsid w:val="00802696"/>
    <w:rsid w:val="00812E9E"/>
    <w:rsid w:val="00814C1A"/>
    <w:rsid w:val="00824F03"/>
    <w:rsid w:val="00835B64"/>
    <w:rsid w:val="008377DA"/>
    <w:rsid w:val="00842E19"/>
    <w:rsid w:val="00851D98"/>
    <w:rsid w:val="00854159"/>
    <w:rsid w:val="00862A00"/>
    <w:rsid w:val="00870D8B"/>
    <w:rsid w:val="00873CA5"/>
    <w:rsid w:val="00894BA9"/>
    <w:rsid w:val="008A6789"/>
    <w:rsid w:val="008B6D20"/>
    <w:rsid w:val="008C185A"/>
    <w:rsid w:val="00901CE0"/>
    <w:rsid w:val="00902C04"/>
    <w:rsid w:val="00907D12"/>
    <w:rsid w:val="00944761"/>
    <w:rsid w:val="00952B30"/>
    <w:rsid w:val="009546E4"/>
    <w:rsid w:val="00970A23"/>
    <w:rsid w:val="0099050F"/>
    <w:rsid w:val="0099425B"/>
    <w:rsid w:val="009A2911"/>
    <w:rsid w:val="009B23E2"/>
    <w:rsid w:val="009B5703"/>
    <w:rsid w:val="009B6DAE"/>
    <w:rsid w:val="009B7F7C"/>
    <w:rsid w:val="009D7465"/>
    <w:rsid w:val="009E04F5"/>
    <w:rsid w:val="009F22A7"/>
    <w:rsid w:val="00A02C72"/>
    <w:rsid w:val="00A03683"/>
    <w:rsid w:val="00A158EC"/>
    <w:rsid w:val="00A24241"/>
    <w:rsid w:val="00A242F4"/>
    <w:rsid w:val="00A30ECA"/>
    <w:rsid w:val="00A4153D"/>
    <w:rsid w:val="00A47276"/>
    <w:rsid w:val="00A503E8"/>
    <w:rsid w:val="00A62F42"/>
    <w:rsid w:val="00A65F25"/>
    <w:rsid w:val="00A86222"/>
    <w:rsid w:val="00AA624C"/>
    <w:rsid w:val="00AA682F"/>
    <w:rsid w:val="00AB2F3C"/>
    <w:rsid w:val="00AB4C59"/>
    <w:rsid w:val="00AD357A"/>
    <w:rsid w:val="00AF52A3"/>
    <w:rsid w:val="00AF5B7F"/>
    <w:rsid w:val="00B0449B"/>
    <w:rsid w:val="00B16FAD"/>
    <w:rsid w:val="00B27777"/>
    <w:rsid w:val="00B4031C"/>
    <w:rsid w:val="00B4229F"/>
    <w:rsid w:val="00B57A02"/>
    <w:rsid w:val="00B6133D"/>
    <w:rsid w:val="00B770C7"/>
    <w:rsid w:val="00BA2CC7"/>
    <w:rsid w:val="00BA51CF"/>
    <w:rsid w:val="00BB3199"/>
    <w:rsid w:val="00BB79EE"/>
    <w:rsid w:val="00BD54E6"/>
    <w:rsid w:val="00BD5588"/>
    <w:rsid w:val="00BE71CF"/>
    <w:rsid w:val="00BF1000"/>
    <w:rsid w:val="00BF235C"/>
    <w:rsid w:val="00C0232A"/>
    <w:rsid w:val="00C048CC"/>
    <w:rsid w:val="00C12673"/>
    <w:rsid w:val="00C12B67"/>
    <w:rsid w:val="00C177E2"/>
    <w:rsid w:val="00C34384"/>
    <w:rsid w:val="00C41280"/>
    <w:rsid w:val="00C42BB7"/>
    <w:rsid w:val="00C56DCB"/>
    <w:rsid w:val="00C607EC"/>
    <w:rsid w:val="00C82AF2"/>
    <w:rsid w:val="00C842E6"/>
    <w:rsid w:val="00CA55DE"/>
    <w:rsid w:val="00CB6409"/>
    <w:rsid w:val="00CC3F1F"/>
    <w:rsid w:val="00CD6460"/>
    <w:rsid w:val="00CD780C"/>
    <w:rsid w:val="00D11427"/>
    <w:rsid w:val="00D24DE1"/>
    <w:rsid w:val="00D40D46"/>
    <w:rsid w:val="00D41580"/>
    <w:rsid w:val="00D42366"/>
    <w:rsid w:val="00D423DF"/>
    <w:rsid w:val="00D55F55"/>
    <w:rsid w:val="00D62F38"/>
    <w:rsid w:val="00D721F3"/>
    <w:rsid w:val="00D72C2B"/>
    <w:rsid w:val="00D8316B"/>
    <w:rsid w:val="00D85DA0"/>
    <w:rsid w:val="00D916DB"/>
    <w:rsid w:val="00DA527D"/>
    <w:rsid w:val="00DA53CB"/>
    <w:rsid w:val="00DA60A7"/>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30B1"/>
    <w:rsid w:val="00EC51DD"/>
    <w:rsid w:val="00ED4535"/>
    <w:rsid w:val="00EE1943"/>
    <w:rsid w:val="00EE27B5"/>
    <w:rsid w:val="00EE7500"/>
    <w:rsid w:val="00F039CB"/>
    <w:rsid w:val="00F04603"/>
    <w:rsid w:val="00F112EB"/>
    <w:rsid w:val="00F12A79"/>
    <w:rsid w:val="00F1501B"/>
    <w:rsid w:val="00F231B4"/>
    <w:rsid w:val="00F33312"/>
    <w:rsid w:val="00F41168"/>
    <w:rsid w:val="00F63DE5"/>
    <w:rsid w:val="00F74374"/>
    <w:rsid w:val="00F751B9"/>
    <w:rsid w:val="00F75EEB"/>
    <w:rsid w:val="00F82481"/>
    <w:rsid w:val="00F87641"/>
    <w:rsid w:val="00FA7071"/>
    <w:rsid w:val="00FB5E9E"/>
    <w:rsid w:val="00FD1229"/>
    <w:rsid w:val="00FD6F9E"/>
    <w:rsid w:val="00FE465B"/>
    <w:rsid w:val="00FE4ED1"/>
    <w:rsid w:val="00FE738E"/>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71FBA-A52E-49B7-9F7A-F9A86E0F4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4</cp:revision>
  <cp:lastPrinted>2022-06-21T09:32:00Z</cp:lastPrinted>
  <dcterms:created xsi:type="dcterms:W3CDTF">2022-06-07T20:39:00Z</dcterms:created>
  <dcterms:modified xsi:type="dcterms:W3CDTF">2022-06-21T09:42:00Z</dcterms:modified>
</cp:coreProperties>
</file>