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CE724" w14:textId="7F917BE3" w:rsidR="007F0135" w:rsidRPr="00283695" w:rsidRDefault="00707BC0" w:rsidP="00A03683">
      <w:pPr>
        <w:pStyle w:val="MinutesTitle"/>
        <w:ind w:left="720"/>
      </w:pPr>
      <w:bookmarkStart w:id="0" w:name="_Hlk71306648"/>
      <w:bookmarkStart w:id="1" w:name="_GoBack"/>
      <w:bookmarkEnd w:id="1"/>
      <w:r w:rsidRPr="00283695">
        <w:t>Minutes of the</w:t>
      </w:r>
      <w:r w:rsidR="007F0135" w:rsidRPr="00283695">
        <w:t xml:space="preserve"> </w:t>
      </w:r>
      <w:r w:rsidR="00472F07">
        <w:t>Annual M</w:t>
      </w:r>
      <w:r w:rsidR="007F0135" w:rsidRPr="00283695">
        <w:t>eeting of</w:t>
      </w:r>
    </w:p>
    <w:p w14:paraId="23EC1D1B" w14:textId="3821AC6C" w:rsidR="007F0135" w:rsidRPr="00283695" w:rsidRDefault="007F0135" w:rsidP="00A03683">
      <w:pPr>
        <w:pStyle w:val="MinutesTitle"/>
        <w:ind w:left="720"/>
      </w:pPr>
      <w:r w:rsidRPr="00283695">
        <w:t xml:space="preserve">Carlton-on-Trent Parish Council </w:t>
      </w:r>
      <w:r w:rsidR="00707BC0" w:rsidRPr="00283695">
        <w:t xml:space="preserve">held </w:t>
      </w:r>
      <w:r w:rsidRPr="00283695">
        <w:t>on</w:t>
      </w:r>
    </w:p>
    <w:p w14:paraId="55EC1B39" w14:textId="6C0A0A24" w:rsidR="007A2064" w:rsidRPr="00283695" w:rsidRDefault="007F0135" w:rsidP="00A03683">
      <w:pPr>
        <w:pStyle w:val="MinutesTitle"/>
        <w:ind w:left="720"/>
      </w:pPr>
      <w:r w:rsidRPr="00283695">
        <w:t>Tuesday</w:t>
      </w:r>
      <w:r w:rsidR="00327F67">
        <w:t xml:space="preserve"> </w:t>
      </w:r>
      <w:r w:rsidR="00C73343">
        <w:t>6</w:t>
      </w:r>
      <w:r w:rsidR="00C73343" w:rsidRPr="00C73343">
        <w:rPr>
          <w:vertAlign w:val="superscript"/>
        </w:rPr>
        <w:t>th</w:t>
      </w:r>
      <w:r w:rsidR="00C73343">
        <w:t xml:space="preserve"> Dec</w:t>
      </w:r>
      <w:r w:rsidR="00327F67">
        <w:t>ember 2022</w:t>
      </w:r>
      <w:r w:rsidRPr="00283695">
        <w:t xml:space="preserve"> at 7.30pm</w:t>
      </w:r>
    </w:p>
    <w:p w14:paraId="715ABE24" w14:textId="290AA70A" w:rsidR="007A2064" w:rsidRPr="00283695" w:rsidRDefault="004B72F2" w:rsidP="00A03683">
      <w:pPr>
        <w:pStyle w:val="MinutesTitle"/>
        <w:ind w:left="720"/>
      </w:pPr>
      <w:r w:rsidRPr="00283695">
        <w:t>i</w:t>
      </w:r>
      <w:r w:rsidR="007A2064" w:rsidRPr="00283695">
        <w:t>n Carlton on Trent Village Hall</w:t>
      </w:r>
    </w:p>
    <w:p w14:paraId="1572CE7C" w14:textId="77777777" w:rsidR="00772E0C" w:rsidRDefault="00772E0C" w:rsidP="007A2064">
      <w:pPr>
        <w:pStyle w:val="Standard"/>
        <w:autoSpaceDE w:val="0"/>
        <w:jc w:val="center"/>
        <w:rPr>
          <w:rFonts w:ascii="Arial" w:eastAsia="TimesNewRomanPS-BoldMT" w:hAnsi="Arial"/>
          <w:bCs/>
          <w:sz w:val="28"/>
        </w:rPr>
      </w:pPr>
    </w:p>
    <w:p w14:paraId="1D2FE887" w14:textId="77777777" w:rsidR="00707BC0" w:rsidRDefault="00707BC0" w:rsidP="00A03683">
      <w:pPr>
        <w:pStyle w:val="Minutesparticipants"/>
        <w:ind w:left="720"/>
      </w:pPr>
      <w:r>
        <w:t>Present</w:t>
      </w:r>
      <w:r w:rsidR="00516872" w:rsidRPr="00842E19">
        <w:t xml:space="preserve">: </w:t>
      </w:r>
    </w:p>
    <w:p w14:paraId="25B7D574" w14:textId="60409146" w:rsidR="004B7A1F" w:rsidRPr="00842E19" w:rsidRDefault="00C42BB7" w:rsidP="00446012">
      <w:pPr>
        <w:pStyle w:val="MInutesbodytext"/>
        <w:ind w:left="720"/>
      </w:pPr>
      <w:r>
        <w:t xml:space="preserve">Cllr L Hopkins (Chair), </w:t>
      </w:r>
      <w:r w:rsidR="00707BC0">
        <w:t xml:space="preserve">Cllr </w:t>
      </w:r>
      <w:r w:rsidR="00707BC0" w:rsidRPr="00842E19">
        <w:t>M Martin (</w:t>
      </w:r>
      <w:r w:rsidR="00707BC0">
        <w:t>Vice-C</w:t>
      </w:r>
      <w:r w:rsidR="00707BC0" w:rsidRPr="00842E19">
        <w:t xml:space="preserve">hair), Cllr M </w:t>
      </w:r>
      <w:proofErr w:type="spellStart"/>
      <w:r w:rsidR="00707BC0" w:rsidRPr="00842E19">
        <w:t>Eley</w:t>
      </w:r>
      <w:proofErr w:type="spellEnd"/>
      <w:r w:rsidR="00707BC0" w:rsidRPr="00842E19">
        <w:t xml:space="preserve">, </w:t>
      </w:r>
      <w:r w:rsidR="00C73343">
        <w:t xml:space="preserve">Cllr M Hopkins, </w:t>
      </w:r>
      <w:r>
        <w:t xml:space="preserve">Cllr M </w:t>
      </w:r>
      <w:r w:rsidR="00327F67">
        <w:t>Rawson</w:t>
      </w:r>
      <w:r w:rsidR="00C356C6">
        <w:t>,</w:t>
      </w:r>
      <w:r w:rsidR="00263368">
        <w:t xml:space="preserve"> </w:t>
      </w:r>
      <w:r w:rsidR="00C00AD0">
        <w:t xml:space="preserve">Cllr R </w:t>
      </w:r>
      <w:proofErr w:type="spellStart"/>
      <w:r w:rsidR="00C00AD0">
        <w:t>Whate</w:t>
      </w:r>
      <w:proofErr w:type="spellEnd"/>
      <w:r w:rsidR="00C00AD0">
        <w:t xml:space="preserve">, </w:t>
      </w:r>
      <w:r w:rsidR="00707BC0" w:rsidRPr="00842E19">
        <w:t>T Grimes (Clerk</w:t>
      </w:r>
      <w:r w:rsidR="00263368">
        <w:t>)</w:t>
      </w:r>
      <w:r w:rsidR="00C73343">
        <w:t xml:space="preserve">, </w:t>
      </w:r>
      <w:proofErr w:type="spellStart"/>
      <w:r w:rsidR="00C73343">
        <w:t>CCllr</w:t>
      </w:r>
      <w:proofErr w:type="spellEnd"/>
      <w:r w:rsidR="00C73343">
        <w:t xml:space="preserve"> B Laughton, </w:t>
      </w:r>
      <w:proofErr w:type="spellStart"/>
      <w:r w:rsidR="00C73343">
        <w:t>DCllr</w:t>
      </w:r>
      <w:proofErr w:type="spellEnd"/>
      <w:r w:rsidR="00C73343">
        <w:t xml:space="preserve"> S Michael </w:t>
      </w:r>
      <w:r w:rsidR="00C356C6">
        <w:t xml:space="preserve">and </w:t>
      </w:r>
      <w:r w:rsidR="00C73343">
        <w:t>4</w:t>
      </w:r>
      <w:r w:rsidR="00C356C6">
        <w:t xml:space="preserve"> members of the public</w:t>
      </w:r>
    </w:p>
    <w:bookmarkEnd w:id="0"/>
    <w:p w14:paraId="00104A10" w14:textId="77777777" w:rsidR="00472F07" w:rsidRPr="00472F07" w:rsidRDefault="00472F07" w:rsidP="00472F07">
      <w:pPr>
        <w:pStyle w:val="MInutesbodytext"/>
        <w:ind w:left="720"/>
      </w:pPr>
    </w:p>
    <w:p w14:paraId="4D129C7D" w14:textId="77777777" w:rsidR="00283153" w:rsidRPr="00B0449B" w:rsidRDefault="00283153" w:rsidP="00A03683">
      <w:pPr>
        <w:pStyle w:val="MinutesTitle"/>
        <w:numPr>
          <w:ilvl w:val="0"/>
          <w:numId w:val="46"/>
        </w:numPr>
        <w:jc w:val="left"/>
      </w:pPr>
      <w:r>
        <w:t xml:space="preserve">To </w:t>
      </w:r>
      <w:r w:rsidRPr="00B0449B">
        <w:t xml:space="preserve">consider any apologies for </w:t>
      </w:r>
      <w:r>
        <w:t>absence</w:t>
      </w:r>
    </w:p>
    <w:p w14:paraId="5E0A4D29" w14:textId="28120791" w:rsidR="00283153" w:rsidRDefault="00327F67" w:rsidP="00327F67">
      <w:pPr>
        <w:pStyle w:val="MInutesbodytext"/>
        <w:ind w:left="709"/>
      </w:pPr>
      <w:r>
        <w:t xml:space="preserve">DWP gave apologies for personal reasons which were approved. </w:t>
      </w:r>
    </w:p>
    <w:p w14:paraId="15BE6356" w14:textId="77777777" w:rsidR="00D648E7" w:rsidRDefault="00D648E7" w:rsidP="00D648E7">
      <w:pPr>
        <w:pStyle w:val="MInutesbodytext"/>
        <w:ind w:left="1440" w:hanging="731"/>
      </w:pPr>
    </w:p>
    <w:p w14:paraId="4C3F115C" w14:textId="77777777" w:rsidR="00283153" w:rsidRPr="00B0449B" w:rsidRDefault="00283153" w:rsidP="00A03683">
      <w:pPr>
        <w:pStyle w:val="MinutesTitle"/>
        <w:numPr>
          <w:ilvl w:val="0"/>
          <w:numId w:val="46"/>
        </w:numPr>
        <w:jc w:val="left"/>
      </w:pPr>
      <w:r w:rsidRPr="00B0449B">
        <w:t>To receive any declarations of interest in items on the agenda</w:t>
      </w:r>
    </w:p>
    <w:p w14:paraId="5B9E3C81" w14:textId="0C2527B1" w:rsidR="00283153" w:rsidRDefault="00283153" w:rsidP="00A03683">
      <w:pPr>
        <w:pStyle w:val="MInutesbodytext"/>
        <w:ind w:left="1440" w:hanging="731"/>
      </w:pPr>
      <w:r>
        <w:t>MM</w:t>
      </w:r>
      <w:r w:rsidR="00C73343">
        <w:t>:</w:t>
      </w:r>
      <w:r>
        <w:t xml:space="preserve"> clerk’s wage</w:t>
      </w:r>
      <w:r w:rsidR="00F75384">
        <w:t>s</w:t>
      </w:r>
      <w:r w:rsidR="00914DB3">
        <w:t>,</w:t>
      </w:r>
      <w:r w:rsidR="00327F67">
        <w:t xml:space="preserve"> </w:t>
      </w:r>
      <w:r w:rsidR="00C73343">
        <w:t>expenses</w:t>
      </w:r>
      <w:r w:rsidR="00914DB3">
        <w:t xml:space="preserve"> and</w:t>
      </w:r>
      <w:r w:rsidR="00C73343">
        <w:t xml:space="preserve"> bulbs</w:t>
      </w:r>
      <w:r w:rsidR="00327F67">
        <w:t xml:space="preserve"> payment</w:t>
      </w:r>
      <w:r w:rsidR="00C56DCB">
        <w:t>.</w:t>
      </w:r>
    </w:p>
    <w:p w14:paraId="75249832" w14:textId="77777777" w:rsidR="00FD6F9E" w:rsidRDefault="00FD6F9E" w:rsidP="00263368">
      <w:pPr>
        <w:pStyle w:val="MInutesbodytext"/>
      </w:pPr>
    </w:p>
    <w:p w14:paraId="57D1342E" w14:textId="3B64EB82" w:rsidR="00C356C6" w:rsidRDefault="0099050F" w:rsidP="001868A0">
      <w:pPr>
        <w:pStyle w:val="MinutesTitle"/>
        <w:numPr>
          <w:ilvl w:val="0"/>
          <w:numId w:val="46"/>
        </w:numPr>
        <w:jc w:val="left"/>
      </w:pPr>
      <w:r>
        <w:t xml:space="preserve">To </w:t>
      </w:r>
      <w:r w:rsidR="00C356C6">
        <w:t>accept</w:t>
      </w:r>
      <w:r>
        <w:t xml:space="preserve"> the minutes of the Parish </w:t>
      </w:r>
      <w:r w:rsidR="00263368" w:rsidRPr="00B0449B">
        <w:t xml:space="preserve">Council meeting </w:t>
      </w:r>
      <w:r>
        <w:t xml:space="preserve">held on </w:t>
      </w:r>
      <w:r w:rsidR="00C73343">
        <w:t>1</w:t>
      </w:r>
      <w:r w:rsidR="00C73343" w:rsidRPr="00C73343">
        <w:rPr>
          <w:vertAlign w:val="superscript"/>
        </w:rPr>
        <w:t>st</w:t>
      </w:r>
      <w:r w:rsidR="00C73343">
        <w:t xml:space="preserve"> Novem</w:t>
      </w:r>
      <w:r w:rsidR="00327F67">
        <w:t xml:space="preserve">ber </w:t>
      </w:r>
      <w:r w:rsidR="00C356C6">
        <w:t>2022</w:t>
      </w:r>
      <w:r w:rsidR="00C356C6" w:rsidRPr="00283695">
        <w:t xml:space="preserve"> </w:t>
      </w:r>
    </w:p>
    <w:p w14:paraId="58F5E618" w14:textId="765C8E6F" w:rsidR="0099050F" w:rsidRDefault="00263368" w:rsidP="00C356C6">
      <w:pPr>
        <w:pStyle w:val="MInutesbodytext"/>
        <w:ind w:left="1440" w:hanging="731"/>
      </w:pPr>
      <w:r>
        <w:t>The minutes were accepted as a true record and duly signed by the chair.</w:t>
      </w:r>
    </w:p>
    <w:p w14:paraId="47BB1E80" w14:textId="77777777" w:rsidR="00D648E7" w:rsidRDefault="00D648E7" w:rsidP="00D648E7">
      <w:pPr>
        <w:pStyle w:val="MInutesbodytext"/>
        <w:ind w:left="720"/>
      </w:pPr>
    </w:p>
    <w:p w14:paraId="05C8EB62" w14:textId="005481C9" w:rsidR="00283153" w:rsidRPr="00B0449B" w:rsidRDefault="00B77610" w:rsidP="00A03683">
      <w:pPr>
        <w:pStyle w:val="MinutesTitle"/>
        <w:numPr>
          <w:ilvl w:val="0"/>
          <w:numId w:val="46"/>
        </w:numPr>
        <w:jc w:val="left"/>
      </w:pPr>
      <w:r>
        <w:t>1</w:t>
      </w:r>
      <w:r w:rsidR="00283153" w:rsidRPr="00B0449B">
        <w:t>0-minute open forum to receive questions and comments from members of the public</w:t>
      </w:r>
      <w:r w:rsidR="00141108">
        <w:t xml:space="preserve"> </w:t>
      </w:r>
    </w:p>
    <w:p w14:paraId="48FA73B2" w14:textId="11A988C1" w:rsidR="004C4FE6" w:rsidRDefault="00C73343" w:rsidP="00327F67">
      <w:pPr>
        <w:pStyle w:val="MInutesbodytext"/>
        <w:ind w:left="709"/>
      </w:pPr>
      <w:r>
        <w:t>ME reported a</w:t>
      </w:r>
      <w:r w:rsidR="00B77610">
        <w:t xml:space="preserve"> resident </w:t>
      </w:r>
      <w:r w:rsidR="00327F67">
        <w:t xml:space="preserve">raised concerns about </w:t>
      </w:r>
      <w:r>
        <w:t xml:space="preserve">a Newark &amp; Sherwood Homes property being empty most of the time because the tenant stayed elsewhere, which </w:t>
      </w:r>
      <w:r w:rsidR="00914DB3">
        <w:t xml:space="preserve">they considered </w:t>
      </w:r>
      <w:r>
        <w:t xml:space="preserve">unfair when there </w:t>
      </w:r>
      <w:r w:rsidR="00914DB3">
        <w:t xml:space="preserve">were </w:t>
      </w:r>
      <w:r>
        <w:t xml:space="preserve">people who needed properties. It was felt this was not a council matter, although </w:t>
      </w:r>
      <w:proofErr w:type="spellStart"/>
      <w:r>
        <w:t>DCllr</w:t>
      </w:r>
      <w:proofErr w:type="spellEnd"/>
      <w:r>
        <w:t xml:space="preserve"> SM offered to find out whom could be contacted if the council wished to report the matter.</w:t>
      </w:r>
    </w:p>
    <w:p w14:paraId="78EE2427" w14:textId="5FF75026" w:rsidR="00842234" w:rsidRDefault="00327F67" w:rsidP="00C73343">
      <w:pPr>
        <w:pStyle w:val="MInutesbodytext"/>
        <w:ind w:left="709"/>
      </w:pPr>
      <w:r>
        <w:t xml:space="preserve">A resident </w:t>
      </w:r>
      <w:r w:rsidR="00C73343">
        <w:t>noted that there had been parking issues on Ferry Lane, wood had been burnt near the bench and signs had been removed.</w:t>
      </w:r>
    </w:p>
    <w:p w14:paraId="59E5324B" w14:textId="77777777" w:rsidR="002B7094" w:rsidRDefault="002B7094" w:rsidP="005F0497">
      <w:pPr>
        <w:pStyle w:val="MInutesbodytext"/>
      </w:pPr>
    </w:p>
    <w:p w14:paraId="62FEE1FC" w14:textId="77777777" w:rsidR="00B6133D" w:rsidRDefault="00B6133D" w:rsidP="00A03683">
      <w:pPr>
        <w:pStyle w:val="MinutesTitle"/>
        <w:numPr>
          <w:ilvl w:val="0"/>
          <w:numId w:val="46"/>
        </w:numPr>
        <w:jc w:val="left"/>
      </w:pPr>
      <w:r w:rsidRPr="00B0449B">
        <w:t xml:space="preserve">To note the following matters arising from previous minutes </w:t>
      </w:r>
    </w:p>
    <w:p w14:paraId="1DA418BD" w14:textId="042D4518" w:rsidR="005C4DA5" w:rsidRDefault="00BC43B3" w:rsidP="00BC43B3">
      <w:pPr>
        <w:pStyle w:val="MinutesTitle"/>
        <w:numPr>
          <w:ilvl w:val="1"/>
          <w:numId w:val="46"/>
        </w:numPr>
        <w:jc w:val="left"/>
      </w:pPr>
      <w:r>
        <w:t>Jubilee tree plaque</w:t>
      </w:r>
    </w:p>
    <w:p w14:paraId="57C05254" w14:textId="19F8D2C2" w:rsidR="00BC43B3" w:rsidRDefault="00C73343" w:rsidP="00F8366D">
      <w:pPr>
        <w:pStyle w:val="MInutesbodytext"/>
        <w:ind w:left="1440"/>
      </w:pPr>
      <w:r>
        <w:t xml:space="preserve">The clerk </w:t>
      </w:r>
      <w:r w:rsidR="00C00AD0">
        <w:t>reported that</w:t>
      </w:r>
      <w:r w:rsidR="004C4FE6">
        <w:t xml:space="preserve"> </w:t>
      </w:r>
      <w:r w:rsidR="00842234">
        <w:t xml:space="preserve">the </w:t>
      </w:r>
      <w:r>
        <w:t xml:space="preserve">bench had been installed and </w:t>
      </w:r>
      <w:r w:rsidR="00914DB3">
        <w:t>councillors confirmed</w:t>
      </w:r>
      <w:r>
        <w:t xml:space="preserve"> it looked great</w:t>
      </w:r>
      <w:r w:rsidR="00842234">
        <w:t>.</w:t>
      </w:r>
    </w:p>
    <w:p w14:paraId="6806BDB8" w14:textId="3BB8DEFF" w:rsidR="00842234" w:rsidRDefault="00C73343" w:rsidP="00842234">
      <w:pPr>
        <w:pStyle w:val="MinutesTitle"/>
        <w:numPr>
          <w:ilvl w:val="1"/>
          <w:numId w:val="46"/>
        </w:numPr>
        <w:jc w:val="left"/>
      </w:pPr>
      <w:r>
        <w:t>Signs in Ferry Lane</w:t>
      </w:r>
    </w:p>
    <w:p w14:paraId="37DE1B54" w14:textId="37837726" w:rsidR="00C81055" w:rsidRDefault="00842234" w:rsidP="00C73343">
      <w:pPr>
        <w:pStyle w:val="MInutesbodytext"/>
        <w:ind w:left="1440"/>
      </w:pPr>
      <w:r>
        <w:t xml:space="preserve">The clerk reported that Highways had been in touch to follow </w:t>
      </w:r>
      <w:r w:rsidR="00BC04DD">
        <w:t xml:space="preserve">up </w:t>
      </w:r>
      <w:r w:rsidR="00C73343">
        <w:t xml:space="preserve">on the signs, stating that the last sign was beyond the </w:t>
      </w:r>
      <w:r w:rsidR="00914DB3">
        <w:t>adopted</w:t>
      </w:r>
      <w:r w:rsidR="00C73343">
        <w:t xml:space="preserve"> </w:t>
      </w:r>
      <w:r w:rsidR="00AB584C">
        <w:t>h</w:t>
      </w:r>
      <w:r w:rsidR="00C73343">
        <w:t>ighway and not a Highways</w:t>
      </w:r>
      <w:r w:rsidR="00AB584C">
        <w:t xml:space="preserve"> traffic</w:t>
      </w:r>
      <w:r w:rsidR="00C73343">
        <w:t xml:space="preserve"> sign.</w:t>
      </w:r>
      <w:r w:rsidR="00AB584C">
        <w:t xml:space="preserve"> It is therefore beyond their jurisdiction, meaning it would not be replaced.</w:t>
      </w:r>
      <w:r w:rsidR="00C73343">
        <w:t xml:space="preserve"> LH informed the meeting she had challenged this. </w:t>
      </w:r>
      <w:proofErr w:type="spellStart"/>
      <w:r w:rsidR="00C73343">
        <w:t>CCllr</w:t>
      </w:r>
      <w:proofErr w:type="spellEnd"/>
      <w:r w:rsidR="00C73343">
        <w:t xml:space="preserve"> BL offered to assist if </w:t>
      </w:r>
      <w:r w:rsidR="00AB584C">
        <w:t>necessary</w:t>
      </w:r>
    </w:p>
    <w:p w14:paraId="2BE301A5" w14:textId="5FE7425F" w:rsidR="00842234" w:rsidRDefault="00C73343" w:rsidP="00842234">
      <w:pPr>
        <w:pStyle w:val="MinutesTitle"/>
        <w:numPr>
          <w:ilvl w:val="1"/>
          <w:numId w:val="46"/>
        </w:numPr>
        <w:jc w:val="left"/>
      </w:pPr>
      <w:r>
        <w:t>Dog Fouling</w:t>
      </w:r>
    </w:p>
    <w:p w14:paraId="51FF8CAB" w14:textId="52EE2182" w:rsidR="00C81055" w:rsidRDefault="00C81055" w:rsidP="00C81055">
      <w:pPr>
        <w:pStyle w:val="MInutesbodytext"/>
        <w:ind w:left="1440"/>
      </w:pPr>
      <w:r>
        <w:t xml:space="preserve">The clerk reported that </w:t>
      </w:r>
      <w:r w:rsidR="00C73343">
        <w:t xml:space="preserve">the wardens had visited the area and talked to </w:t>
      </w:r>
      <w:r w:rsidR="00C03C41">
        <w:t>dog walkers.</w:t>
      </w:r>
    </w:p>
    <w:p w14:paraId="14884D0C" w14:textId="4C009083" w:rsidR="00C03C41" w:rsidRDefault="00C03C41" w:rsidP="00C81055">
      <w:pPr>
        <w:pStyle w:val="MInutesbodytext"/>
        <w:ind w:left="1440"/>
      </w:pPr>
    </w:p>
    <w:p w14:paraId="4CB4D28C" w14:textId="0CE4D00E" w:rsidR="00C03C41" w:rsidRDefault="00C03C41" w:rsidP="00C81055">
      <w:pPr>
        <w:pStyle w:val="MInutesbodytext"/>
        <w:ind w:left="1440"/>
      </w:pPr>
      <w:r>
        <w:t>RW reported that the bulbs had been planted near the Jubilee oak tree.</w:t>
      </w:r>
    </w:p>
    <w:p w14:paraId="410E4F00" w14:textId="7629A593" w:rsidR="00C03C41" w:rsidRDefault="00C03C41" w:rsidP="00C81055">
      <w:pPr>
        <w:pStyle w:val="MInutesbodytext"/>
        <w:ind w:left="1440"/>
      </w:pPr>
      <w:r>
        <w:t>MM reported that the plaque had been re</w:t>
      </w:r>
      <w:r w:rsidR="00AB584C">
        <w:t>paired</w:t>
      </w:r>
      <w:r>
        <w:t xml:space="preserve"> having fallen off.</w:t>
      </w:r>
    </w:p>
    <w:p w14:paraId="7A64D540" w14:textId="77777777" w:rsidR="00BC43B3" w:rsidRPr="001961CD" w:rsidRDefault="00BC43B3" w:rsidP="00C81055">
      <w:pPr>
        <w:pStyle w:val="MInutesbodytext"/>
      </w:pPr>
    </w:p>
    <w:p w14:paraId="6B1CC653" w14:textId="77777777" w:rsidR="00C81055" w:rsidRDefault="00B6133D" w:rsidP="00C81055">
      <w:pPr>
        <w:pStyle w:val="MinutesTitle"/>
        <w:numPr>
          <w:ilvl w:val="0"/>
          <w:numId w:val="46"/>
        </w:numPr>
        <w:jc w:val="left"/>
      </w:pPr>
      <w:r w:rsidRPr="00B0449B">
        <w:t>To receive updates on any District and County Councillor matters</w:t>
      </w:r>
    </w:p>
    <w:p w14:paraId="67D448A0" w14:textId="0315E6A6" w:rsidR="00C81055" w:rsidRDefault="00C03C41" w:rsidP="00C81055">
      <w:pPr>
        <w:pStyle w:val="MInutesbodytext"/>
        <w:ind w:left="720"/>
      </w:pPr>
      <w:proofErr w:type="spellStart"/>
      <w:r>
        <w:t>DCllr</w:t>
      </w:r>
      <w:proofErr w:type="spellEnd"/>
      <w:r>
        <w:t xml:space="preserve"> SM reported that NSDC were considering introducing kerbside glass collections as a result of numerous requests on the residents’ survey.</w:t>
      </w:r>
    </w:p>
    <w:p w14:paraId="621CE9D1" w14:textId="7A3E31F6" w:rsidR="00C03C41" w:rsidRDefault="00C03C41" w:rsidP="00C81055">
      <w:pPr>
        <w:pStyle w:val="MInutesbodytext"/>
        <w:ind w:left="720"/>
      </w:pPr>
      <w:r>
        <w:lastRenderedPageBreak/>
        <w:t>She also informed the meeting that the sale of the Police Station in Newark should result in an overage payment of about £35,000 which would be used for crime prevention.</w:t>
      </w:r>
    </w:p>
    <w:p w14:paraId="3F0FAB65" w14:textId="27260F2A" w:rsidR="00C03C41" w:rsidRDefault="00C03C41" w:rsidP="00C81055">
      <w:pPr>
        <w:pStyle w:val="MInutesbodytext"/>
        <w:ind w:left="720"/>
      </w:pPr>
      <w:proofErr w:type="spellStart"/>
      <w:r>
        <w:t>CCllr</w:t>
      </w:r>
      <w:proofErr w:type="spellEnd"/>
      <w:r>
        <w:t xml:space="preserve"> BL reported that </w:t>
      </w:r>
      <w:r w:rsidR="00AB584C">
        <w:t>Notts CC</w:t>
      </w:r>
      <w:r>
        <w:t xml:space="preserve"> had a difficult budget </w:t>
      </w:r>
      <w:r w:rsidR="00AB584C">
        <w:t xml:space="preserve">decision </w:t>
      </w:r>
      <w:r>
        <w:t xml:space="preserve">with inflation and minimum wage having an impact. </w:t>
      </w:r>
    </w:p>
    <w:p w14:paraId="2B152969" w14:textId="2AE64DFD" w:rsidR="00C03C41" w:rsidRDefault="00C03C41" w:rsidP="00C81055">
      <w:pPr>
        <w:pStyle w:val="MInutesbodytext"/>
        <w:ind w:left="720"/>
      </w:pPr>
      <w:r>
        <w:t xml:space="preserve">LH asked whether there was any news on potential community payback </w:t>
      </w:r>
      <w:r w:rsidR="00AB584C">
        <w:t>from</w:t>
      </w:r>
      <w:r>
        <w:t xml:space="preserve"> the </w:t>
      </w:r>
      <w:r w:rsidR="00AB584C">
        <w:t xml:space="preserve">West Burton </w:t>
      </w:r>
      <w:r>
        <w:t>Power Station work</w:t>
      </w:r>
      <w:r w:rsidR="00AB584C">
        <w:t>s and increased traffic</w:t>
      </w:r>
      <w:r>
        <w:t xml:space="preserve">. </w:t>
      </w:r>
      <w:proofErr w:type="spellStart"/>
      <w:r>
        <w:t>CCllr</w:t>
      </w:r>
      <w:proofErr w:type="spellEnd"/>
      <w:r>
        <w:t xml:space="preserve"> BL confirmed he had raised the matter.</w:t>
      </w:r>
    </w:p>
    <w:p w14:paraId="487080D4" w14:textId="77777777" w:rsidR="00C81055" w:rsidRDefault="00C81055" w:rsidP="00C81055">
      <w:pPr>
        <w:pStyle w:val="MinutesTitle"/>
        <w:ind w:left="720"/>
        <w:jc w:val="left"/>
      </w:pPr>
    </w:p>
    <w:p w14:paraId="5DEB30BC" w14:textId="16A8E134" w:rsidR="00C81055" w:rsidRDefault="00C81055" w:rsidP="00C81055">
      <w:pPr>
        <w:pStyle w:val="MinutesTitle"/>
        <w:numPr>
          <w:ilvl w:val="0"/>
          <w:numId w:val="46"/>
        </w:numPr>
        <w:jc w:val="left"/>
      </w:pPr>
      <w:r>
        <w:t>To consider the following planning applications</w:t>
      </w:r>
    </w:p>
    <w:p w14:paraId="53619FD7" w14:textId="4BD35513" w:rsidR="00CF2D65" w:rsidRDefault="00C81055" w:rsidP="00CF2D65">
      <w:pPr>
        <w:pStyle w:val="MinutesTitle"/>
        <w:numPr>
          <w:ilvl w:val="1"/>
          <w:numId w:val="46"/>
        </w:numPr>
        <w:jc w:val="left"/>
      </w:pPr>
      <w:r w:rsidRPr="00CA2A3A">
        <w:t>Planning Consultation 22/</w:t>
      </w:r>
      <w:r w:rsidR="00C03C41">
        <w:t>19009/FUL</w:t>
      </w:r>
      <w:r>
        <w:t xml:space="preserve"> – </w:t>
      </w:r>
      <w:r w:rsidR="00C03C41">
        <w:t>Stable House – land change of use</w:t>
      </w:r>
    </w:p>
    <w:p w14:paraId="0573947F" w14:textId="3E147067" w:rsidR="00AB584C" w:rsidRDefault="00AB584C" w:rsidP="00AB584C">
      <w:pPr>
        <w:pStyle w:val="MinutesTitle"/>
        <w:ind w:left="1440"/>
        <w:jc w:val="left"/>
      </w:pPr>
    </w:p>
    <w:p w14:paraId="3128F5F6" w14:textId="14E777B3" w:rsidR="00AB584C" w:rsidRDefault="00AB584C" w:rsidP="00AB584C">
      <w:pPr>
        <w:pStyle w:val="MInutesbodytext"/>
        <w:ind w:left="1440"/>
      </w:pPr>
      <w:r w:rsidRPr="00AB584C">
        <w:rPr>
          <w:b/>
          <w:bCs/>
        </w:rPr>
        <w:t>RESOLVED</w:t>
      </w:r>
      <w:r>
        <w:t>: To support the application. (proposed MM, seconded ME, carried unanimously)</w:t>
      </w:r>
    </w:p>
    <w:p w14:paraId="7D29C880" w14:textId="77777777" w:rsidR="00AB584C" w:rsidRDefault="00AB584C" w:rsidP="00AB584C">
      <w:pPr>
        <w:pStyle w:val="MinutesTitle"/>
        <w:ind w:left="1440"/>
        <w:jc w:val="left"/>
      </w:pPr>
    </w:p>
    <w:p w14:paraId="2E3DA32A" w14:textId="3B697900" w:rsidR="00AB584C" w:rsidRDefault="00AB584C" w:rsidP="00CF2D65">
      <w:pPr>
        <w:pStyle w:val="MinutesTitle"/>
        <w:numPr>
          <w:ilvl w:val="1"/>
          <w:numId w:val="46"/>
        </w:numPr>
        <w:jc w:val="left"/>
      </w:pPr>
      <w:r w:rsidRPr="00E65FC2">
        <w:t>22/02262/FUL – Fairhurst Kitchens - Workshops to dwellings</w:t>
      </w:r>
    </w:p>
    <w:p w14:paraId="69487FA9" w14:textId="77777777" w:rsidR="00CF2D65" w:rsidRDefault="00CF2D65" w:rsidP="00CF2D65">
      <w:pPr>
        <w:pStyle w:val="MInutesbodytext"/>
        <w:ind w:left="1440"/>
      </w:pPr>
    </w:p>
    <w:p w14:paraId="2DB7F95F" w14:textId="2B151C0C" w:rsidR="00AB584C" w:rsidRDefault="00AB584C" w:rsidP="00AB584C">
      <w:pPr>
        <w:pStyle w:val="MInutesbodytext"/>
        <w:ind w:left="1440"/>
      </w:pPr>
      <w:r w:rsidRPr="00AB584C">
        <w:rPr>
          <w:b/>
          <w:bCs/>
        </w:rPr>
        <w:t>RESOLVED</w:t>
      </w:r>
      <w:r>
        <w:t>: To support the application. (proposed MM, seconded M</w:t>
      </w:r>
      <w:r w:rsidR="00435B5B">
        <w:t>R</w:t>
      </w:r>
      <w:r>
        <w:t>, carried unanimously)</w:t>
      </w:r>
    </w:p>
    <w:p w14:paraId="1802696A" w14:textId="329FAF39" w:rsidR="00CF2D65" w:rsidRPr="00C03C41" w:rsidRDefault="00CF2D65" w:rsidP="00CF2D65">
      <w:pPr>
        <w:pStyle w:val="MInutesbodytext"/>
        <w:ind w:left="1440"/>
        <w:rPr>
          <w:color w:val="FF0000"/>
        </w:rPr>
      </w:pPr>
    </w:p>
    <w:p w14:paraId="64EE7260" w14:textId="34B5C34C" w:rsidR="00435B5B" w:rsidRDefault="00435B5B" w:rsidP="00435B5B">
      <w:pPr>
        <w:pStyle w:val="MinutesTitle"/>
        <w:numPr>
          <w:ilvl w:val="0"/>
          <w:numId w:val="46"/>
        </w:numPr>
        <w:jc w:val="left"/>
      </w:pPr>
      <w:r>
        <w:t>To review and adopt the Dignity at Work policy</w:t>
      </w:r>
    </w:p>
    <w:p w14:paraId="3C12126D" w14:textId="585E61D7" w:rsidR="00435B5B" w:rsidRDefault="00435B5B" w:rsidP="00435B5B">
      <w:pPr>
        <w:pStyle w:val="MInutesbodytext"/>
        <w:ind w:left="720"/>
      </w:pPr>
      <w:r>
        <w:t>The clerk reminded the meeting that this was required if the council wanted to sign the Civility &amp; Respect pledge. It was agreed that although lengthy the wording was appropriate.</w:t>
      </w:r>
    </w:p>
    <w:p w14:paraId="13E4A412" w14:textId="4577119E" w:rsidR="00435B5B" w:rsidRDefault="00435B5B" w:rsidP="00435B5B">
      <w:pPr>
        <w:pStyle w:val="MinutesTitle"/>
        <w:ind w:left="720"/>
        <w:jc w:val="left"/>
      </w:pPr>
    </w:p>
    <w:p w14:paraId="03EBB464" w14:textId="3A999FFF" w:rsidR="00435B5B" w:rsidRDefault="00435B5B" w:rsidP="00435B5B">
      <w:pPr>
        <w:pStyle w:val="MinutesTitle"/>
        <w:ind w:left="720"/>
        <w:jc w:val="left"/>
      </w:pPr>
      <w:r>
        <w:t xml:space="preserve">RESOLVED: </w:t>
      </w:r>
      <w:r w:rsidRPr="00435B5B">
        <w:rPr>
          <w:b w:val="0"/>
          <w:bCs w:val="0"/>
          <w:sz w:val="24"/>
          <w:szCs w:val="24"/>
        </w:rPr>
        <w:t xml:space="preserve">To adopt the policy. (proposed </w:t>
      </w:r>
      <w:r>
        <w:rPr>
          <w:b w:val="0"/>
          <w:bCs w:val="0"/>
          <w:sz w:val="24"/>
          <w:szCs w:val="24"/>
        </w:rPr>
        <w:t>LH</w:t>
      </w:r>
      <w:r w:rsidRPr="00435B5B">
        <w:rPr>
          <w:b w:val="0"/>
          <w:bCs w:val="0"/>
          <w:sz w:val="24"/>
          <w:szCs w:val="24"/>
        </w:rPr>
        <w:t xml:space="preserve">, seconded </w:t>
      </w:r>
      <w:r>
        <w:rPr>
          <w:b w:val="0"/>
          <w:bCs w:val="0"/>
          <w:sz w:val="24"/>
          <w:szCs w:val="24"/>
        </w:rPr>
        <w:t>MM</w:t>
      </w:r>
      <w:r w:rsidRPr="00435B5B">
        <w:rPr>
          <w:b w:val="0"/>
          <w:bCs w:val="0"/>
          <w:sz w:val="24"/>
          <w:szCs w:val="24"/>
        </w:rPr>
        <w:t>, carried unanimously)</w:t>
      </w:r>
    </w:p>
    <w:p w14:paraId="7C0AB134" w14:textId="77777777" w:rsidR="00CF2D65" w:rsidRDefault="00CF2D65" w:rsidP="00CF2D65">
      <w:pPr>
        <w:pStyle w:val="MInutesbodytext"/>
        <w:ind w:left="1440"/>
      </w:pPr>
    </w:p>
    <w:p w14:paraId="4F3BDD1C" w14:textId="77777777" w:rsidR="00CF2D65" w:rsidRDefault="00CF2D65" w:rsidP="00CF2D65">
      <w:pPr>
        <w:pStyle w:val="MinutesTitle"/>
        <w:numPr>
          <w:ilvl w:val="0"/>
          <w:numId w:val="46"/>
        </w:numPr>
        <w:jc w:val="left"/>
      </w:pPr>
      <w:r>
        <w:t xml:space="preserve">To consider responding to the following correspondence </w:t>
      </w:r>
    </w:p>
    <w:p w14:paraId="2EEC24CB" w14:textId="6570977F" w:rsidR="00CF2D65" w:rsidRDefault="00CF2D65" w:rsidP="00CF2D65">
      <w:pPr>
        <w:pStyle w:val="MinutesTitle"/>
        <w:numPr>
          <w:ilvl w:val="1"/>
          <w:numId w:val="46"/>
        </w:numPr>
        <w:jc w:val="left"/>
      </w:pPr>
      <w:r>
        <w:t>NALC – Civility and Respect pledge</w:t>
      </w:r>
    </w:p>
    <w:p w14:paraId="2B70C538" w14:textId="4FA0EE1D" w:rsidR="00CF2D65" w:rsidRDefault="00CF2D65" w:rsidP="00026D37">
      <w:pPr>
        <w:pStyle w:val="MInutesbodytext"/>
        <w:ind w:left="1440"/>
      </w:pPr>
    </w:p>
    <w:p w14:paraId="6BDBA73F" w14:textId="4C712655" w:rsidR="00435B5B" w:rsidRDefault="00435B5B" w:rsidP="00026D37">
      <w:pPr>
        <w:pStyle w:val="MInutesbodytext"/>
        <w:ind w:left="1440"/>
      </w:pPr>
      <w:r w:rsidRPr="00435B5B">
        <w:rPr>
          <w:b/>
          <w:bCs/>
        </w:rPr>
        <w:t>RESOLVED</w:t>
      </w:r>
      <w:r>
        <w:t>: To sign the pledge. (proposed MM, seconded MR, carried unanimously)</w:t>
      </w:r>
    </w:p>
    <w:p w14:paraId="2BD85A74" w14:textId="77777777" w:rsidR="00435B5B" w:rsidRDefault="00435B5B" w:rsidP="00026D37">
      <w:pPr>
        <w:pStyle w:val="MInutesbodytext"/>
        <w:ind w:left="1440"/>
      </w:pPr>
    </w:p>
    <w:p w14:paraId="6D358331" w14:textId="608B9FD0" w:rsidR="00812B39" w:rsidRDefault="00435B5B" w:rsidP="00435B5B">
      <w:pPr>
        <w:pStyle w:val="MinutesTitle"/>
        <w:numPr>
          <w:ilvl w:val="0"/>
          <w:numId w:val="46"/>
        </w:numPr>
        <w:jc w:val="left"/>
      </w:pPr>
      <w:r>
        <w:t>To consider responding to the following consultations</w:t>
      </w:r>
    </w:p>
    <w:p w14:paraId="769F8E34" w14:textId="78090C9D" w:rsidR="00435B5B" w:rsidRDefault="00435B5B" w:rsidP="00435B5B">
      <w:pPr>
        <w:pStyle w:val="MinutesTitle"/>
        <w:numPr>
          <w:ilvl w:val="1"/>
          <w:numId w:val="46"/>
        </w:numPr>
        <w:jc w:val="left"/>
      </w:pPr>
      <w:r>
        <w:t>Notts CC – Devolution Priorities</w:t>
      </w:r>
    </w:p>
    <w:p w14:paraId="0E35D35B" w14:textId="7E6DE225" w:rsidR="00435B5B" w:rsidRDefault="00435B5B" w:rsidP="006E427E">
      <w:pPr>
        <w:pStyle w:val="MInutesbodytext"/>
        <w:ind w:left="1440"/>
      </w:pPr>
      <w:r>
        <w:t>The clerk had circulated the survey questions and explained that although most required a rating on a scale from agree strongly to disagree strongly, the</w:t>
      </w:r>
      <w:r w:rsidR="006E427E">
        <w:t>re was a box for any comments about matters the council felt were missing or should not be included. There was concern that differing opinions would result in a middle grading</w:t>
      </w:r>
      <w:r w:rsidR="00964D37">
        <w:t xml:space="preserve"> throughout</w:t>
      </w:r>
      <w:r w:rsidR="006E427E">
        <w:t xml:space="preserve">. The chair asked councillors to send comments to the clerk if they had any strong feelings on </w:t>
      </w:r>
      <w:r w:rsidR="00B9077C">
        <w:t>particular aspects</w:t>
      </w:r>
      <w:r w:rsidR="006E427E">
        <w:t>.</w:t>
      </w:r>
    </w:p>
    <w:p w14:paraId="677ED48A" w14:textId="7FA660F8" w:rsidR="00435B5B" w:rsidRDefault="00435B5B" w:rsidP="00435B5B">
      <w:pPr>
        <w:pStyle w:val="MinutesTitle"/>
        <w:numPr>
          <w:ilvl w:val="1"/>
          <w:numId w:val="46"/>
        </w:numPr>
        <w:jc w:val="left"/>
      </w:pPr>
      <w:r>
        <w:t xml:space="preserve">NSDC - </w:t>
      </w:r>
      <w:r w:rsidRPr="009C334F">
        <w:t>Publication Amended Allocations &amp; Development Management DPD</w:t>
      </w:r>
    </w:p>
    <w:p w14:paraId="3ACE97CB" w14:textId="550297E3" w:rsidR="00653D61" w:rsidRDefault="0099050F" w:rsidP="00026D37">
      <w:pPr>
        <w:pStyle w:val="MInutesbodytext"/>
        <w:ind w:left="1440"/>
      </w:pPr>
      <w:r>
        <w:t>The</w:t>
      </w:r>
      <w:r w:rsidR="00BC43B3">
        <w:t xml:space="preserve"> </w:t>
      </w:r>
      <w:r w:rsidR="002F7ABA">
        <w:t xml:space="preserve">clerk </w:t>
      </w:r>
      <w:r w:rsidR="006E427E">
        <w:t>explained that this was the final stage of the review and concerned the process used, not the content of the documents. It was felt no comment was necessary – due process had been followed.</w:t>
      </w:r>
    </w:p>
    <w:p w14:paraId="5F89B4CE" w14:textId="40EA3EC5" w:rsidR="006E427E" w:rsidRDefault="006E427E" w:rsidP="00026D37">
      <w:pPr>
        <w:pStyle w:val="MInutesbodytext"/>
        <w:ind w:left="1440"/>
      </w:pPr>
    </w:p>
    <w:p w14:paraId="7576CFAC" w14:textId="77777777" w:rsidR="006E427E" w:rsidRDefault="006E427E" w:rsidP="00026D37">
      <w:pPr>
        <w:pStyle w:val="MInutesbodytext"/>
        <w:ind w:left="1440"/>
      </w:pPr>
    </w:p>
    <w:p w14:paraId="50D05965" w14:textId="77777777" w:rsidR="00812B39" w:rsidRDefault="00812B39" w:rsidP="00812B39">
      <w:pPr>
        <w:pStyle w:val="MInutesbodytext"/>
        <w:ind w:left="1440"/>
      </w:pPr>
    </w:p>
    <w:p w14:paraId="11FA0E07" w14:textId="70DFA513" w:rsidR="00283153" w:rsidRDefault="00283153" w:rsidP="00A03683">
      <w:pPr>
        <w:pStyle w:val="MinutesTitle"/>
        <w:numPr>
          <w:ilvl w:val="0"/>
          <w:numId w:val="46"/>
        </w:numPr>
        <w:jc w:val="left"/>
      </w:pPr>
      <w:r>
        <w:lastRenderedPageBreak/>
        <w:t xml:space="preserve">To consider </w:t>
      </w:r>
      <w:r w:rsidRPr="005A24B2">
        <w:t>the following financial matters</w:t>
      </w:r>
    </w:p>
    <w:p w14:paraId="74FBC134" w14:textId="36166453" w:rsidR="00BA2CC7" w:rsidRDefault="00283153" w:rsidP="00A03683">
      <w:pPr>
        <w:pStyle w:val="MinutesTitle"/>
        <w:numPr>
          <w:ilvl w:val="1"/>
          <w:numId w:val="46"/>
        </w:numPr>
        <w:jc w:val="left"/>
      </w:pPr>
      <w:r w:rsidRPr="005A24B2">
        <w:t>To note the bank reconciliation</w:t>
      </w:r>
    </w:p>
    <w:p w14:paraId="6F857827" w14:textId="244A01E0" w:rsidR="005F271F" w:rsidRDefault="00BA2CC7" w:rsidP="00446012">
      <w:pPr>
        <w:pStyle w:val="MInutesbodytext"/>
        <w:ind w:left="1440"/>
      </w:pPr>
      <w:r>
        <w:t>This was checked and signed by the chair.</w:t>
      </w:r>
    </w:p>
    <w:p w14:paraId="5E6D2E98" w14:textId="1DA15869" w:rsidR="006E427E" w:rsidRDefault="006E427E" w:rsidP="00A03683">
      <w:pPr>
        <w:pStyle w:val="MinutesTitle"/>
        <w:numPr>
          <w:ilvl w:val="1"/>
          <w:numId w:val="46"/>
        </w:numPr>
        <w:jc w:val="left"/>
      </w:pPr>
      <w:r>
        <w:t>To note the draft budget for 23/24</w:t>
      </w:r>
    </w:p>
    <w:p w14:paraId="51C969CB" w14:textId="2074777C" w:rsidR="006E427E" w:rsidRDefault="006E427E" w:rsidP="006E427E">
      <w:pPr>
        <w:pStyle w:val="MInutesbodytext"/>
        <w:ind w:left="1440"/>
      </w:pPr>
      <w:r>
        <w:t xml:space="preserve">The clerk circulated a very conservative draft budget </w:t>
      </w:r>
      <w:r w:rsidR="00B9077C">
        <w:t xml:space="preserve">which would result in a £75 increase but </w:t>
      </w:r>
      <w:r>
        <w:t>explain</w:t>
      </w:r>
      <w:r w:rsidR="00B9077C">
        <w:t>ed</w:t>
      </w:r>
      <w:r>
        <w:t xml:space="preserve"> she was struggling to predict costs such as insurance and she hadn’t included a few</w:t>
      </w:r>
      <w:r w:rsidR="00B9077C">
        <w:t xml:space="preserve"> usual</w:t>
      </w:r>
      <w:r>
        <w:t xml:space="preserve"> items such as poppies and training which had been budgeted in past </w:t>
      </w:r>
      <w:r w:rsidR="00B9077C">
        <w:t>y</w:t>
      </w:r>
      <w:r>
        <w:t xml:space="preserve">ears but not spent. </w:t>
      </w:r>
      <w:r w:rsidR="006D5252">
        <w:t xml:space="preserve">It was felt the insurance figure was probably too low. The clerk noted that she had failed to include anything for the coming election so this was added in. </w:t>
      </w:r>
      <w:r>
        <w:t xml:space="preserve">It was </w:t>
      </w:r>
      <w:r w:rsidR="006D5252">
        <w:t xml:space="preserve">also </w:t>
      </w:r>
      <w:r>
        <w:t>noted there was nothing in the budget for the Coronation and suggested that a figure be included.</w:t>
      </w:r>
      <w:r w:rsidR="006D5252">
        <w:t xml:space="preserve"> A £75 increase therefore became a £595 increase, which will be reviewed next month in light of the tax base figure.</w:t>
      </w:r>
    </w:p>
    <w:p w14:paraId="77DD32A6" w14:textId="7BECF7C6" w:rsidR="006D5252" w:rsidRDefault="006D5252" w:rsidP="00A03683">
      <w:pPr>
        <w:pStyle w:val="MinutesTitle"/>
        <w:numPr>
          <w:ilvl w:val="1"/>
          <w:numId w:val="46"/>
        </w:numPr>
        <w:jc w:val="left"/>
      </w:pPr>
      <w:r>
        <w:t>To note the recent NJC pay deal implications</w:t>
      </w:r>
    </w:p>
    <w:p w14:paraId="4CEA4F4E" w14:textId="77C8103A" w:rsidR="006D5252" w:rsidRDefault="006D5252" w:rsidP="006D5252">
      <w:pPr>
        <w:pStyle w:val="MInutesbodytext"/>
        <w:ind w:left="1440"/>
      </w:pPr>
      <w:r>
        <w:t xml:space="preserve">The clerk reported that the deal had resulted in a £1 per hour pay increase across all pay scales </w:t>
      </w:r>
      <w:r w:rsidR="00B9077C">
        <w:t>back dated to 1</w:t>
      </w:r>
      <w:r w:rsidR="00B9077C" w:rsidRPr="00B9077C">
        <w:rPr>
          <w:vertAlign w:val="superscript"/>
        </w:rPr>
        <w:t>st</w:t>
      </w:r>
      <w:r w:rsidR="00B9077C">
        <w:t xml:space="preserve"> April </w:t>
      </w:r>
      <w:r>
        <w:t>and an additional day’s holiday entitlement</w:t>
      </w:r>
      <w:r w:rsidR="00B9077C">
        <w:t xml:space="preserve"> from next April</w:t>
      </w:r>
      <w:r>
        <w:t>. New pay figures had been calculated and circulated to councillors.</w:t>
      </w:r>
    </w:p>
    <w:p w14:paraId="769452C1" w14:textId="50C6DB70" w:rsidR="00554A75" w:rsidRDefault="00345295" w:rsidP="00A03683">
      <w:pPr>
        <w:pStyle w:val="MinutesTitle"/>
        <w:numPr>
          <w:ilvl w:val="1"/>
          <w:numId w:val="46"/>
        </w:numPr>
        <w:jc w:val="left"/>
      </w:pPr>
      <w:r>
        <w:t xml:space="preserve">To approve the following payments </w:t>
      </w:r>
    </w:p>
    <w:p w14:paraId="5AE34B99" w14:textId="5414EBCB" w:rsidR="00B9077C" w:rsidRDefault="00345295" w:rsidP="00A03683">
      <w:pPr>
        <w:pStyle w:val="MinutesTitle"/>
        <w:numPr>
          <w:ilvl w:val="2"/>
          <w:numId w:val="46"/>
        </w:numPr>
        <w:jc w:val="left"/>
      </w:pPr>
      <w:r>
        <w:t>Clerk</w:t>
      </w:r>
      <w:r w:rsidR="006D5252">
        <w:t>’</w:t>
      </w:r>
      <w:r>
        <w:t xml:space="preserve">s wages and HMRC </w:t>
      </w:r>
      <w:r w:rsidR="001C7509">
        <w:t>- TBC</w:t>
      </w:r>
    </w:p>
    <w:p w14:paraId="423FB898" w14:textId="5998FEBD" w:rsidR="009F77A3" w:rsidRDefault="00B9077C" w:rsidP="00B9077C">
      <w:pPr>
        <w:pStyle w:val="MInutesbodytext"/>
        <w:ind w:left="1985" w:hanging="5"/>
      </w:pPr>
      <w:r>
        <w:t>This included the n</w:t>
      </w:r>
      <w:r w:rsidR="006D5252">
        <w:t xml:space="preserve">ew amount </w:t>
      </w:r>
      <w:r>
        <w:t>and</w:t>
      </w:r>
      <w:r w:rsidR="006D5252">
        <w:t xml:space="preserve"> back pay resulting from the pay deal</w:t>
      </w:r>
    </w:p>
    <w:p w14:paraId="3816FD3F" w14:textId="2B8E6EDB" w:rsidR="00026D37" w:rsidRDefault="006D5252" w:rsidP="00A03683">
      <w:pPr>
        <w:pStyle w:val="MinutesTitle"/>
        <w:numPr>
          <w:ilvl w:val="2"/>
          <w:numId w:val="46"/>
        </w:numPr>
        <w:jc w:val="left"/>
      </w:pPr>
      <w:r>
        <w:t>Clerk’s expenses Sep to Dec - £11.31</w:t>
      </w:r>
    </w:p>
    <w:p w14:paraId="123F81B5" w14:textId="2F00C751" w:rsidR="006D5252" w:rsidRDefault="006D5252" w:rsidP="00A03683">
      <w:pPr>
        <w:pStyle w:val="MinutesTitle"/>
        <w:numPr>
          <w:ilvl w:val="2"/>
          <w:numId w:val="46"/>
        </w:numPr>
        <w:jc w:val="left"/>
      </w:pPr>
      <w:r>
        <w:t>Bulbs for the Jubilee tree area - £12.95</w:t>
      </w:r>
    </w:p>
    <w:p w14:paraId="56EA91BE" w14:textId="17A5D00C" w:rsidR="006D5252" w:rsidRDefault="006D5252" w:rsidP="006D5252">
      <w:pPr>
        <w:pStyle w:val="MinutesTitle"/>
        <w:numPr>
          <w:ilvl w:val="2"/>
          <w:numId w:val="46"/>
        </w:numPr>
        <w:jc w:val="left"/>
      </w:pPr>
      <w:r>
        <w:t>Village Hall rental Apr to Dec –</w:t>
      </w:r>
      <w:r w:rsidR="00B9077C">
        <w:t xml:space="preserve"> </w:t>
      </w:r>
      <w:r>
        <w:t>TBC</w:t>
      </w:r>
    </w:p>
    <w:p w14:paraId="063FE7B8" w14:textId="4182FCE5" w:rsidR="00964D37" w:rsidRDefault="00B9077C" w:rsidP="00964D37">
      <w:pPr>
        <w:pStyle w:val="MInutesbodytext"/>
        <w:ind w:left="1985" w:hanging="5"/>
      </w:pPr>
      <w:r>
        <w:t>The clerk noted there had been 11 hours to Nov. A</w:t>
      </w:r>
      <w:r w:rsidR="00964D37">
        <w:t xml:space="preserve"> time check confirmed this would be 12 hours in total – meaning £60</w:t>
      </w:r>
    </w:p>
    <w:p w14:paraId="247F3E47" w14:textId="36D193EA" w:rsidR="006D5252" w:rsidRDefault="00964D37" w:rsidP="006D5252">
      <w:pPr>
        <w:pStyle w:val="MinutesTitle"/>
        <w:numPr>
          <w:ilvl w:val="2"/>
          <w:numId w:val="46"/>
        </w:numPr>
        <w:jc w:val="left"/>
      </w:pPr>
      <w:r>
        <w:t>NSDC – dog bins - £62.40</w:t>
      </w:r>
    </w:p>
    <w:p w14:paraId="268E6A04" w14:textId="77777777" w:rsidR="009F77A3" w:rsidRDefault="009F77A3" w:rsidP="009F77A3">
      <w:pPr>
        <w:pStyle w:val="MInutesbodytext"/>
        <w:ind w:left="720"/>
        <w:rPr>
          <w:b/>
          <w:bCs/>
        </w:rPr>
      </w:pPr>
    </w:p>
    <w:p w14:paraId="21997B4F" w14:textId="06C272BB" w:rsidR="009F77A3" w:rsidRDefault="009F77A3" w:rsidP="009F77A3">
      <w:pPr>
        <w:pStyle w:val="MInutesbodytext"/>
        <w:ind w:left="720"/>
      </w:pPr>
      <w:r w:rsidRPr="00F74374">
        <w:rPr>
          <w:b/>
          <w:bCs/>
        </w:rPr>
        <w:t>RESOLVED:</w:t>
      </w:r>
      <w:r>
        <w:t xml:space="preserve"> To make </w:t>
      </w:r>
      <w:r w:rsidR="00964D37">
        <w:t xml:space="preserve">all </w:t>
      </w:r>
      <w:r>
        <w:t>these payments.</w:t>
      </w:r>
    </w:p>
    <w:p w14:paraId="181C423E" w14:textId="04C39AE1" w:rsidR="009F77A3" w:rsidRDefault="009F77A3" w:rsidP="009F77A3">
      <w:pPr>
        <w:pStyle w:val="MInutesbodytext"/>
        <w:ind w:left="360" w:firstLine="349"/>
      </w:pPr>
      <w:r>
        <w:t xml:space="preserve">(proposed </w:t>
      </w:r>
      <w:r w:rsidR="00964D37">
        <w:t>RW</w:t>
      </w:r>
      <w:r>
        <w:t xml:space="preserve">, seconded </w:t>
      </w:r>
      <w:r w:rsidR="00026D37">
        <w:t>M</w:t>
      </w:r>
      <w:r w:rsidR="00964D37">
        <w:t>H</w:t>
      </w:r>
      <w:r>
        <w:t xml:space="preserve">, carried unanimously, MM did not vote) </w:t>
      </w:r>
    </w:p>
    <w:p w14:paraId="460A7FD1" w14:textId="77777777" w:rsidR="009F77A3" w:rsidRDefault="009F77A3" w:rsidP="009F77A3">
      <w:pPr>
        <w:pStyle w:val="MInutesbodytext"/>
        <w:ind w:left="720"/>
      </w:pPr>
    </w:p>
    <w:p w14:paraId="04B15CCC" w14:textId="1674287A" w:rsidR="00283153" w:rsidRDefault="00283153" w:rsidP="00A03683">
      <w:pPr>
        <w:pStyle w:val="MinutesTitle"/>
        <w:numPr>
          <w:ilvl w:val="0"/>
          <w:numId w:val="46"/>
        </w:numPr>
        <w:jc w:val="left"/>
      </w:pPr>
      <w:r w:rsidRPr="00B0449B">
        <w:t xml:space="preserve">To </w:t>
      </w:r>
      <w:r>
        <w:t>raise any other business which may need to be included on the agenda of the next meeting</w:t>
      </w:r>
    </w:p>
    <w:p w14:paraId="7B70BD75" w14:textId="4A489129" w:rsidR="00964D37" w:rsidRDefault="00964D37" w:rsidP="009E6F8F">
      <w:pPr>
        <w:pStyle w:val="MInutesbodytext"/>
        <w:ind w:left="1440"/>
      </w:pPr>
      <w:r>
        <w:t xml:space="preserve">It was suggested more poppies were needed and should be put on the agenda as soon as they became available. The clerk thought it </w:t>
      </w:r>
      <w:r w:rsidR="00B9077C">
        <w:t>would be</w:t>
      </w:r>
      <w:r>
        <w:t xml:space="preserve"> around May. </w:t>
      </w:r>
    </w:p>
    <w:p w14:paraId="1D42F4F3" w14:textId="04770BD4" w:rsidR="00026D37" w:rsidRDefault="00964D37" w:rsidP="009E6F8F">
      <w:pPr>
        <w:pStyle w:val="MInutesbodytext"/>
        <w:ind w:left="1440"/>
      </w:pPr>
      <w:r>
        <w:t xml:space="preserve">The chair thanked the </w:t>
      </w:r>
      <w:r w:rsidR="00B9077C">
        <w:t>village hall</w:t>
      </w:r>
      <w:r>
        <w:t xml:space="preserve"> for the poppy display and Christmas tree </w:t>
      </w:r>
      <w:r w:rsidR="00B9077C">
        <w:t xml:space="preserve">which both </w:t>
      </w:r>
      <w:r>
        <w:t>looked lovely</w:t>
      </w:r>
      <w:r w:rsidR="001C7509">
        <w:t xml:space="preserve"> and were well received by residents</w:t>
      </w:r>
      <w:r>
        <w:t>.</w:t>
      </w:r>
    </w:p>
    <w:p w14:paraId="33ADC12C" w14:textId="6CD5D8B6" w:rsidR="00964D37" w:rsidRDefault="00964D37" w:rsidP="009E6F8F">
      <w:pPr>
        <w:pStyle w:val="MInutesbodytext"/>
        <w:ind w:left="1440"/>
      </w:pPr>
      <w:r>
        <w:t>The chair also said she had about a dozen Jubilee mugs left if anyone had any suggestion what to do with them.</w:t>
      </w:r>
    </w:p>
    <w:p w14:paraId="2E11FA6E" w14:textId="77777777" w:rsidR="00FD6F9E" w:rsidRDefault="00FD6F9E" w:rsidP="00F74374">
      <w:pPr>
        <w:pStyle w:val="MInutesbodytext"/>
        <w:ind w:left="720"/>
      </w:pPr>
    </w:p>
    <w:p w14:paraId="3872C290" w14:textId="24A1BC89" w:rsidR="00283153" w:rsidRDefault="00283153" w:rsidP="00A03683">
      <w:pPr>
        <w:pStyle w:val="MinutesTitle"/>
        <w:numPr>
          <w:ilvl w:val="0"/>
          <w:numId w:val="46"/>
        </w:numPr>
        <w:jc w:val="left"/>
      </w:pPr>
      <w:r>
        <w:t xml:space="preserve">To </w:t>
      </w:r>
      <w:r w:rsidRPr="00B0449B">
        <w:t>note the date of the next meeting</w:t>
      </w:r>
    </w:p>
    <w:p w14:paraId="5BE2BCB2" w14:textId="526FFBFB" w:rsidR="00026D37" w:rsidRDefault="00854159" w:rsidP="00F270A8">
      <w:pPr>
        <w:pStyle w:val="MInutesbodytext"/>
        <w:ind w:left="360"/>
      </w:pPr>
      <w:r>
        <w:t xml:space="preserve">The next meeting will </w:t>
      </w:r>
      <w:r w:rsidR="00964D37">
        <w:t>be 3</w:t>
      </w:r>
      <w:r w:rsidR="00964D37" w:rsidRPr="00964D37">
        <w:rPr>
          <w:vertAlign w:val="superscript"/>
        </w:rPr>
        <w:t>rd</w:t>
      </w:r>
      <w:r w:rsidR="00964D37">
        <w:t xml:space="preserve"> January</w:t>
      </w:r>
      <w:r>
        <w:t xml:space="preserve"> at 7.30pm.</w:t>
      </w:r>
      <w:r w:rsidR="009A2911">
        <w:t xml:space="preserve"> </w:t>
      </w:r>
      <w:r w:rsidR="00F74374">
        <w:t xml:space="preserve">The meeting closed at </w:t>
      </w:r>
      <w:r w:rsidR="009E6F8F">
        <w:t>20:</w:t>
      </w:r>
      <w:r w:rsidR="00964D37">
        <w:t>25.</w:t>
      </w:r>
    </w:p>
    <w:p w14:paraId="72F87925" w14:textId="246DDEF1" w:rsidR="00F74374" w:rsidRDefault="00F74374" w:rsidP="009A2911">
      <w:pPr>
        <w:pStyle w:val="MInutesbodytext"/>
        <w:ind w:left="720"/>
      </w:pPr>
    </w:p>
    <w:sectPr w:rsidR="00F74374" w:rsidSect="00446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9" w:bottom="426" w:left="709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73C26" w14:textId="77777777" w:rsidR="00D80F7C" w:rsidRDefault="00D80F7C" w:rsidP="00D85DA0">
      <w:r>
        <w:separator/>
      </w:r>
    </w:p>
  </w:endnote>
  <w:endnote w:type="continuationSeparator" w:id="0">
    <w:p w14:paraId="6B7AFC06" w14:textId="77777777" w:rsidR="00D80F7C" w:rsidRDefault="00D80F7C" w:rsidP="00D8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 Arial"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CC338" w14:textId="77777777" w:rsidR="00A86222" w:rsidRDefault="00A862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75103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777897" w14:textId="73196487" w:rsidR="000E3BF7" w:rsidRDefault="000E3BF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C445BC8" w14:textId="77777777" w:rsidR="00D11427" w:rsidRDefault="00D11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4E65B" w14:textId="77777777" w:rsidR="00A86222" w:rsidRDefault="00A862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83AF9" w14:textId="77777777" w:rsidR="00D80F7C" w:rsidRDefault="00D80F7C" w:rsidP="00D85DA0">
      <w:r>
        <w:separator/>
      </w:r>
    </w:p>
  </w:footnote>
  <w:footnote w:type="continuationSeparator" w:id="0">
    <w:p w14:paraId="76C6DDFD" w14:textId="77777777" w:rsidR="00D80F7C" w:rsidRDefault="00D80F7C" w:rsidP="00D8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02A5D" w14:textId="65B02F6B" w:rsidR="00D11427" w:rsidRDefault="00D11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46B64" w14:textId="33181A20" w:rsidR="00D11427" w:rsidRDefault="00D11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DB2CE" w14:textId="5CC0A614" w:rsidR="00D11427" w:rsidRDefault="00D11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C30E7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445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C801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E4D7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2A3F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40B5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64B7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90CA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8CC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B26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lvlText w:val=" %1."/>
      <w:lvlJc w:val="left"/>
      <w:pPr>
        <w:tabs>
          <w:tab w:val="num" w:pos="710"/>
        </w:tabs>
        <w:ind w:left="710" w:hanging="360"/>
      </w:pPr>
    </w:lvl>
    <w:lvl w:ilvl="1">
      <w:start w:val="1"/>
      <w:numFmt w:val="lowerLetter"/>
      <w:lvlText w:val="(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 %3."/>
      <w:lvlJc w:val="left"/>
      <w:pPr>
        <w:tabs>
          <w:tab w:val="num" w:pos="1430"/>
        </w:tabs>
        <w:ind w:left="1430" w:hanging="360"/>
      </w:pPr>
    </w:lvl>
    <w:lvl w:ilvl="3">
      <w:start w:val="1"/>
      <w:numFmt w:val="upperLetter"/>
      <w:lvlText w:val=" %4."/>
      <w:lvlJc w:val="left"/>
      <w:pPr>
        <w:tabs>
          <w:tab w:val="num" w:pos="1790"/>
        </w:tabs>
        <w:ind w:left="1790" w:hanging="360"/>
      </w:pPr>
    </w:lvl>
    <w:lvl w:ilvl="4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OpenSymbol"/>
      </w:rPr>
    </w:lvl>
  </w:abstractNum>
  <w:abstractNum w:abstractNumId="11" w15:restartNumberingAfterBreak="0">
    <w:nsid w:val="00000002"/>
    <w:multiLevelType w:val="multilevel"/>
    <w:tmpl w:val="00000002"/>
    <w:lvl w:ilvl="0">
      <w:start w:val="5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5826C4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8501FA5"/>
    <w:multiLevelType w:val="hybridMultilevel"/>
    <w:tmpl w:val="7700C03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BA14231"/>
    <w:multiLevelType w:val="hybridMultilevel"/>
    <w:tmpl w:val="339653A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345B1"/>
    <w:multiLevelType w:val="hybridMultilevel"/>
    <w:tmpl w:val="CBB8E2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CFD5B83"/>
    <w:multiLevelType w:val="hybridMultilevel"/>
    <w:tmpl w:val="D256BA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DE04A38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3830F6E"/>
    <w:multiLevelType w:val="hybridMultilevel"/>
    <w:tmpl w:val="3F50357E"/>
    <w:lvl w:ilvl="0" w:tplc="1F0EA4E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A59F3"/>
    <w:multiLevelType w:val="hybridMultilevel"/>
    <w:tmpl w:val="EB523C8E"/>
    <w:lvl w:ilvl="0" w:tplc="77CC6042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404D9D"/>
    <w:multiLevelType w:val="hybridMultilevel"/>
    <w:tmpl w:val="9B686822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F6498C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1F71E55"/>
    <w:multiLevelType w:val="hybridMultilevel"/>
    <w:tmpl w:val="AE4879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4392ECD"/>
    <w:multiLevelType w:val="hybridMultilevel"/>
    <w:tmpl w:val="716A85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E750E8"/>
    <w:multiLevelType w:val="multilevel"/>
    <w:tmpl w:val="12E67BE4"/>
    <w:styleLink w:val="WW8Num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NewRomanPSMT, Arial" w:hAnsi="Arial" w:cs="Arial"/>
        <w:sz w:val="22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NewRomanPSMT, Arial" w:hAnsi="Arial" w:cs="Arial"/>
        <w:sz w:val="22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eastAsia="TimesNewRomanPSMT, Arial" w:hAnsi="Arial" w:cs="Arial"/>
        <w:sz w:val="22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eastAsia="TimesNewRomanPSMT, Arial" w:hAnsi="Arial" w:cs="Arial"/>
        <w:sz w:val="22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eastAsia="TimesNewRomanPSMT, Arial" w:hAnsi="Arial" w:cs="Arial"/>
        <w:sz w:val="22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eastAsia="TimesNewRomanPSMT, Arial" w:hAnsi="Arial" w:cs="Arial"/>
        <w:sz w:val="22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TimesNewRomanPSMT, Arial" w:hAnsi="Arial" w:cs="Arial"/>
        <w:sz w:val="22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" w:eastAsia="TimesNewRomanPSMT, Arial" w:hAnsi="Arial" w:cs="Arial"/>
        <w:sz w:val="22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" w:eastAsia="TimesNewRomanPSMT, Arial" w:hAnsi="Arial" w:cs="Arial"/>
        <w:sz w:val="22"/>
        <w:szCs w:val="20"/>
      </w:rPr>
    </w:lvl>
  </w:abstractNum>
  <w:abstractNum w:abstractNumId="26" w15:restartNumberingAfterBreak="0">
    <w:nsid w:val="39AE7E5E"/>
    <w:multiLevelType w:val="hybridMultilevel"/>
    <w:tmpl w:val="44D4D47A"/>
    <w:lvl w:ilvl="0" w:tplc="81A4D7A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EB7E2E"/>
    <w:multiLevelType w:val="hybridMultilevel"/>
    <w:tmpl w:val="14987F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B9F01B5"/>
    <w:multiLevelType w:val="multilevel"/>
    <w:tmpl w:val="D9D685A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156551A"/>
    <w:multiLevelType w:val="multilevel"/>
    <w:tmpl w:val="9D902B0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9864C7F"/>
    <w:multiLevelType w:val="hybridMultilevel"/>
    <w:tmpl w:val="F8660380"/>
    <w:lvl w:ilvl="0" w:tplc="5A22237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16B70"/>
    <w:multiLevelType w:val="multilevel"/>
    <w:tmpl w:val="9E6AB90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4BEB3753"/>
    <w:multiLevelType w:val="hybridMultilevel"/>
    <w:tmpl w:val="61241B3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A171F"/>
    <w:multiLevelType w:val="multilevel"/>
    <w:tmpl w:val="74F8EDA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508D66F8"/>
    <w:multiLevelType w:val="hybridMultilevel"/>
    <w:tmpl w:val="285A732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34EB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8F62471"/>
    <w:multiLevelType w:val="hybridMultilevel"/>
    <w:tmpl w:val="88F0D5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9F37C44"/>
    <w:multiLevelType w:val="multilevel"/>
    <w:tmpl w:val="B7B297B2"/>
    <w:lvl w:ilvl="0">
      <w:start w:val="6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5B010A4C"/>
    <w:multiLevelType w:val="hybridMultilevel"/>
    <w:tmpl w:val="913A08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B284B83"/>
    <w:multiLevelType w:val="hybridMultilevel"/>
    <w:tmpl w:val="49BE8CF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62702395"/>
    <w:multiLevelType w:val="hybridMultilevel"/>
    <w:tmpl w:val="8EE6BA6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0C0036"/>
    <w:multiLevelType w:val="hybridMultilevel"/>
    <w:tmpl w:val="A6E050E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1E4337"/>
    <w:multiLevelType w:val="hybridMultilevel"/>
    <w:tmpl w:val="02BC3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477B22"/>
    <w:multiLevelType w:val="multilevel"/>
    <w:tmpl w:val="4A028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F2D3947"/>
    <w:multiLevelType w:val="hybridMultilevel"/>
    <w:tmpl w:val="1B5639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F6F1D4F"/>
    <w:multiLevelType w:val="multilevel"/>
    <w:tmpl w:val="A322BAF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19"/>
  </w:num>
  <w:num w:numId="17">
    <w:abstractNumId w:val="14"/>
  </w:num>
  <w:num w:numId="18">
    <w:abstractNumId w:val="26"/>
  </w:num>
  <w:num w:numId="19">
    <w:abstractNumId w:val="23"/>
  </w:num>
  <w:num w:numId="20">
    <w:abstractNumId w:val="30"/>
  </w:num>
  <w:num w:numId="21">
    <w:abstractNumId w:val="44"/>
  </w:num>
  <w:num w:numId="22">
    <w:abstractNumId w:val="20"/>
  </w:num>
  <w:num w:numId="23">
    <w:abstractNumId w:val="21"/>
  </w:num>
  <w:num w:numId="24">
    <w:abstractNumId w:val="34"/>
  </w:num>
  <w:num w:numId="25">
    <w:abstractNumId w:val="32"/>
  </w:num>
  <w:num w:numId="26">
    <w:abstractNumId w:val="40"/>
  </w:num>
  <w:num w:numId="27">
    <w:abstractNumId w:val="15"/>
  </w:num>
  <w:num w:numId="28">
    <w:abstractNumId w:val="41"/>
  </w:num>
  <w:num w:numId="29">
    <w:abstractNumId w:val="25"/>
  </w:num>
  <w:num w:numId="30">
    <w:abstractNumId w:val="42"/>
  </w:num>
  <w:num w:numId="31">
    <w:abstractNumId w:val="43"/>
  </w:num>
  <w:num w:numId="32">
    <w:abstractNumId w:val="4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a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3">
    <w:abstractNumId w:val="4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b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4">
    <w:abstractNumId w:val="35"/>
  </w:num>
  <w:num w:numId="35">
    <w:abstractNumId w:val="22"/>
  </w:num>
  <w:num w:numId="36">
    <w:abstractNumId w:val="36"/>
  </w:num>
  <w:num w:numId="37">
    <w:abstractNumId w:val="24"/>
  </w:num>
  <w:num w:numId="38">
    <w:abstractNumId w:val="28"/>
  </w:num>
  <w:num w:numId="39">
    <w:abstractNumId w:val="45"/>
  </w:num>
  <w:num w:numId="40">
    <w:abstractNumId w:val="37"/>
  </w:num>
  <w:num w:numId="41">
    <w:abstractNumId w:val="29"/>
  </w:num>
  <w:num w:numId="42">
    <w:abstractNumId w:val="31"/>
  </w:num>
  <w:num w:numId="43">
    <w:abstractNumId w:val="25"/>
    <w:lvlOverride w:ilvl="0">
      <w:startOverride w:val="1"/>
    </w:lvlOverride>
  </w:num>
  <w:num w:numId="44">
    <w:abstractNumId w:val="39"/>
  </w:num>
  <w:num w:numId="45">
    <w:abstractNumId w:val="33"/>
  </w:num>
  <w:num w:numId="46">
    <w:abstractNumId w:val="18"/>
  </w:num>
  <w:num w:numId="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</w:num>
  <w:num w:numId="49">
    <w:abstractNumId w:val="17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9B"/>
    <w:rsid w:val="00013340"/>
    <w:rsid w:val="00026D37"/>
    <w:rsid w:val="00033C22"/>
    <w:rsid w:val="00041EA8"/>
    <w:rsid w:val="00043C9B"/>
    <w:rsid w:val="00044A6A"/>
    <w:rsid w:val="0005426E"/>
    <w:rsid w:val="000543D5"/>
    <w:rsid w:val="0006084C"/>
    <w:rsid w:val="00065640"/>
    <w:rsid w:val="00073578"/>
    <w:rsid w:val="00073E30"/>
    <w:rsid w:val="000852BD"/>
    <w:rsid w:val="00091296"/>
    <w:rsid w:val="00094517"/>
    <w:rsid w:val="000A4FCE"/>
    <w:rsid w:val="000A5D80"/>
    <w:rsid w:val="000B02E6"/>
    <w:rsid w:val="000C1A4E"/>
    <w:rsid w:val="000C20BD"/>
    <w:rsid w:val="000C3E1A"/>
    <w:rsid w:val="000D22B2"/>
    <w:rsid w:val="000D2ACB"/>
    <w:rsid w:val="000D4A07"/>
    <w:rsid w:val="000E3BF7"/>
    <w:rsid w:val="000E3FD5"/>
    <w:rsid w:val="000E49CD"/>
    <w:rsid w:val="000E6B35"/>
    <w:rsid w:val="000E7166"/>
    <w:rsid w:val="000F67F5"/>
    <w:rsid w:val="00105211"/>
    <w:rsid w:val="00110E77"/>
    <w:rsid w:val="001212E5"/>
    <w:rsid w:val="0013598F"/>
    <w:rsid w:val="00141108"/>
    <w:rsid w:val="001506B2"/>
    <w:rsid w:val="0016530D"/>
    <w:rsid w:val="00165774"/>
    <w:rsid w:val="00165BE5"/>
    <w:rsid w:val="001705F2"/>
    <w:rsid w:val="0017467C"/>
    <w:rsid w:val="00182D89"/>
    <w:rsid w:val="00190176"/>
    <w:rsid w:val="001950D4"/>
    <w:rsid w:val="001961CD"/>
    <w:rsid w:val="001A1EAC"/>
    <w:rsid w:val="001B0708"/>
    <w:rsid w:val="001B24D2"/>
    <w:rsid w:val="001B4A32"/>
    <w:rsid w:val="001C173C"/>
    <w:rsid w:val="001C7509"/>
    <w:rsid w:val="001D0DE2"/>
    <w:rsid w:val="001D77EE"/>
    <w:rsid w:val="001E21C1"/>
    <w:rsid w:val="00215E88"/>
    <w:rsid w:val="0024735B"/>
    <w:rsid w:val="00253E42"/>
    <w:rsid w:val="00255A0D"/>
    <w:rsid w:val="00257070"/>
    <w:rsid w:val="002616DA"/>
    <w:rsid w:val="0026289B"/>
    <w:rsid w:val="00263368"/>
    <w:rsid w:val="002745CD"/>
    <w:rsid w:val="002775A1"/>
    <w:rsid w:val="0028222A"/>
    <w:rsid w:val="00283153"/>
    <w:rsid w:val="00283695"/>
    <w:rsid w:val="00285796"/>
    <w:rsid w:val="002877D2"/>
    <w:rsid w:val="00293154"/>
    <w:rsid w:val="002A5064"/>
    <w:rsid w:val="002A62DB"/>
    <w:rsid w:val="002A76BA"/>
    <w:rsid w:val="002B49DC"/>
    <w:rsid w:val="002B7094"/>
    <w:rsid w:val="002C5510"/>
    <w:rsid w:val="002C5C31"/>
    <w:rsid w:val="002D435C"/>
    <w:rsid w:val="002E64D8"/>
    <w:rsid w:val="002F77F2"/>
    <w:rsid w:val="002F7ABA"/>
    <w:rsid w:val="00310DF9"/>
    <w:rsid w:val="00326996"/>
    <w:rsid w:val="00327F67"/>
    <w:rsid w:val="00333456"/>
    <w:rsid w:val="00335A33"/>
    <w:rsid w:val="003442C9"/>
    <w:rsid w:val="00345295"/>
    <w:rsid w:val="003463AA"/>
    <w:rsid w:val="00355BB0"/>
    <w:rsid w:val="003575A2"/>
    <w:rsid w:val="00366C15"/>
    <w:rsid w:val="003674E2"/>
    <w:rsid w:val="0037105D"/>
    <w:rsid w:val="003775E5"/>
    <w:rsid w:val="00384A75"/>
    <w:rsid w:val="003A3226"/>
    <w:rsid w:val="003A4FF7"/>
    <w:rsid w:val="003B0937"/>
    <w:rsid w:val="003B4523"/>
    <w:rsid w:val="003B7E1B"/>
    <w:rsid w:val="003D27A5"/>
    <w:rsid w:val="003D28D4"/>
    <w:rsid w:val="003E2416"/>
    <w:rsid w:val="003F2222"/>
    <w:rsid w:val="003F2497"/>
    <w:rsid w:val="004061D6"/>
    <w:rsid w:val="00413206"/>
    <w:rsid w:val="00413B1B"/>
    <w:rsid w:val="00415FA9"/>
    <w:rsid w:val="004276DA"/>
    <w:rsid w:val="00434780"/>
    <w:rsid w:val="00435B5B"/>
    <w:rsid w:val="00446012"/>
    <w:rsid w:val="00452D75"/>
    <w:rsid w:val="00472F07"/>
    <w:rsid w:val="00486C83"/>
    <w:rsid w:val="00487375"/>
    <w:rsid w:val="004A2D96"/>
    <w:rsid w:val="004B3F9C"/>
    <w:rsid w:val="004B66CB"/>
    <w:rsid w:val="004B72F2"/>
    <w:rsid w:val="004B7A1F"/>
    <w:rsid w:val="004C4FE6"/>
    <w:rsid w:val="004F1B60"/>
    <w:rsid w:val="00500FFF"/>
    <w:rsid w:val="00502A9E"/>
    <w:rsid w:val="005040B9"/>
    <w:rsid w:val="00506E44"/>
    <w:rsid w:val="00516872"/>
    <w:rsid w:val="00546A6C"/>
    <w:rsid w:val="00554A75"/>
    <w:rsid w:val="00561764"/>
    <w:rsid w:val="00563FEF"/>
    <w:rsid w:val="00566B29"/>
    <w:rsid w:val="00577F2B"/>
    <w:rsid w:val="005826CB"/>
    <w:rsid w:val="00586B08"/>
    <w:rsid w:val="005932AE"/>
    <w:rsid w:val="005949A4"/>
    <w:rsid w:val="0059763A"/>
    <w:rsid w:val="005976D7"/>
    <w:rsid w:val="005A24B2"/>
    <w:rsid w:val="005A62B1"/>
    <w:rsid w:val="005B2972"/>
    <w:rsid w:val="005B500D"/>
    <w:rsid w:val="005C3061"/>
    <w:rsid w:val="005C4DA5"/>
    <w:rsid w:val="005E2267"/>
    <w:rsid w:val="005F0497"/>
    <w:rsid w:val="005F271F"/>
    <w:rsid w:val="005F6ABA"/>
    <w:rsid w:val="00602D2E"/>
    <w:rsid w:val="006107FD"/>
    <w:rsid w:val="006111E4"/>
    <w:rsid w:val="0062279E"/>
    <w:rsid w:val="00630B85"/>
    <w:rsid w:val="0063379E"/>
    <w:rsid w:val="006356EE"/>
    <w:rsid w:val="00653D61"/>
    <w:rsid w:val="00655BDB"/>
    <w:rsid w:val="0068002F"/>
    <w:rsid w:val="00681643"/>
    <w:rsid w:val="00693F82"/>
    <w:rsid w:val="006B295D"/>
    <w:rsid w:val="006B52E0"/>
    <w:rsid w:val="006C2BFD"/>
    <w:rsid w:val="006D5252"/>
    <w:rsid w:val="006E195F"/>
    <w:rsid w:val="006E427E"/>
    <w:rsid w:val="006F2710"/>
    <w:rsid w:val="00707BC0"/>
    <w:rsid w:val="007102B2"/>
    <w:rsid w:val="007161C2"/>
    <w:rsid w:val="007200AD"/>
    <w:rsid w:val="00754DDC"/>
    <w:rsid w:val="007616B0"/>
    <w:rsid w:val="00764F83"/>
    <w:rsid w:val="007676D0"/>
    <w:rsid w:val="00772E0C"/>
    <w:rsid w:val="00785155"/>
    <w:rsid w:val="007A2064"/>
    <w:rsid w:val="007A3D46"/>
    <w:rsid w:val="007D0ED4"/>
    <w:rsid w:val="007D18F3"/>
    <w:rsid w:val="007F0135"/>
    <w:rsid w:val="007F6F87"/>
    <w:rsid w:val="00802696"/>
    <w:rsid w:val="00812B39"/>
    <w:rsid w:val="00812E9E"/>
    <w:rsid w:val="00814C1A"/>
    <w:rsid w:val="00824F03"/>
    <w:rsid w:val="00834160"/>
    <w:rsid w:val="00835B64"/>
    <w:rsid w:val="008377DA"/>
    <w:rsid w:val="00842234"/>
    <w:rsid w:val="00842E19"/>
    <w:rsid w:val="00851D98"/>
    <w:rsid w:val="00854159"/>
    <w:rsid w:val="00862A00"/>
    <w:rsid w:val="00870D8B"/>
    <w:rsid w:val="00873CA5"/>
    <w:rsid w:val="00876855"/>
    <w:rsid w:val="00894BA9"/>
    <w:rsid w:val="008A6789"/>
    <w:rsid w:val="008B6D20"/>
    <w:rsid w:val="008C185A"/>
    <w:rsid w:val="00901CE0"/>
    <w:rsid w:val="00902C04"/>
    <w:rsid w:val="00907D12"/>
    <w:rsid w:val="00914DB3"/>
    <w:rsid w:val="00936076"/>
    <w:rsid w:val="00944761"/>
    <w:rsid w:val="00951AD7"/>
    <w:rsid w:val="00952B30"/>
    <w:rsid w:val="009546E4"/>
    <w:rsid w:val="00964D37"/>
    <w:rsid w:val="00970A23"/>
    <w:rsid w:val="0099050F"/>
    <w:rsid w:val="0099425B"/>
    <w:rsid w:val="009A2911"/>
    <w:rsid w:val="009B23E2"/>
    <w:rsid w:val="009B5703"/>
    <w:rsid w:val="009B6DAE"/>
    <w:rsid w:val="009B7F7C"/>
    <w:rsid w:val="009D7465"/>
    <w:rsid w:val="009E04F5"/>
    <w:rsid w:val="009E6F8F"/>
    <w:rsid w:val="009F22A7"/>
    <w:rsid w:val="009F77A3"/>
    <w:rsid w:val="00A02C72"/>
    <w:rsid w:val="00A03683"/>
    <w:rsid w:val="00A158EC"/>
    <w:rsid w:val="00A24241"/>
    <w:rsid w:val="00A242F4"/>
    <w:rsid w:val="00A30ECA"/>
    <w:rsid w:val="00A4153D"/>
    <w:rsid w:val="00A47276"/>
    <w:rsid w:val="00A503E8"/>
    <w:rsid w:val="00A62F42"/>
    <w:rsid w:val="00A65F25"/>
    <w:rsid w:val="00A80C5C"/>
    <w:rsid w:val="00A83695"/>
    <w:rsid w:val="00A86222"/>
    <w:rsid w:val="00AA624C"/>
    <w:rsid w:val="00AA682F"/>
    <w:rsid w:val="00AB2F3C"/>
    <w:rsid w:val="00AB4C59"/>
    <w:rsid w:val="00AB584C"/>
    <w:rsid w:val="00AD357A"/>
    <w:rsid w:val="00AF52A3"/>
    <w:rsid w:val="00AF5B7F"/>
    <w:rsid w:val="00B0449B"/>
    <w:rsid w:val="00B16FAD"/>
    <w:rsid w:val="00B27777"/>
    <w:rsid w:val="00B4031C"/>
    <w:rsid w:val="00B4229F"/>
    <w:rsid w:val="00B57A02"/>
    <w:rsid w:val="00B6133D"/>
    <w:rsid w:val="00B76CF3"/>
    <w:rsid w:val="00B770C7"/>
    <w:rsid w:val="00B77610"/>
    <w:rsid w:val="00B9077C"/>
    <w:rsid w:val="00B96C5B"/>
    <w:rsid w:val="00BA2CC7"/>
    <w:rsid w:val="00BA51CF"/>
    <w:rsid w:val="00BB3199"/>
    <w:rsid w:val="00BB79EE"/>
    <w:rsid w:val="00BC04DD"/>
    <w:rsid w:val="00BC0C37"/>
    <w:rsid w:val="00BC43B3"/>
    <w:rsid w:val="00BD54E6"/>
    <w:rsid w:val="00BD5588"/>
    <w:rsid w:val="00BE71CF"/>
    <w:rsid w:val="00BF1000"/>
    <w:rsid w:val="00BF235C"/>
    <w:rsid w:val="00C00AD0"/>
    <w:rsid w:val="00C0232A"/>
    <w:rsid w:val="00C03C41"/>
    <w:rsid w:val="00C048CC"/>
    <w:rsid w:val="00C12673"/>
    <w:rsid w:val="00C12B67"/>
    <w:rsid w:val="00C177E2"/>
    <w:rsid w:val="00C34384"/>
    <w:rsid w:val="00C356C6"/>
    <w:rsid w:val="00C41280"/>
    <w:rsid w:val="00C42BB7"/>
    <w:rsid w:val="00C56DCB"/>
    <w:rsid w:val="00C607EC"/>
    <w:rsid w:val="00C6260A"/>
    <w:rsid w:val="00C73343"/>
    <w:rsid w:val="00C75F2B"/>
    <w:rsid w:val="00C81055"/>
    <w:rsid w:val="00C82AF2"/>
    <w:rsid w:val="00C842E6"/>
    <w:rsid w:val="00CA55DE"/>
    <w:rsid w:val="00CB6409"/>
    <w:rsid w:val="00CC3F1F"/>
    <w:rsid w:val="00CD6460"/>
    <w:rsid w:val="00CD780C"/>
    <w:rsid w:val="00CF2D65"/>
    <w:rsid w:val="00D11427"/>
    <w:rsid w:val="00D24DE1"/>
    <w:rsid w:val="00D40D46"/>
    <w:rsid w:val="00D41580"/>
    <w:rsid w:val="00D42366"/>
    <w:rsid w:val="00D423DF"/>
    <w:rsid w:val="00D55F55"/>
    <w:rsid w:val="00D62F38"/>
    <w:rsid w:val="00D648E7"/>
    <w:rsid w:val="00D721F3"/>
    <w:rsid w:val="00D72C2B"/>
    <w:rsid w:val="00D80F7C"/>
    <w:rsid w:val="00D8316B"/>
    <w:rsid w:val="00D85DA0"/>
    <w:rsid w:val="00D916DB"/>
    <w:rsid w:val="00DA527D"/>
    <w:rsid w:val="00DA53CB"/>
    <w:rsid w:val="00DA60A7"/>
    <w:rsid w:val="00DB4353"/>
    <w:rsid w:val="00DC4ADA"/>
    <w:rsid w:val="00DC67C2"/>
    <w:rsid w:val="00DC692A"/>
    <w:rsid w:val="00DD5C37"/>
    <w:rsid w:val="00DD79C8"/>
    <w:rsid w:val="00E02BB0"/>
    <w:rsid w:val="00E320DC"/>
    <w:rsid w:val="00E4383E"/>
    <w:rsid w:val="00E52D1B"/>
    <w:rsid w:val="00E560C4"/>
    <w:rsid w:val="00E5743A"/>
    <w:rsid w:val="00E84DAC"/>
    <w:rsid w:val="00E92AE8"/>
    <w:rsid w:val="00E9441D"/>
    <w:rsid w:val="00E9618B"/>
    <w:rsid w:val="00EA1241"/>
    <w:rsid w:val="00EA303E"/>
    <w:rsid w:val="00EA3B6A"/>
    <w:rsid w:val="00EA600B"/>
    <w:rsid w:val="00EC11C7"/>
    <w:rsid w:val="00EC2E28"/>
    <w:rsid w:val="00EC30B1"/>
    <w:rsid w:val="00EC37A9"/>
    <w:rsid w:val="00EC51DD"/>
    <w:rsid w:val="00ED0D39"/>
    <w:rsid w:val="00ED4535"/>
    <w:rsid w:val="00EE1943"/>
    <w:rsid w:val="00EE27B5"/>
    <w:rsid w:val="00EE7500"/>
    <w:rsid w:val="00F039CB"/>
    <w:rsid w:val="00F04603"/>
    <w:rsid w:val="00F112EB"/>
    <w:rsid w:val="00F12A79"/>
    <w:rsid w:val="00F1501B"/>
    <w:rsid w:val="00F231B4"/>
    <w:rsid w:val="00F270A8"/>
    <w:rsid w:val="00F33312"/>
    <w:rsid w:val="00F41168"/>
    <w:rsid w:val="00F63DE5"/>
    <w:rsid w:val="00F650DF"/>
    <w:rsid w:val="00F74374"/>
    <w:rsid w:val="00F751B9"/>
    <w:rsid w:val="00F75384"/>
    <w:rsid w:val="00F75EEB"/>
    <w:rsid w:val="00F82481"/>
    <w:rsid w:val="00F8366D"/>
    <w:rsid w:val="00F87641"/>
    <w:rsid w:val="00FA7071"/>
    <w:rsid w:val="00FB5E9E"/>
    <w:rsid w:val="00FD1229"/>
    <w:rsid w:val="00FD6F9E"/>
    <w:rsid w:val="00FE465B"/>
    <w:rsid w:val="00FE4ED1"/>
    <w:rsid w:val="00FE738E"/>
    <w:rsid w:val="00FF1E3D"/>
    <w:rsid w:val="00FF3DCC"/>
    <w:rsid w:val="00FF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327A5AA"/>
  <w15:docId w15:val="{25E48382-AFE9-46F5-98BF-93E40CBA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19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19"/>
    <w:pPr>
      <w:keepNext/>
      <w:jc w:val="center"/>
      <w:outlineLvl w:val="0"/>
    </w:pPr>
    <w:rPr>
      <w:rFonts w:ascii="Arial" w:eastAsiaTheme="majorEastAsia" w:hAnsi="Arial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2A"/>
    <w:pPr>
      <w:keepNext/>
      <w:keepLines/>
      <w:spacing w:before="40"/>
      <w:outlineLvl w:val="1"/>
    </w:pPr>
    <w:rPr>
      <w:rFonts w:ascii="Arial" w:eastAsiaTheme="majorEastAsia" w:hAnsi="Arial" w:cs="Mangal"/>
      <w:b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F1F"/>
    <w:pPr>
      <w:keepNext/>
      <w:keepLines/>
      <w:spacing w:before="40"/>
      <w:outlineLvl w:val="2"/>
    </w:pPr>
    <w:rPr>
      <w:rFonts w:ascii="Arial" w:eastAsiaTheme="majorEastAsia" w:hAnsi="Arial" w:cs="Mangal"/>
      <w:b/>
      <w:sz w:val="28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F1F"/>
    <w:pPr>
      <w:keepNext/>
      <w:keepLines/>
      <w:spacing w:before="40"/>
      <w:outlineLvl w:val="3"/>
    </w:pPr>
    <w:rPr>
      <w:rFonts w:ascii="Arial" w:eastAsiaTheme="majorEastAsia" w:hAnsi="Arial" w:cs="Mangal"/>
      <w:b/>
      <w:iC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Arial" w:eastAsia="TimesNewRomanPSMT" w:hAnsi="Arial" w:cs="Arial"/>
      <w:sz w:val="22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customStyle="1" w:styleId="Heading1Char">
    <w:name w:val="Heading 1 Char"/>
    <w:basedOn w:val="DefaultParagraphFont"/>
    <w:link w:val="Heading1"/>
    <w:uiPriority w:val="9"/>
    <w:rsid w:val="00842E19"/>
    <w:rPr>
      <w:rFonts w:ascii="Arial" w:eastAsiaTheme="majorEastAsia" w:hAnsi="Arial" w:cs="Mangal"/>
      <w:b/>
      <w:bCs/>
      <w:kern w:val="32"/>
      <w:sz w:val="32"/>
      <w:szCs w:val="29"/>
      <w:lang w:eastAsia="hi-IN" w:bidi="hi-IN"/>
    </w:rPr>
  </w:style>
  <w:style w:type="paragraph" w:customStyle="1" w:styleId="MinutesTitle">
    <w:name w:val="Minutes Title"/>
    <w:basedOn w:val="Normal"/>
    <w:link w:val="MinutesTitleChar"/>
    <w:qFormat/>
    <w:rsid w:val="00842E19"/>
    <w:pPr>
      <w:jc w:val="center"/>
    </w:pPr>
    <w:rPr>
      <w:rFonts w:ascii="Arial" w:hAnsi="Arial"/>
      <w:b/>
      <w:bCs/>
      <w:sz w:val="32"/>
      <w:szCs w:val="32"/>
    </w:rPr>
  </w:style>
  <w:style w:type="paragraph" w:customStyle="1" w:styleId="Minutesparticipants">
    <w:name w:val="Minutes participants"/>
    <w:basedOn w:val="Normal"/>
    <w:link w:val="MinutesparticipantsChar"/>
    <w:qFormat/>
    <w:rsid w:val="00842E19"/>
    <w:rPr>
      <w:rFonts w:ascii="Arial" w:hAnsi="Arial"/>
      <w:b/>
      <w:bCs/>
    </w:rPr>
  </w:style>
  <w:style w:type="character" w:customStyle="1" w:styleId="MinutesTitleChar">
    <w:name w:val="Minutes Title Char"/>
    <w:basedOn w:val="DefaultParagraphFont"/>
    <w:link w:val="MinutesTitle"/>
    <w:rsid w:val="00842E19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paragraph" w:customStyle="1" w:styleId="MInutesbodytext">
    <w:name w:val="MInutes body text"/>
    <w:basedOn w:val="Normal"/>
    <w:link w:val="MInutesbodytextChar"/>
    <w:qFormat/>
    <w:rsid w:val="00842E19"/>
    <w:rPr>
      <w:rFonts w:ascii="Arial" w:hAnsi="Arial"/>
    </w:rPr>
  </w:style>
  <w:style w:type="character" w:customStyle="1" w:styleId="MinutesparticipantsChar">
    <w:name w:val="Minutes participants Char"/>
    <w:basedOn w:val="DefaultParagraphFont"/>
    <w:link w:val="Minutesparticipants"/>
    <w:rsid w:val="00842E19"/>
    <w:rPr>
      <w:rFonts w:ascii="Arial" w:eastAsia="SimSun" w:hAnsi="Arial" w:cs="Arial"/>
      <w:b/>
      <w:bCs/>
      <w:kern w:val="1"/>
      <w:sz w:val="24"/>
      <w:szCs w:val="24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C0232A"/>
    <w:rPr>
      <w:rFonts w:ascii="Arial" w:eastAsiaTheme="majorEastAsia" w:hAnsi="Arial" w:cs="Mangal"/>
      <w:b/>
      <w:kern w:val="1"/>
      <w:sz w:val="24"/>
      <w:szCs w:val="23"/>
      <w:lang w:eastAsia="hi-IN" w:bidi="hi-IN"/>
    </w:rPr>
  </w:style>
  <w:style w:type="character" w:customStyle="1" w:styleId="MInutesbodytextChar">
    <w:name w:val="MInutes body text Char"/>
    <w:basedOn w:val="DefaultParagraphFont"/>
    <w:link w:val="MInutesbodytext"/>
    <w:rsid w:val="00842E19"/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842E19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C3F1F"/>
    <w:rPr>
      <w:rFonts w:ascii="Arial" w:eastAsiaTheme="majorEastAsia" w:hAnsi="Arial" w:cs="Mangal"/>
      <w:b/>
      <w:kern w:val="1"/>
      <w:sz w:val="28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CC3F1F"/>
    <w:rPr>
      <w:rFonts w:ascii="Arial" w:eastAsiaTheme="majorEastAsia" w:hAnsi="Arial" w:cs="Mangal"/>
      <w:b/>
      <w:iCs/>
      <w:kern w:val="1"/>
      <w:sz w:val="28"/>
      <w:szCs w:val="2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F12A79"/>
    <w:rPr>
      <w:rFonts w:eastAsia="SimSu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34"/>
    <w:qFormat/>
    <w:rsid w:val="00F12A79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413B1B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NoList"/>
    <w:rsid w:val="00413B1B"/>
    <w:pPr>
      <w:numPr>
        <w:numId w:val="29"/>
      </w:numPr>
    </w:pPr>
  </w:style>
  <w:style w:type="character" w:styleId="Hyperlink">
    <w:name w:val="Hyperlink"/>
    <w:basedOn w:val="DefaultParagraphFont"/>
    <w:uiPriority w:val="99"/>
    <w:unhideWhenUsed/>
    <w:rsid w:val="00F75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E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5EEB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  <w:lang w:eastAsia="en-GB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F3DC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5A1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5A1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FCB66-C37C-4181-ABC8-0DB6AB7B8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cp:lastModifiedBy>Tanya Grimes</cp:lastModifiedBy>
  <cp:revision>5</cp:revision>
  <cp:lastPrinted>2023-01-03T16:13:00Z</cp:lastPrinted>
  <dcterms:created xsi:type="dcterms:W3CDTF">2022-12-28T12:20:00Z</dcterms:created>
  <dcterms:modified xsi:type="dcterms:W3CDTF">2023-01-03T16:18:00Z</dcterms:modified>
</cp:coreProperties>
</file>