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333456">
      <w:pPr>
        <w:pStyle w:val="Heading1"/>
      </w:pPr>
      <w:bookmarkStart w:id="0" w:name="_GoBack"/>
      <w:bookmarkEnd w:id="0"/>
      <w:r w:rsidRPr="00842E19">
        <w:t>Carlton on Trent Parish Council</w:t>
      </w:r>
    </w:p>
    <w:p w14:paraId="69C61BDD" w14:textId="3F9EE8DF" w:rsidR="004B7A1F" w:rsidRPr="00842E19" w:rsidRDefault="00516872" w:rsidP="00842E19">
      <w:pPr>
        <w:pStyle w:val="Heading1"/>
      </w:pPr>
      <w:r w:rsidRPr="00842E19">
        <w:t>Minutes of the virtual meeting held</w:t>
      </w:r>
    </w:p>
    <w:p w14:paraId="3E498674" w14:textId="788AB031" w:rsidR="004B7A1F" w:rsidRPr="00B0449B" w:rsidRDefault="00516872" w:rsidP="00FE738E">
      <w:pPr>
        <w:pStyle w:val="Heading1"/>
      </w:pPr>
      <w:r w:rsidRPr="00842E19">
        <w:t xml:space="preserve">on Tuesday </w:t>
      </w:r>
      <w:r w:rsidR="001212E5">
        <w:t>2</w:t>
      </w:r>
      <w:r w:rsidR="001212E5" w:rsidRPr="001212E5">
        <w:rPr>
          <w:vertAlign w:val="superscript"/>
        </w:rPr>
        <w:t>nd</w:t>
      </w:r>
      <w:r w:rsidR="001212E5">
        <w:t xml:space="preserve"> </w:t>
      </w:r>
      <w:r w:rsidR="00110E77">
        <w:t>March</w:t>
      </w:r>
      <w:r w:rsidR="00FE738E">
        <w:t xml:space="preserve"> 2021</w:t>
      </w:r>
    </w:p>
    <w:p w14:paraId="25B7D574" w14:textId="77777777" w:rsidR="004B7A1F" w:rsidRPr="00842E19" w:rsidRDefault="00516872" w:rsidP="00842E19">
      <w:pPr>
        <w:pStyle w:val="Heading2"/>
      </w:pPr>
      <w:r w:rsidRPr="00842E19">
        <w:t xml:space="preserve">Participating: </w:t>
      </w:r>
    </w:p>
    <w:p w14:paraId="348E0A49" w14:textId="77777777" w:rsidR="0059763A" w:rsidRDefault="0059763A" w:rsidP="00B0449B"/>
    <w:p w14:paraId="57C40DF1" w14:textId="2F7FB8C1"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w:t>
      </w:r>
      <w:r w:rsidR="009B6DAE">
        <w:t>Cllr D Wells-Pope</w:t>
      </w:r>
      <w:r w:rsidR="00FB5E9E">
        <w:t>,</w:t>
      </w:r>
      <w:r w:rsidR="009B6DAE">
        <w:t xml:space="preserve"> </w:t>
      </w:r>
      <w:r w:rsidRPr="00842E19">
        <w:t xml:space="preserve">Cllr R </w:t>
      </w:r>
      <w:proofErr w:type="spellStart"/>
      <w:r w:rsidRPr="00842E19">
        <w:t>Whate</w:t>
      </w:r>
      <w:proofErr w:type="spellEnd"/>
      <w:r w:rsidR="001212E5">
        <w:t xml:space="preserve">, </w:t>
      </w:r>
      <w:proofErr w:type="spellStart"/>
      <w:r w:rsidR="001212E5">
        <w:t>DCllr</w:t>
      </w:r>
      <w:proofErr w:type="spellEnd"/>
      <w:r w:rsidR="001212E5">
        <w:t xml:space="preserve"> S Michael and</w:t>
      </w:r>
      <w:r w:rsidRPr="00842E19">
        <w:t xml:space="preserve"> T Grimes (Clerk</w:t>
      </w:r>
      <w:r w:rsidR="00FE738E">
        <w:t>)</w:t>
      </w:r>
    </w:p>
    <w:p w14:paraId="1757CE84" w14:textId="77777777" w:rsidR="004B7A1F" w:rsidRPr="00B0449B" w:rsidRDefault="004B7A1F" w:rsidP="00B0449B"/>
    <w:p w14:paraId="1E9A4A03" w14:textId="77777777" w:rsidR="004B7A1F" w:rsidRPr="00B0449B" w:rsidRDefault="00516872" w:rsidP="00CC3F1F">
      <w:pPr>
        <w:pStyle w:val="Heading3"/>
        <w:numPr>
          <w:ilvl w:val="0"/>
          <w:numId w:val="14"/>
        </w:numPr>
      </w:pPr>
      <w:r w:rsidRPr="00B0449B">
        <w:t>To consider any apologies for non-participation</w:t>
      </w:r>
    </w:p>
    <w:p w14:paraId="20162770" w14:textId="1260F9A0" w:rsidR="004B7A1F" w:rsidRPr="00B0449B" w:rsidRDefault="00FE738E" w:rsidP="00CC3F1F">
      <w:pPr>
        <w:pStyle w:val="MInutesbodytext"/>
      </w:pPr>
      <w:proofErr w:type="spellStart"/>
      <w:r w:rsidRPr="00B0449B">
        <w:t>CCllr</w:t>
      </w:r>
      <w:proofErr w:type="spellEnd"/>
      <w:r w:rsidRPr="00B0449B">
        <w:t xml:space="preserve"> BL </w:t>
      </w:r>
      <w:r w:rsidR="00516872" w:rsidRPr="00B0449B">
        <w:t>w</w:t>
      </w:r>
      <w:r w:rsidR="001212E5">
        <w:t>as</w:t>
      </w:r>
      <w:r w:rsidR="00516872" w:rsidRPr="00B0449B">
        <w:t xml:space="preserve"> unable to attend</w:t>
      </w:r>
      <w:r>
        <w:t>.</w:t>
      </w:r>
    </w:p>
    <w:p w14:paraId="0CF3BF12" w14:textId="3BFDAEB4" w:rsidR="004B7A1F" w:rsidRDefault="004B7A1F" w:rsidP="00B0449B"/>
    <w:p w14:paraId="7DF5BEAC" w14:textId="77777777" w:rsidR="004B7A1F" w:rsidRPr="00B0449B" w:rsidRDefault="00516872" w:rsidP="00CC3F1F">
      <w:pPr>
        <w:pStyle w:val="Heading3"/>
        <w:numPr>
          <w:ilvl w:val="0"/>
          <w:numId w:val="14"/>
        </w:numPr>
      </w:pPr>
      <w:r w:rsidRPr="00B0449B">
        <w:t>To receive any declarations of interest in items on the agenda</w:t>
      </w:r>
    </w:p>
    <w:p w14:paraId="57A0C1F9" w14:textId="3AC2054A" w:rsidR="004B7A1F" w:rsidRPr="00B0449B" w:rsidRDefault="00516872" w:rsidP="00110E77">
      <w:pPr>
        <w:pStyle w:val="MInutesbodytext"/>
      </w:pPr>
      <w:r w:rsidRPr="00B0449B">
        <w:t xml:space="preserve">MM declared an interest in </w:t>
      </w:r>
      <w:r w:rsidR="00110E77">
        <w:t>the clerk’s wages</w:t>
      </w:r>
    </w:p>
    <w:p w14:paraId="4D3E401A" w14:textId="77777777" w:rsidR="004B7A1F" w:rsidRPr="00B0449B" w:rsidRDefault="004B7A1F" w:rsidP="00B0449B"/>
    <w:p w14:paraId="682E0CB2" w14:textId="084F926B" w:rsidR="004B7A1F" w:rsidRPr="00B0449B" w:rsidRDefault="00516872" w:rsidP="00FE738E">
      <w:pPr>
        <w:pStyle w:val="Heading3"/>
        <w:numPr>
          <w:ilvl w:val="0"/>
          <w:numId w:val="14"/>
        </w:numPr>
      </w:pPr>
      <w:r w:rsidRPr="00B0449B">
        <w:t xml:space="preserve">To accept the minutes of the Parish Council meeting held Tuesday </w:t>
      </w:r>
      <w:r w:rsidR="00110E77">
        <w:t>2</w:t>
      </w:r>
      <w:r w:rsidR="00110E77" w:rsidRPr="00110E77">
        <w:rPr>
          <w:vertAlign w:val="superscript"/>
        </w:rPr>
        <w:t>nd</w:t>
      </w:r>
      <w:r w:rsidR="00110E77">
        <w:t xml:space="preserve"> February</w:t>
      </w:r>
      <w:r w:rsidR="001212E5">
        <w:t xml:space="preserve"> 2021</w:t>
      </w:r>
      <w:r w:rsidR="00FE738E">
        <w:t xml:space="preserve"> </w:t>
      </w:r>
      <w:r w:rsidRPr="00B0449B">
        <w:t xml:space="preserve">via Zoom </w:t>
      </w:r>
    </w:p>
    <w:p w14:paraId="621EEFDB" w14:textId="57E49540" w:rsidR="00413B1B" w:rsidRPr="00B0449B" w:rsidRDefault="00516872" w:rsidP="00CC3F1F">
      <w:pPr>
        <w:pStyle w:val="MInutesbodytext"/>
      </w:pPr>
      <w:r w:rsidRPr="00B0449B">
        <w:t>The minutes were accepted as a true record.</w:t>
      </w:r>
    </w:p>
    <w:p w14:paraId="5D2C2B93" w14:textId="77777777" w:rsidR="00577F2B" w:rsidRPr="00577F2B" w:rsidRDefault="00577F2B" w:rsidP="00577F2B"/>
    <w:p w14:paraId="720B5452" w14:textId="53B2E674" w:rsidR="004B7A1F"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502582EA" w14:textId="14E518A0" w:rsidR="00110E77" w:rsidRDefault="00110E77" w:rsidP="00814C1A">
      <w:pPr>
        <w:pStyle w:val="MInutesbodytext"/>
      </w:pPr>
      <w:r>
        <w:t xml:space="preserve">The clerk reported that Severn Trent had responded to the email </w:t>
      </w:r>
      <w:r w:rsidR="0037105D">
        <w:t xml:space="preserve">the parish </w:t>
      </w:r>
      <w:proofErr w:type="gramStart"/>
      <w:r w:rsidR="0037105D">
        <w:t>council  sent</w:t>
      </w:r>
      <w:proofErr w:type="gramEnd"/>
      <w:r w:rsidR="0037105D">
        <w:t xml:space="preserve"> in </w:t>
      </w:r>
      <w:r>
        <w:t>support</w:t>
      </w:r>
      <w:r w:rsidR="0037105D">
        <w:t xml:space="preserve"> of</w:t>
      </w:r>
      <w:r>
        <w:t xml:space="preserve"> resident’s complaints. The message was the same as on previous occasions – every resident needs to report every issue to raise the profile of the problem.</w:t>
      </w:r>
    </w:p>
    <w:p w14:paraId="48CF2F73" w14:textId="3FF773BD" w:rsidR="009B5703" w:rsidRDefault="00814C1A" w:rsidP="00814C1A">
      <w:pPr>
        <w:pStyle w:val="MInutesbodytext"/>
      </w:pPr>
      <w:r>
        <w:t xml:space="preserve">LH reported that a </w:t>
      </w:r>
      <w:r w:rsidR="00110E77">
        <w:t xml:space="preserve">further email had been received from a </w:t>
      </w:r>
      <w:r>
        <w:t xml:space="preserve">resident of the Farmstead </w:t>
      </w:r>
      <w:r w:rsidR="00110E77">
        <w:t xml:space="preserve">regarding it being a private road but it was agreed that there was nothing to add to last month’s response – further signage may help but this is something residents would need to </w:t>
      </w:r>
      <w:r w:rsidR="0006084C">
        <w:t xml:space="preserve">investigate and </w:t>
      </w:r>
      <w:r w:rsidR="00110E77">
        <w:t>provide.</w:t>
      </w:r>
    </w:p>
    <w:p w14:paraId="3C310917" w14:textId="77777777" w:rsidR="00110E77" w:rsidRDefault="00110E77" w:rsidP="00814C1A">
      <w:pPr>
        <w:pStyle w:val="MInutesbodytext"/>
      </w:pPr>
    </w:p>
    <w:p w14:paraId="694C378D" w14:textId="77777777" w:rsidR="004B7A1F" w:rsidRPr="00B0449B" w:rsidRDefault="00516872" w:rsidP="00CC3F1F">
      <w:pPr>
        <w:pStyle w:val="Heading3"/>
        <w:numPr>
          <w:ilvl w:val="0"/>
          <w:numId w:val="14"/>
        </w:numPr>
      </w:pPr>
      <w:r w:rsidRPr="00B0449B">
        <w:t xml:space="preserve">To note the following matters arising from previous minutes </w:t>
      </w:r>
    </w:p>
    <w:p w14:paraId="2B6B6DD1" w14:textId="1B9CD557" w:rsidR="00110E77" w:rsidRDefault="00110E77" w:rsidP="00110E77">
      <w:pPr>
        <w:pStyle w:val="Heading4"/>
        <w:numPr>
          <w:ilvl w:val="1"/>
          <w:numId w:val="14"/>
        </w:numPr>
      </w:pPr>
      <w:r w:rsidRPr="00FE738E">
        <w:t>Carlton Cares group</w:t>
      </w:r>
    </w:p>
    <w:p w14:paraId="6AB12173" w14:textId="434E6F5E" w:rsidR="00110E77" w:rsidRPr="00110E77" w:rsidRDefault="00110E77" w:rsidP="001B0708">
      <w:pPr>
        <w:pStyle w:val="MInutesbodytext"/>
      </w:pPr>
      <w:r>
        <w:t xml:space="preserve">LH reported that although there had been little to no activity since the last meeting, residents were still commenting on the positive impact of the activities to date. </w:t>
      </w:r>
    </w:p>
    <w:p w14:paraId="24796794" w14:textId="3D58E50A" w:rsidR="00FE738E" w:rsidRDefault="00FE738E" w:rsidP="00FE738E">
      <w:pPr>
        <w:pStyle w:val="Heading4"/>
        <w:numPr>
          <w:ilvl w:val="1"/>
          <w:numId w:val="14"/>
        </w:numPr>
      </w:pPr>
      <w:r w:rsidRPr="00FE738E">
        <w:t>Notts CC Broadband Voucher Scheme</w:t>
      </w:r>
    </w:p>
    <w:p w14:paraId="16578C20" w14:textId="3F53922D" w:rsidR="00FE738E" w:rsidRPr="00FE738E" w:rsidRDefault="00FE738E" w:rsidP="00413206">
      <w:pPr>
        <w:pStyle w:val="MInutesbodytext"/>
      </w:pPr>
      <w:r>
        <w:t xml:space="preserve">MM reported that </w:t>
      </w:r>
      <w:r w:rsidR="00110E77">
        <w:t>Openreach had provided a desktop quotation which covered 139 properties</w:t>
      </w:r>
      <w:r w:rsidR="000B02E6">
        <w:t>.</w:t>
      </w:r>
      <w:r w:rsidR="00110E77">
        <w:t xml:space="preserve"> This suggested that it would cost </w:t>
      </w:r>
      <w:r w:rsidR="001B0708">
        <w:t xml:space="preserve">an extra </w:t>
      </w:r>
      <w:r w:rsidR="00110E77">
        <w:t>£993</w:t>
      </w:r>
      <w:r w:rsidR="001B0708">
        <w:t xml:space="preserve"> per property, </w:t>
      </w:r>
      <w:r w:rsidR="0006084C">
        <w:t>being</w:t>
      </w:r>
      <w:r w:rsidR="001B0708">
        <w:t xml:space="preserve"> £138,067</w:t>
      </w:r>
      <w:r w:rsidR="0006084C">
        <w:t xml:space="preserve"> total</w:t>
      </w:r>
      <w:r w:rsidR="001B0708">
        <w:t xml:space="preserve">. However, this does not include any Notts CC funding which Callum Jones suggested should cover the cost. The application has now been moved to the next stage and a formal offer letter </w:t>
      </w:r>
      <w:r w:rsidR="0006084C">
        <w:t xml:space="preserve">is awaited. The next stage will </w:t>
      </w:r>
      <w:r w:rsidR="001B0708">
        <w:t xml:space="preserve">require </w:t>
      </w:r>
      <w:r w:rsidR="0006084C">
        <w:t xml:space="preserve">form </w:t>
      </w:r>
      <w:r w:rsidR="001B0708">
        <w:t>commitment from residents.</w:t>
      </w:r>
    </w:p>
    <w:p w14:paraId="73A1940E" w14:textId="38F8B75E" w:rsidR="00FE738E" w:rsidRDefault="00FE738E" w:rsidP="00FE738E">
      <w:pPr>
        <w:pStyle w:val="Heading4"/>
        <w:numPr>
          <w:ilvl w:val="1"/>
          <w:numId w:val="14"/>
        </w:numPr>
      </w:pPr>
      <w:r w:rsidRPr="00FE738E">
        <w:t>CIL Money Bench</w:t>
      </w:r>
    </w:p>
    <w:p w14:paraId="389F5ABB" w14:textId="39D54243" w:rsidR="001961CD" w:rsidRPr="001961CD" w:rsidRDefault="001961CD" w:rsidP="00413206">
      <w:pPr>
        <w:pStyle w:val="MInutesbodytext"/>
      </w:pPr>
      <w:r>
        <w:t xml:space="preserve">The clerk reported that </w:t>
      </w:r>
      <w:r w:rsidR="001B0708">
        <w:t xml:space="preserve">a reminder had been sent to </w:t>
      </w:r>
      <w:r w:rsidR="0006084C">
        <w:t xml:space="preserve">Shaun Brown, </w:t>
      </w:r>
      <w:r w:rsidR="001B0708">
        <w:t>Mike Keeling’s replacement</w:t>
      </w:r>
      <w:r w:rsidR="0006084C">
        <w:t>,</w:t>
      </w:r>
      <w:r w:rsidR="001B0708">
        <w:t xml:space="preserve"> but as yet no response had materialised</w:t>
      </w:r>
      <w:r w:rsidR="003674E2">
        <w:t>.</w:t>
      </w:r>
    </w:p>
    <w:p w14:paraId="36B1CCD6" w14:textId="33289824" w:rsidR="00FE738E" w:rsidRDefault="001B0708" w:rsidP="00FE738E">
      <w:pPr>
        <w:pStyle w:val="Heading4"/>
        <w:numPr>
          <w:ilvl w:val="1"/>
          <w:numId w:val="14"/>
        </w:numPr>
      </w:pPr>
      <w:r>
        <w:t>The new residents leaflet</w:t>
      </w:r>
    </w:p>
    <w:p w14:paraId="796A5027" w14:textId="4379489A" w:rsidR="00413206" w:rsidRPr="00413206" w:rsidRDefault="00413206" w:rsidP="003674E2">
      <w:pPr>
        <w:pStyle w:val="MInutesbodytext"/>
      </w:pPr>
      <w:r>
        <w:t xml:space="preserve">The clerk reported that </w:t>
      </w:r>
      <w:r w:rsidR="001B0708">
        <w:t xml:space="preserve">these had arrived and looked great. Several properties were noted as changing ownership/tenancy so it </w:t>
      </w:r>
      <w:r w:rsidR="000C3E1A">
        <w:t>was suggested a list be created for distribution.</w:t>
      </w:r>
    </w:p>
    <w:p w14:paraId="75C4B6B8" w14:textId="52387BCC" w:rsidR="004B7A1F" w:rsidRDefault="004B7A1F" w:rsidP="00B0449B"/>
    <w:p w14:paraId="16A2B159" w14:textId="77777777" w:rsidR="004B7A1F" w:rsidRPr="00B0449B" w:rsidRDefault="00516872" w:rsidP="00CC3F1F">
      <w:pPr>
        <w:pStyle w:val="Heading3"/>
        <w:numPr>
          <w:ilvl w:val="0"/>
          <w:numId w:val="14"/>
        </w:numPr>
      </w:pPr>
      <w:r w:rsidRPr="00B0449B">
        <w:t>To receive updates on any District and County Councillor matters</w:t>
      </w:r>
    </w:p>
    <w:p w14:paraId="56AC1843" w14:textId="6456B0BB" w:rsidR="004B7A1F" w:rsidRPr="00B0449B" w:rsidRDefault="003674E2" w:rsidP="001D77EE">
      <w:pPr>
        <w:pStyle w:val="MInutesbodytext"/>
      </w:pPr>
      <w:proofErr w:type="spellStart"/>
      <w:r>
        <w:t>DCllr</w:t>
      </w:r>
      <w:proofErr w:type="spellEnd"/>
      <w:r>
        <w:t xml:space="preserve"> </w:t>
      </w:r>
      <w:r w:rsidR="00630B85">
        <w:t xml:space="preserve">SM </w:t>
      </w:r>
      <w:r>
        <w:t xml:space="preserve">reported </w:t>
      </w:r>
      <w:r w:rsidR="001D77EE">
        <w:t xml:space="preserve">on the </w:t>
      </w:r>
      <w:r w:rsidR="000C3E1A">
        <w:t>latest vaccination statistics for the county and support grant provision by N&amp;SDC.</w:t>
      </w:r>
    </w:p>
    <w:p w14:paraId="4D618433" w14:textId="4E9D161E" w:rsidR="00D62F38" w:rsidRDefault="00D62F38" w:rsidP="00D62F38">
      <w:pPr>
        <w:pStyle w:val="Heading3"/>
        <w:numPr>
          <w:ilvl w:val="0"/>
          <w:numId w:val="14"/>
        </w:numPr>
      </w:pPr>
      <w:r>
        <w:lastRenderedPageBreak/>
        <w:t xml:space="preserve">To </w:t>
      </w:r>
      <w:r w:rsidR="00285796">
        <w:t>consider any planning matters</w:t>
      </w:r>
    </w:p>
    <w:p w14:paraId="7B666B7D" w14:textId="678F367B" w:rsidR="00285796" w:rsidRDefault="00285796" w:rsidP="00285796">
      <w:pPr>
        <w:pStyle w:val="Heading4"/>
        <w:numPr>
          <w:ilvl w:val="1"/>
          <w:numId w:val="14"/>
        </w:numPr>
      </w:pPr>
      <w:r>
        <w:t>Notifications Received</w:t>
      </w:r>
    </w:p>
    <w:p w14:paraId="7C2A0551" w14:textId="7457E76E" w:rsidR="00285796" w:rsidRDefault="00285796" w:rsidP="005932AE">
      <w:pPr>
        <w:pStyle w:val="MInutesbodytext"/>
      </w:pPr>
      <w:r>
        <w:t>None</w:t>
      </w:r>
      <w:r w:rsidR="005932AE">
        <w:t>.</w:t>
      </w:r>
    </w:p>
    <w:p w14:paraId="5CBD7484" w14:textId="23EC7BC8" w:rsidR="009F22A7" w:rsidRDefault="00285796" w:rsidP="000C3E1A">
      <w:pPr>
        <w:pStyle w:val="Heading4"/>
        <w:numPr>
          <w:ilvl w:val="1"/>
          <w:numId w:val="14"/>
        </w:numPr>
      </w:pPr>
      <w:r>
        <w:t xml:space="preserve">Planning applications to discuss </w:t>
      </w:r>
    </w:p>
    <w:p w14:paraId="425575CF" w14:textId="7C99E2D1" w:rsidR="000C3E1A" w:rsidRPr="000C3E1A" w:rsidRDefault="000C3E1A" w:rsidP="000C3E1A">
      <w:pPr>
        <w:pStyle w:val="MInutesbodytext"/>
      </w:pPr>
      <w:r>
        <w:t>None</w:t>
      </w:r>
    </w:p>
    <w:p w14:paraId="4C5E9047" w14:textId="5538A1F3" w:rsidR="00285796" w:rsidRPr="00285796" w:rsidRDefault="00285796" w:rsidP="00285796">
      <w:pPr>
        <w:pStyle w:val="Heading4"/>
        <w:numPr>
          <w:ilvl w:val="1"/>
          <w:numId w:val="14"/>
        </w:numPr>
      </w:pPr>
      <w:r>
        <w:t>Any other planning business</w:t>
      </w:r>
    </w:p>
    <w:p w14:paraId="3B2D578B" w14:textId="3471001A" w:rsidR="005932AE" w:rsidRDefault="000C3E1A" w:rsidP="005932AE">
      <w:pPr>
        <w:pStyle w:val="MInutesbodytext"/>
      </w:pPr>
      <w:r>
        <w:t>None</w:t>
      </w:r>
    </w:p>
    <w:p w14:paraId="393571E9" w14:textId="7F5F052F" w:rsidR="004B7A1F" w:rsidRDefault="004B7A1F" w:rsidP="00B0449B"/>
    <w:p w14:paraId="47106F39" w14:textId="5C36B93E" w:rsidR="00A158EC" w:rsidRDefault="00A158EC" w:rsidP="00A158EC">
      <w:pPr>
        <w:pStyle w:val="Heading3"/>
        <w:numPr>
          <w:ilvl w:val="0"/>
          <w:numId w:val="14"/>
        </w:numPr>
      </w:pPr>
      <w:r>
        <w:t>To note/respond to the following communications</w:t>
      </w:r>
    </w:p>
    <w:p w14:paraId="3A6D59BD" w14:textId="3A94DA4B" w:rsidR="00A158EC" w:rsidRDefault="000C3E1A" w:rsidP="00A158EC">
      <w:pPr>
        <w:pStyle w:val="Heading4"/>
        <w:numPr>
          <w:ilvl w:val="1"/>
          <w:numId w:val="14"/>
        </w:numPr>
      </w:pPr>
      <w:r>
        <w:t>Residents – litter pick request for Trent Bank</w:t>
      </w:r>
    </w:p>
    <w:p w14:paraId="04E811BA" w14:textId="34C61F88" w:rsidR="00A158EC" w:rsidRDefault="000C3E1A" w:rsidP="00A158EC">
      <w:pPr>
        <w:pStyle w:val="Heading3"/>
        <w:rPr>
          <w:rFonts w:eastAsia="SimSun" w:cs="Arial"/>
          <w:b w:val="0"/>
          <w:sz w:val="24"/>
          <w:szCs w:val="24"/>
        </w:rPr>
      </w:pPr>
      <w:r>
        <w:rPr>
          <w:rFonts w:eastAsia="SimSun" w:cs="Arial"/>
          <w:b w:val="0"/>
          <w:sz w:val="24"/>
          <w:szCs w:val="24"/>
        </w:rPr>
        <w:t>It was agreed that litter was a concern</w:t>
      </w:r>
      <w:r w:rsidR="0006084C">
        <w:rPr>
          <w:rFonts w:eastAsia="SimSun" w:cs="Arial"/>
          <w:b w:val="0"/>
          <w:sz w:val="24"/>
          <w:szCs w:val="24"/>
        </w:rPr>
        <w:t>,</w:t>
      </w:r>
      <w:r>
        <w:rPr>
          <w:rFonts w:eastAsia="SimSun" w:cs="Arial"/>
          <w:b w:val="0"/>
          <w:sz w:val="24"/>
          <w:szCs w:val="24"/>
        </w:rPr>
        <w:t xml:space="preserve"> but that under lockdown a mass litter pick could not be organised. It was noted that Sutton on Trent PC had encouraged residents to take a bag whenever they went out for exercise and pick up some litter on route. DWP offered to see whether there was still sufficient rubbish to arrange a similar effort from Carlton. RW reported that a resident who picks litter on a weekly basis had asked for sacks. </w:t>
      </w:r>
      <w:proofErr w:type="spellStart"/>
      <w:r>
        <w:rPr>
          <w:rFonts w:eastAsia="SimSun" w:cs="Arial"/>
          <w:b w:val="0"/>
          <w:sz w:val="24"/>
          <w:szCs w:val="24"/>
        </w:rPr>
        <w:t>DCllr</w:t>
      </w:r>
      <w:proofErr w:type="spellEnd"/>
      <w:r>
        <w:rPr>
          <w:rFonts w:eastAsia="SimSun" w:cs="Arial"/>
          <w:b w:val="0"/>
          <w:sz w:val="24"/>
          <w:szCs w:val="24"/>
        </w:rPr>
        <w:t xml:space="preserve"> SM gave contact details for Sue Stop who could arrange for supplying bags and </w:t>
      </w:r>
      <w:r w:rsidR="0006084C">
        <w:rPr>
          <w:rFonts w:eastAsia="SimSun" w:cs="Arial"/>
          <w:b w:val="0"/>
          <w:sz w:val="24"/>
          <w:szCs w:val="24"/>
        </w:rPr>
        <w:t xml:space="preserve">for </w:t>
      </w:r>
      <w:r>
        <w:rPr>
          <w:rFonts w:eastAsia="SimSun" w:cs="Arial"/>
          <w:b w:val="0"/>
          <w:sz w:val="24"/>
          <w:szCs w:val="24"/>
        </w:rPr>
        <w:t>collecting the</w:t>
      </w:r>
      <w:r w:rsidR="0006084C">
        <w:rPr>
          <w:rFonts w:eastAsia="SimSun" w:cs="Arial"/>
          <w:b w:val="0"/>
          <w:sz w:val="24"/>
          <w:szCs w:val="24"/>
        </w:rPr>
        <w:t xml:space="preserve"> rubbish</w:t>
      </w:r>
      <w:r>
        <w:rPr>
          <w:rFonts w:eastAsia="SimSun" w:cs="Arial"/>
          <w:b w:val="0"/>
          <w:sz w:val="24"/>
          <w:szCs w:val="24"/>
        </w:rPr>
        <w:t>.</w:t>
      </w:r>
    </w:p>
    <w:p w14:paraId="42B38988" w14:textId="371A6E10" w:rsidR="00A158EC" w:rsidRDefault="000C3E1A" w:rsidP="00873CA5">
      <w:pPr>
        <w:pStyle w:val="Heading4"/>
        <w:numPr>
          <w:ilvl w:val="1"/>
          <w:numId w:val="14"/>
        </w:numPr>
      </w:pPr>
      <w:r>
        <w:t>NSDC – dog Waste contract renewal</w:t>
      </w:r>
    </w:p>
    <w:p w14:paraId="35F1C297" w14:textId="673936D7" w:rsidR="00A158EC" w:rsidRDefault="000C3E1A" w:rsidP="00873CA5">
      <w:pPr>
        <w:pStyle w:val="Heading3"/>
        <w:rPr>
          <w:rFonts w:eastAsia="SimSun" w:cs="Arial"/>
          <w:b w:val="0"/>
          <w:sz w:val="24"/>
          <w:szCs w:val="24"/>
        </w:rPr>
      </w:pPr>
      <w:r>
        <w:rPr>
          <w:rFonts w:eastAsia="SimSun" w:cs="Arial"/>
          <w:b w:val="0"/>
          <w:sz w:val="24"/>
          <w:szCs w:val="24"/>
        </w:rPr>
        <w:t xml:space="preserve">The clerk </w:t>
      </w:r>
      <w:r w:rsidR="0006084C">
        <w:rPr>
          <w:rFonts w:eastAsia="SimSun" w:cs="Arial"/>
          <w:b w:val="0"/>
          <w:sz w:val="24"/>
          <w:szCs w:val="24"/>
        </w:rPr>
        <w:t>had circulated contract details prior to the meeting</w:t>
      </w:r>
      <w:r>
        <w:rPr>
          <w:rFonts w:eastAsia="SimSun" w:cs="Arial"/>
          <w:b w:val="0"/>
          <w:sz w:val="24"/>
          <w:szCs w:val="24"/>
        </w:rPr>
        <w:t>.</w:t>
      </w:r>
    </w:p>
    <w:p w14:paraId="3B0128E7" w14:textId="368AE9A7" w:rsidR="000C3E1A" w:rsidRDefault="000C3E1A" w:rsidP="000C3E1A"/>
    <w:p w14:paraId="0CF4B300" w14:textId="34577BFC" w:rsidR="00A158EC" w:rsidRPr="00DC67C2" w:rsidRDefault="00A158EC" w:rsidP="00A158EC">
      <w:pPr>
        <w:pStyle w:val="Heading3"/>
        <w:rPr>
          <w:rFonts w:eastAsia="SimSun" w:cs="Arial"/>
          <w:b w:val="0"/>
          <w:sz w:val="24"/>
          <w:szCs w:val="24"/>
        </w:rPr>
      </w:pPr>
      <w:r w:rsidRPr="00DC67C2">
        <w:rPr>
          <w:rFonts w:eastAsia="SimSun" w:cs="Arial"/>
          <w:bCs/>
          <w:sz w:val="24"/>
          <w:szCs w:val="24"/>
        </w:rPr>
        <w:t>RESOLVED</w:t>
      </w:r>
      <w:r w:rsidRPr="00DC67C2">
        <w:rPr>
          <w:rFonts w:eastAsia="SimSun" w:cs="Arial"/>
          <w:b w:val="0"/>
          <w:sz w:val="24"/>
          <w:szCs w:val="24"/>
        </w:rPr>
        <w:t xml:space="preserve">: To </w:t>
      </w:r>
      <w:r w:rsidR="000C3E1A">
        <w:rPr>
          <w:rFonts w:eastAsia="SimSun" w:cs="Arial"/>
          <w:b w:val="0"/>
          <w:sz w:val="24"/>
          <w:szCs w:val="24"/>
        </w:rPr>
        <w:t xml:space="preserve">renew the contract </w:t>
      </w:r>
      <w:r w:rsidR="0037105D">
        <w:rPr>
          <w:rFonts w:eastAsia="SimSun" w:cs="Arial"/>
          <w:b w:val="0"/>
          <w:sz w:val="24"/>
          <w:szCs w:val="24"/>
        </w:rPr>
        <w:t>with</w:t>
      </w:r>
      <w:r w:rsidR="000C3E1A">
        <w:rPr>
          <w:rFonts w:eastAsia="SimSun" w:cs="Arial"/>
          <w:b w:val="0"/>
          <w:sz w:val="24"/>
          <w:szCs w:val="24"/>
        </w:rPr>
        <w:t xml:space="preserve"> the same </w:t>
      </w:r>
      <w:r w:rsidR="0037105D">
        <w:rPr>
          <w:rFonts w:eastAsia="SimSun" w:cs="Arial"/>
          <w:b w:val="0"/>
          <w:sz w:val="24"/>
          <w:szCs w:val="24"/>
        </w:rPr>
        <w:t>collection pattern.</w:t>
      </w:r>
    </w:p>
    <w:p w14:paraId="2283D035" w14:textId="647311C4" w:rsidR="00A158EC" w:rsidRDefault="00A158EC" w:rsidP="00A158EC">
      <w:pPr>
        <w:pStyle w:val="Heading3"/>
        <w:rPr>
          <w:rFonts w:eastAsia="SimSun" w:cs="Arial"/>
          <w:b w:val="0"/>
          <w:sz w:val="24"/>
          <w:szCs w:val="24"/>
        </w:rPr>
      </w:pPr>
      <w:r w:rsidRPr="00DC67C2">
        <w:rPr>
          <w:rFonts w:eastAsia="SimSun" w:cs="Arial"/>
          <w:b w:val="0"/>
          <w:sz w:val="24"/>
          <w:szCs w:val="24"/>
        </w:rPr>
        <w:t xml:space="preserve">(proposed </w:t>
      </w:r>
      <w:r>
        <w:rPr>
          <w:rFonts w:eastAsia="SimSun" w:cs="Arial"/>
          <w:b w:val="0"/>
          <w:sz w:val="24"/>
          <w:szCs w:val="24"/>
        </w:rPr>
        <w:t>M</w:t>
      </w:r>
      <w:r w:rsidR="0037105D">
        <w:rPr>
          <w:rFonts w:eastAsia="SimSun" w:cs="Arial"/>
          <w:b w:val="0"/>
          <w:sz w:val="24"/>
          <w:szCs w:val="24"/>
        </w:rPr>
        <w:t>E</w:t>
      </w:r>
      <w:r w:rsidRPr="00DC67C2">
        <w:rPr>
          <w:rFonts w:eastAsia="SimSun" w:cs="Arial"/>
          <w:b w:val="0"/>
          <w:sz w:val="24"/>
          <w:szCs w:val="24"/>
        </w:rPr>
        <w:t xml:space="preserve">, seconded </w:t>
      </w:r>
      <w:r w:rsidR="0037105D">
        <w:rPr>
          <w:rFonts w:eastAsia="SimSun" w:cs="Arial"/>
          <w:b w:val="0"/>
          <w:sz w:val="24"/>
          <w:szCs w:val="24"/>
        </w:rPr>
        <w:t>RW</w:t>
      </w:r>
      <w:r w:rsidRPr="00DC67C2">
        <w:rPr>
          <w:rFonts w:eastAsia="SimSun" w:cs="Arial"/>
          <w:b w:val="0"/>
          <w:sz w:val="24"/>
          <w:szCs w:val="24"/>
        </w:rPr>
        <w:t>, carried unanimously</w:t>
      </w:r>
      <w:r w:rsidR="00873CA5">
        <w:rPr>
          <w:rFonts w:eastAsia="SimSun" w:cs="Arial"/>
          <w:b w:val="0"/>
          <w:sz w:val="24"/>
          <w:szCs w:val="24"/>
        </w:rPr>
        <w:t>)</w:t>
      </w:r>
    </w:p>
    <w:p w14:paraId="546A569C" w14:textId="77777777" w:rsidR="00A158EC" w:rsidRPr="00A158EC" w:rsidRDefault="00A158EC" w:rsidP="00A158EC"/>
    <w:p w14:paraId="5BE5DA3F" w14:textId="1BF27F0D" w:rsidR="00A158EC" w:rsidRDefault="00A158EC" w:rsidP="00DC67C2">
      <w:pPr>
        <w:pStyle w:val="Heading3"/>
        <w:numPr>
          <w:ilvl w:val="0"/>
          <w:numId w:val="14"/>
        </w:numPr>
      </w:pPr>
      <w:r>
        <w:t>To note/respond to the following consultations</w:t>
      </w:r>
    </w:p>
    <w:p w14:paraId="4100D93C" w14:textId="077F2A04" w:rsidR="00A158EC" w:rsidRDefault="0037105D" w:rsidP="00873CA5">
      <w:pPr>
        <w:pStyle w:val="Heading3"/>
        <w:numPr>
          <w:ilvl w:val="1"/>
          <w:numId w:val="14"/>
        </w:numPr>
      </w:pPr>
      <w:r>
        <w:t>NALC – Model Design Code</w:t>
      </w:r>
    </w:p>
    <w:p w14:paraId="37B584C5" w14:textId="7A7B6193" w:rsidR="00873CA5" w:rsidRPr="00873CA5" w:rsidRDefault="0037105D" w:rsidP="00873CA5">
      <w:pPr>
        <w:pStyle w:val="Heading3"/>
        <w:rPr>
          <w:rFonts w:eastAsia="SimSun" w:cs="Arial"/>
          <w:b w:val="0"/>
          <w:sz w:val="24"/>
          <w:szCs w:val="24"/>
        </w:rPr>
      </w:pPr>
      <w:r>
        <w:rPr>
          <w:rFonts w:eastAsia="SimSun" w:cs="Arial"/>
          <w:b w:val="0"/>
          <w:sz w:val="24"/>
          <w:szCs w:val="24"/>
        </w:rPr>
        <w:t>It was noted that much of this related to urban areas rather than villages like Carlton and therefore it was agreed that comment was not necessary.</w:t>
      </w:r>
    </w:p>
    <w:p w14:paraId="2A26B88C" w14:textId="77777777" w:rsidR="00873CA5" w:rsidRPr="00A158EC" w:rsidRDefault="00873CA5" w:rsidP="00873CA5"/>
    <w:p w14:paraId="5F798E7E" w14:textId="72B5976C" w:rsidR="005A24B2" w:rsidRPr="005A24B2" w:rsidRDefault="00873CA5" w:rsidP="00DC67C2">
      <w:pPr>
        <w:pStyle w:val="Heading3"/>
        <w:numPr>
          <w:ilvl w:val="0"/>
          <w:numId w:val="14"/>
        </w:numPr>
      </w:pPr>
      <w:r>
        <w:t xml:space="preserve">To consider </w:t>
      </w:r>
      <w:r w:rsidR="005A24B2" w:rsidRPr="005A24B2">
        <w:t>the following financial matters</w:t>
      </w:r>
    </w:p>
    <w:p w14:paraId="555C5C67" w14:textId="550701AA" w:rsidR="005A24B2" w:rsidRDefault="005A24B2" w:rsidP="005A24B2">
      <w:pPr>
        <w:pStyle w:val="Heading3"/>
        <w:numPr>
          <w:ilvl w:val="1"/>
          <w:numId w:val="14"/>
        </w:numPr>
      </w:pPr>
      <w:r w:rsidRPr="005A24B2">
        <w:t>To note the bank reconciliation</w:t>
      </w:r>
    </w:p>
    <w:p w14:paraId="01A2BFC4" w14:textId="3B7EFADA" w:rsidR="00A30ECA" w:rsidRPr="005A24B2" w:rsidRDefault="005A24B2" w:rsidP="00873CA5">
      <w:pPr>
        <w:pStyle w:val="MInutesbodytext"/>
      </w:pPr>
      <w:r>
        <w:t>This was checked and approved.</w:t>
      </w:r>
    </w:p>
    <w:p w14:paraId="02780193" w14:textId="77777777" w:rsidR="005A24B2" w:rsidRPr="005A24B2" w:rsidRDefault="005A24B2" w:rsidP="005A24B2">
      <w:pPr>
        <w:pStyle w:val="Heading3"/>
        <w:numPr>
          <w:ilvl w:val="1"/>
          <w:numId w:val="14"/>
        </w:numPr>
      </w:pPr>
      <w:r w:rsidRPr="005A24B2">
        <w:t>To approve the following payments</w:t>
      </w:r>
    </w:p>
    <w:p w14:paraId="635E66F1" w14:textId="7847057D" w:rsidR="005A24B2" w:rsidRDefault="005A24B2" w:rsidP="005A24B2">
      <w:pPr>
        <w:pStyle w:val="Heading3"/>
        <w:numPr>
          <w:ilvl w:val="2"/>
          <w:numId w:val="14"/>
        </w:numPr>
      </w:pPr>
      <w:r w:rsidRPr="005A24B2">
        <w:t>Clerks wages and HMRC – TBC</w:t>
      </w:r>
    </w:p>
    <w:p w14:paraId="57AA7FA6" w14:textId="5A652F80" w:rsidR="005932AE" w:rsidRDefault="005932AE" w:rsidP="005932AE">
      <w:pPr>
        <w:pStyle w:val="MInutesbodytext"/>
      </w:pPr>
      <w:r>
        <w:t>This was confirmed as the regular monthly amount with no payment to HMRC</w:t>
      </w:r>
      <w:r w:rsidR="00873CA5">
        <w:t>.</w:t>
      </w:r>
    </w:p>
    <w:p w14:paraId="74CBDE48" w14:textId="27E4207A" w:rsidR="005932AE" w:rsidRDefault="0037105D" w:rsidP="005932AE">
      <w:pPr>
        <w:pStyle w:val="Heading3"/>
        <w:numPr>
          <w:ilvl w:val="2"/>
          <w:numId w:val="14"/>
        </w:numPr>
      </w:pPr>
      <w:r>
        <w:t>NALC Planning Training - £16.80</w:t>
      </w:r>
    </w:p>
    <w:p w14:paraId="75BEA17D" w14:textId="721ED9C5" w:rsidR="0037105D" w:rsidRPr="0037105D" w:rsidRDefault="0037105D" w:rsidP="0037105D">
      <w:pPr>
        <w:pStyle w:val="MInutesbodytext"/>
      </w:pPr>
      <w:r>
        <w:t>DWP requested undertaking this training.</w:t>
      </w:r>
    </w:p>
    <w:p w14:paraId="4C1B6724" w14:textId="52B1C36C" w:rsidR="005932AE" w:rsidRPr="005932AE" w:rsidRDefault="0037105D" w:rsidP="005932AE">
      <w:pPr>
        <w:pStyle w:val="Heading3"/>
        <w:numPr>
          <w:ilvl w:val="2"/>
          <w:numId w:val="14"/>
        </w:numPr>
      </w:pPr>
      <w:r>
        <w:t>ICO – data protection Registration - £40</w:t>
      </w:r>
    </w:p>
    <w:p w14:paraId="4328E3D3" w14:textId="2B71446C" w:rsidR="005A24B2" w:rsidRDefault="005A24B2" w:rsidP="00D62F38">
      <w:pPr>
        <w:pStyle w:val="MInutesbodytext"/>
      </w:pPr>
    </w:p>
    <w:p w14:paraId="435A2D55" w14:textId="7D48CB26" w:rsidR="005A24B2" w:rsidRDefault="005A24B2" w:rsidP="00D62F38">
      <w:pPr>
        <w:pStyle w:val="MInutesbodytext"/>
      </w:pPr>
      <w:r w:rsidRPr="00D62F38">
        <w:rPr>
          <w:b/>
          <w:bCs/>
        </w:rPr>
        <w:t>RESOLVED</w:t>
      </w:r>
      <w:r>
        <w:t xml:space="preserve">: That </w:t>
      </w:r>
      <w:r w:rsidR="005932AE">
        <w:t>all</w:t>
      </w:r>
      <w:r>
        <w:t xml:space="preserve"> payments be made.</w:t>
      </w:r>
    </w:p>
    <w:p w14:paraId="1A0FB101" w14:textId="164C62BE" w:rsidR="005A24B2" w:rsidRPr="005A24B2" w:rsidRDefault="005A24B2" w:rsidP="00D62F38">
      <w:pPr>
        <w:pStyle w:val="MInutesbodytext"/>
      </w:pPr>
      <w:r>
        <w:t xml:space="preserve">(proposed LH, seconded ME, carried unanimously, MM did not </w:t>
      </w:r>
      <w:r w:rsidR="00D62F38">
        <w:t>discuss or vote)</w:t>
      </w:r>
    </w:p>
    <w:p w14:paraId="4201FC0D" w14:textId="77777777" w:rsidR="00F04603" w:rsidRDefault="00F04603" w:rsidP="003B0937">
      <w:pPr>
        <w:pStyle w:val="MInutesbodytext"/>
      </w:pPr>
    </w:p>
    <w:p w14:paraId="3921144E" w14:textId="4514BBBE" w:rsidR="004F1B60" w:rsidRDefault="00516872" w:rsidP="00CC3F1F">
      <w:pPr>
        <w:pStyle w:val="Heading3"/>
        <w:numPr>
          <w:ilvl w:val="0"/>
          <w:numId w:val="14"/>
        </w:numPr>
      </w:pPr>
      <w:r w:rsidRPr="00B0449B">
        <w:t xml:space="preserve">To </w:t>
      </w:r>
      <w:r w:rsidR="004F1B60">
        <w:t>raise any other business which may need to be included on the agenda of the next meeting</w:t>
      </w:r>
    </w:p>
    <w:p w14:paraId="2D34C98C" w14:textId="3785404C" w:rsidR="005932AE" w:rsidRDefault="0037105D" w:rsidP="00D62F38">
      <w:pPr>
        <w:pStyle w:val="MInutesbodytext"/>
      </w:pPr>
      <w:r>
        <w:t>LH noted that face to face meetings would be necessary after the May meeting because the legislation allowing remote meetings expires on 6</w:t>
      </w:r>
      <w:r w:rsidRPr="0037105D">
        <w:rPr>
          <w:vertAlign w:val="superscript"/>
        </w:rPr>
        <w:t>th</w:t>
      </w:r>
      <w:r>
        <w:t xml:space="preserve"> May. The village hall would not be big enough for any public to attend so it was suggested that this be discussed at the next meeting and members consider possible alternative venues.</w:t>
      </w:r>
    </w:p>
    <w:p w14:paraId="1C8E2E6E" w14:textId="77777777" w:rsidR="00D62F38" w:rsidRPr="004F1B60" w:rsidRDefault="00D62F38" w:rsidP="004F1B60"/>
    <w:p w14:paraId="61A109E3" w14:textId="7ED2FDF6" w:rsidR="004B7A1F" w:rsidRDefault="00D62F38" w:rsidP="00CC3F1F">
      <w:pPr>
        <w:pStyle w:val="Heading3"/>
        <w:numPr>
          <w:ilvl w:val="0"/>
          <w:numId w:val="14"/>
        </w:numPr>
      </w:pPr>
      <w:r>
        <w:t xml:space="preserve">To </w:t>
      </w:r>
      <w:r w:rsidR="00516872" w:rsidRPr="00B0449B">
        <w:t xml:space="preserve">note the date of the next meeting </w:t>
      </w:r>
    </w:p>
    <w:p w14:paraId="286796F5" w14:textId="64C67410" w:rsidR="00870D8B" w:rsidRDefault="00870D8B" w:rsidP="00870D8B">
      <w:pPr>
        <w:pStyle w:val="MInutesbodytext"/>
      </w:pPr>
      <w:r>
        <w:t xml:space="preserve">The next meeting will be </w:t>
      </w:r>
      <w:r w:rsidR="0037105D">
        <w:t>6</w:t>
      </w:r>
      <w:r w:rsidR="0037105D" w:rsidRPr="0037105D">
        <w:rPr>
          <w:vertAlign w:val="superscript"/>
        </w:rPr>
        <w:t>th</w:t>
      </w:r>
      <w:r w:rsidR="0037105D">
        <w:t xml:space="preserve"> April</w:t>
      </w:r>
      <w:r>
        <w:t xml:space="preserve"> at 7.30pm.</w:t>
      </w:r>
    </w:p>
    <w:p w14:paraId="2BB5ADAE" w14:textId="77777777" w:rsidR="00D62F38" w:rsidRPr="00870D8B" w:rsidRDefault="00D62F38" w:rsidP="00870D8B">
      <w:pPr>
        <w:pStyle w:val="MInutesbodytext"/>
      </w:pPr>
    </w:p>
    <w:p w14:paraId="3DB798C8" w14:textId="4231E0F2" w:rsidR="004B7A1F" w:rsidRPr="00CC3F1F" w:rsidRDefault="00516872" w:rsidP="00CC3F1F">
      <w:pPr>
        <w:pStyle w:val="MInutesbodytext"/>
        <w:rPr>
          <w:i/>
          <w:iCs/>
        </w:rPr>
      </w:pPr>
      <w:r w:rsidRPr="00CC3F1F">
        <w:rPr>
          <w:i/>
          <w:iCs/>
        </w:rPr>
        <w:t xml:space="preserve">The meeting closed at </w:t>
      </w:r>
      <w:r w:rsidR="00873CA5">
        <w:rPr>
          <w:i/>
          <w:iCs/>
        </w:rPr>
        <w:t>20</w:t>
      </w:r>
      <w:r w:rsidR="0037105D">
        <w:rPr>
          <w:i/>
          <w:iCs/>
        </w:rPr>
        <w:t>.04</w:t>
      </w:r>
    </w:p>
    <w:p w14:paraId="476D0F84" w14:textId="77777777" w:rsidR="004B7A1F" w:rsidRPr="00B0449B" w:rsidRDefault="004B7A1F" w:rsidP="00B0449B"/>
    <w:p w14:paraId="3DF91325" w14:textId="77777777" w:rsidR="00516872" w:rsidRPr="00B0449B" w:rsidRDefault="00516872" w:rsidP="00B0449B"/>
    <w:sectPr w:rsidR="00516872" w:rsidRPr="00B044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B168A" w14:textId="77777777" w:rsidR="00326C1D" w:rsidRDefault="00326C1D" w:rsidP="00D85DA0">
      <w:r>
        <w:separator/>
      </w:r>
    </w:p>
  </w:endnote>
  <w:endnote w:type="continuationSeparator" w:id="0">
    <w:p w14:paraId="052512BF" w14:textId="77777777" w:rsidR="00326C1D" w:rsidRDefault="00326C1D"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69C3" w14:textId="77777777" w:rsidR="00D85DA0" w:rsidRDefault="00D8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C6E05" w14:textId="77777777" w:rsidR="00D85DA0" w:rsidRDefault="00D8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198BE" w14:textId="77777777" w:rsidR="00D85DA0" w:rsidRDefault="00D8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D5E14" w14:textId="77777777" w:rsidR="00326C1D" w:rsidRDefault="00326C1D" w:rsidP="00D85DA0">
      <w:r>
        <w:separator/>
      </w:r>
    </w:p>
  </w:footnote>
  <w:footnote w:type="continuationSeparator" w:id="0">
    <w:p w14:paraId="7CFB2763" w14:textId="77777777" w:rsidR="00326C1D" w:rsidRDefault="00326C1D"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DC6E" w14:textId="1BC14AF1" w:rsidR="00D85DA0" w:rsidRDefault="00D8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2A4D" w14:textId="6164D0EC" w:rsidR="00D85DA0" w:rsidRDefault="00D8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925A" w14:textId="3B85EC26" w:rsidR="00D85DA0" w:rsidRDefault="00D8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3C9A28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2"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2"/>
  </w:num>
  <w:num w:numId="19">
    <w:abstractNumId w:val="20"/>
  </w:num>
  <w:num w:numId="20">
    <w:abstractNumId w:val="23"/>
  </w:num>
  <w:num w:numId="21">
    <w:abstractNumId w:val="29"/>
  </w:num>
  <w:num w:numId="22">
    <w:abstractNumId w:val="18"/>
  </w:num>
  <w:num w:numId="23">
    <w:abstractNumId w:val="19"/>
  </w:num>
  <w:num w:numId="24">
    <w:abstractNumId w:val="25"/>
  </w:num>
  <w:num w:numId="25">
    <w:abstractNumId w:val="24"/>
  </w:num>
  <w:num w:numId="26">
    <w:abstractNumId w:val="26"/>
  </w:num>
  <w:num w:numId="27">
    <w:abstractNumId w:val="15"/>
  </w:num>
  <w:num w:numId="28">
    <w:abstractNumId w:val="27"/>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6084C"/>
    <w:rsid w:val="00065640"/>
    <w:rsid w:val="000852BD"/>
    <w:rsid w:val="00091296"/>
    <w:rsid w:val="00094517"/>
    <w:rsid w:val="000B02E6"/>
    <w:rsid w:val="000C3E1A"/>
    <w:rsid w:val="00110E77"/>
    <w:rsid w:val="001212E5"/>
    <w:rsid w:val="001705F2"/>
    <w:rsid w:val="001961CD"/>
    <w:rsid w:val="001B0708"/>
    <w:rsid w:val="001D77EE"/>
    <w:rsid w:val="00215E88"/>
    <w:rsid w:val="00255A0D"/>
    <w:rsid w:val="0028222A"/>
    <w:rsid w:val="00285796"/>
    <w:rsid w:val="00293154"/>
    <w:rsid w:val="002C5510"/>
    <w:rsid w:val="00326C1D"/>
    <w:rsid w:val="00333456"/>
    <w:rsid w:val="003575A2"/>
    <w:rsid w:val="003674E2"/>
    <w:rsid w:val="0037105D"/>
    <w:rsid w:val="003A4FF7"/>
    <w:rsid w:val="003B0937"/>
    <w:rsid w:val="004061D6"/>
    <w:rsid w:val="00413206"/>
    <w:rsid w:val="00413B1B"/>
    <w:rsid w:val="00486C83"/>
    <w:rsid w:val="004B66CB"/>
    <w:rsid w:val="004B7A1F"/>
    <w:rsid w:val="004F1B60"/>
    <w:rsid w:val="005040B9"/>
    <w:rsid w:val="00516872"/>
    <w:rsid w:val="00563FEF"/>
    <w:rsid w:val="00577F2B"/>
    <w:rsid w:val="005932AE"/>
    <w:rsid w:val="005949A4"/>
    <w:rsid w:val="0059763A"/>
    <w:rsid w:val="005A24B2"/>
    <w:rsid w:val="00630B85"/>
    <w:rsid w:val="0063379E"/>
    <w:rsid w:val="00681643"/>
    <w:rsid w:val="00693F82"/>
    <w:rsid w:val="007D0ED4"/>
    <w:rsid w:val="00802696"/>
    <w:rsid w:val="00814C1A"/>
    <w:rsid w:val="00842E19"/>
    <w:rsid w:val="00851D98"/>
    <w:rsid w:val="00862A00"/>
    <w:rsid w:val="00870D8B"/>
    <w:rsid w:val="00873CA5"/>
    <w:rsid w:val="00890207"/>
    <w:rsid w:val="008B6D20"/>
    <w:rsid w:val="00901CE0"/>
    <w:rsid w:val="00952B30"/>
    <w:rsid w:val="0099425B"/>
    <w:rsid w:val="009B5703"/>
    <w:rsid w:val="009B6DAE"/>
    <w:rsid w:val="009F22A7"/>
    <w:rsid w:val="00A158EC"/>
    <w:rsid w:val="00A30ECA"/>
    <w:rsid w:val="00AB4C59"/>
    <w:rsid w:val="00AF52A3"/>
    <w:rsid w:val="00B0449B"/>
    <w:rsid w:val="00B57A02"/>
    <w:rsid w:val="00BA51CF"/>
    <w:rsid w:val="00BB3199"/>
    <w:rsid w:val="00BB79EE"/>
    <w:rsid w:val="00BD54E6"/>
    <w:rsid w:val="00BF1000"/>
    <w:rsid w:val="00C0232A"/>
    <w:rsid w:val="00C34384"/>
    <w:rsid w:val="00CC3F1F"/>
    <w:rsid w:val="00D42366"/>
    <w:rsid w:val="00D62F38"/>
    <w:rsid w:val="00D85DA0"/>
    <w:rsid w:val="00DC4ADA"/>
    <w:rsid w:val="00DC67C2"/>
    <w:rsid w:val="00E4383E"/>
    <w:rsid w:val="00E5743A"/>
    <w:rsid w:val="00E84DAC"/>
    <w:rsid w:val="00EE1943"/>
    <w:rsid w:val="00EE27B5"/>
    <w:rsid w:val="00EE7500"/>
    <w:rsid w:val="00F04603"/>
    <w:rsid w:val="00F12A79"/>
    <w:rsid w:val="00F1501B"/>
    <w:rsid w:val="00F751B9"/>
    <w:rsid w:val="00F82481"/>
    <w:rsid w:val="00FA7071"/>
    <w:rsid w:val="00FB5E9E"/>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B44D-D4D4-44EA-9321-2E9CC3B0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2</cp:revision>
  <cp:lastPrinted>2021-03-02T14:34:00Z</cp:lastPrinted>
  <dcterms:created xsi:type="dcterms:W3CDTF">2021-05-09T10:22:00Z</dcterms:created>
  <dcterms:modified xsi:type="dcterms:W3CDTF">2021-05-09T10:22:00Z</dcterms:modified>
</cp:coreProperties>
</file>