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6C4E8F5E" w:rsidR="007A2064" w:rsidRPr="00283695" w:rsidRDefault="007F0135" w:rsidP="00283695">
      <w:pPr>
        <w:pStyle w:val="MinutesTitle"/>
      </w:pPr>
      <w:r w:rsidRPr="00283695">
        <w:t xml:space="preserve">Tuesday </w:t>
      </w:r>
      <w:r w:rsidR="0078544D">
        <w:t>6</w:t>
      </w:r>
      <w:r w:rsidR="0078544D" w:rsidRPr="0078544D">
        <w:rPr>
          <w:vertAlign w:val="superscript"/>
        </w:rPr>
        <w:t>th</w:t>
      </w:r>
      <w:r w:rsidR="0078544D">
        <w:t xml:space="preserve"> Feb</w:t>
      </w:r>
      <w:r w:rsidR="00927B4D">
        <w:t>r</w:t>
      </w:r>
      <w:r w:rsidR="00841B9B">
        <w:t>uary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35E2EF9C"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9179E1">
        <w:t xml:space="preserve">Cllr G Hendrickson, </w:t>
      </w:r>
      <w:r w:rsidR="00DD4EA5">
        <w:t xml:space="preserve">Cllr F Mear, </w:t>
      </w:r>
      <w:r w:rsidR="00571134">
        <w:t>Cllr J M</w:t>
      </w:r>
      <w:r w:rsidR="009179E1">
        <w:t>ear</w:t>
      </w:r>
      <w:r w:rsidR="00DD4EA5">
        <w:t xml:space="preserve"> and</w:t>
      </w:r>
      <w:r w:rsidR="00571134">
        <w:t xml:space="preserve"> </w:t>
      </w:r>
      <w:r w:rsidR="00707BC0" w:rsidRPr="00842E19">
        <w:t>T Grimes (Clerk</w:t>
      </w:r>
      <w:r w:rsidR="00707BC0" w:rsidRPr="00ED7B9D">
        <w:t>)</w:t>
      </w:r>
      <w:r w:rsidR="009179E1">
        <w:t xml:space="preserve"> </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52AAE5D2" w14:textId="2D2AE482" w:rsidR="00FA02F0" w:rsidRDefault="0078544D" w:rsidP="00FA02F0">
      <w:pPr>
        <w:pStyle w:val="MInutesbodytext"/>
        <w:ind w:left="720"/>
      </w:pPr>
      <w:r>
        <w:t>MH</w:t>
      </w:r>
      <w:r w:rsidR="00FB4181">
        <w:t xml:space="preserve"> gave apologies due to </w:t>
      </w:r>
      <w:r>
        <w:t xml:space="preserve">working away </w:t>
      </w:r>
      <w:r w:rsidR="00762A2E">
        <w:t xml:space="preserve">and </w:t>
      </w:r>
      <w:r w:rsidR="00C47A2E">
        <w:t>ME gave apologies for health reasons. Both were approved.</w:t>
      </w:r>
    </w:p>
    <w:p w14:paraId="559B94E5" w14:textId="58E8705F" w:rsidR="00C47A2E" w:rsidRDefault="00C47A2E" w:rsidP="00FA02F0">
      <w:pPr>
        <w:pStyle w:val="MInutesbodytext"/>
        <w:ind w:left="720"/>
      </w:pPr>
      <w:proofErr w:type="spellStart"/>
      <w:r>
        <w:t>CCllr</w:t>
      </w:r>
      <w:proofErr w:type="spellEnd"/>
      <w:r>
        <w:t xml:space="preserve"> BL gave apologies due to ill health and </w:t>
      </w:r>
      <w:proofErr w:type="spellStart"/>
      <w:r>
        <w:t>DCllr</w:t>
      </w:r>
      <w:proofErr w:type="spellEnd"/>
      <w:r>
        <w:t xml:space="preserve"> SM gave apologies having another meeting</w:t>
      </w:r>
      <w:r w:rsidR="00762A2E">
        <w:t xml:space="preserve"> to attend</w:t>
      </w:r>
      <w:r>
        <w:t>.</w:t>
      </w:r>
    </w:p>
    <w:p w14:paraId="33F9F5E6" w14:textId="77777777" w:rsidR="00FA02F0" w:rsidRDefault="00FA02F0" w:rsidP="00FA02F0">
      <w:pPr>
        <w:pStyle w:val="MInutesbodytext"/>
        <w:ind w:left="720"/>
      </w:pPr>
    </w:p>
    <w:p w14:paraId="15697836" w14:textId="5815AD6C" w:rsidR="00EC3C76" w:rsidRDefault="00283153" w:rsidP="00FA02F0">
      <w:pPr>
        <w:pStyle w:val="MinutesTitle"/>
        <w:numPr>
          <w:ilvl w:val="0"/>
          <w:numId w:val="35"/>
        </w:numPr>
        <w:jc w:val="left"/>
      </w:pPr>
      <w:r w:rsidRPr="00B0449B">
        <w:t>To receive any declarations of interest in items on the agenda</w:t>
      </w:r>
    </w:p>
    <w:p w14:paraId="3E2993E1" w14:textId="5F00A0F0" w:rsidR="0054620A" w:rsidRDefault="00283153" w:rsidP="002D2955">
      <w:pPr>
        <w:pStyle w:val="MInutesbodytext"/>
        <w:ind w:left="720"/>
      </w:pPr>
      <w:r>
        <w:t xml:space="preserve">MM </w:t>
      </w:r>
      <w:r w:rsidR="000219FE">
        <w:t>declared an interest in the</w:t>
      </w:r>
      <w:r w:rsidR="001406F0">
        <w:t xml:space="preserve"> </w:t>
      </w:r>
      <w:r w:rsidR="00762A2E">
        <w:t>clerk</w:t>
      </w:r>
      <w:r w:rsidR="00D94FD3">
        <w:t>’</w:t>
      </w:r>
      <w:r w:rsidR="00762A2E">
        <w:t xml:space="preserve">s </w:t>
      </w:r>
      <w:r>
        <w:t>wages</w:t>
      </w:r>
      <w:r w:rsidR="00630D3B">
        <w:t>.</w:t>
      </w:r>
      <w:r w:rsidR="00A71115">
        <w:t xml:space="preserve"> </w:t>
      </w:r>
    </w:p>
    <w:p w14:paraId="18560E7C" w14:textId="77777777" w:rsidR="002D2955" w:rsidRDefault="002D2955" w:rsidP="002D2955">
      <w:pPr>
        <w:pStyle w:val="MInutesbodytext"/>
        <w:ind w:left="720"/>
      </w:pPr>
    </w:p>
    <w:p w14:paraId="03805218" w14:textId="46B73797" w:rsidR="00283153" w:rsidRDefault="00283153" w:rsidP="00EC3C76">
      <w:pPr>
        <w:pStyle w:val="MinutesTitle"/>
        <w:numPr>
          <w:ilvl w:val="0"/>
          <w:numId w:val="35"/>
        </w:numPr>
        <w:jc w:val="left"/>
      </w:pPr>
      <w:r w:rsidRPr="00B0449B">
        <w:t xml:space="preserve">To accept the minutes of the Parish Council meeting held Tuesday </w:t>
      </w:r>
      <w:r w:rsidR="0078544D">
        <w:t>2</w:t>
      </w:r>
      <w:r w:rsidR="0078544D" w:rsidRPr="0078544D">
        <w:rPr>
          <w:vertAlign w:val="superscript"/>
        </w:rPr>
        <w:t>nd</w:t>
      </w:r>
      <w:r w:rsidR="0078544D">
        <w:t xml:space="preserve"> January</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33634C47" w14:textId="45383594" w:rsidR="00BF1D2A" w:rsidRDefault="00BF1D2A" w:rsidP="002D2955">
      <w:pPr>
        <w:pStyle w:val="MInutesbodytext"/>
        <w:ind w:left="720"/>
      </w:pPr>
      <w:r>
        <w:t>The minutes of the flood meeting were also approved for display.</w:t>
      </w:r>
    </w:p>
    <w:p w14:paraId="256733A2" w14:textId="77777777" w:rsidR="00571134" w:rsidRDefault="00571134" w:rsidP="00571134">
      <w:pPr>
        <w:pStyle w:val="MInutesbodytext"/>
        <w:ind w:left="720"/>
      </w:pPr>
    </w:p>
    <w:p w14:paraId="0D2B6494" w14:textId="77777777" w:rsidR="00762A2E" w:rsidRDefault="00283153" w:rsidP="00DE2D15">
      <w:pPr>
        <w:pStyle w:val="MinutesTitle"/>
        <w:numPr>
          <w:ilvl w:val="0"/>
          <w:numId w:val="35"/>
        </w:numPr>
        <w:jc w:val="left"/>
      </w:pPr>
      <w:r w:rsidRPr="00B0449B">
        <w:t>10-minute open forum to receive questions and comments from members of the public</w:t>
      </w:r>
      <w:r w:rsidR="00141108">
        <w:t xml:space="preserve"> </w:t>
      </w:r>
    </w:p>
    <w:p w14:paraId="35542B40" w14:textId="280CC697" w:rsidR="00C47A2E" w:rsidRDefault="00E379E5" w:rsidP="00762A2E">
      <w:pPr>
        <w:pStyle w:val="MInutesbodytext"/>
        <w:ind w:left="720"/>
      </w:pPr>
      <w:r>
        <w:t>Th</w:t>
      </w:r>
      <w:r w:rsidR="00FB4181">
        <w:t>ere were no members of the public present</w:t>
      </w:r>
      <w:r>
        <w:t>.</w:t>
      </w:r>
    </w:p>
    <w:p w14:paraId="668531D8" w14:textId="3C37E7A5" w:rsidR="007D1A0A" w:rsidRDefault="00C47A2E" w:rsidP="0078544D">
      <w:pPr>
        <w:pStyle w:val="MInutesbodytext"/>
        <w:ind w:left="720"/>
      </w:pPr>
      <w:r>
        <w:t xml:space="preserve">MM reported that a resident enquired about a tree that had fallen and been removed but the brash had been left in the ditch. It was suggested </w:t>
      </w:r>
      <w:r w:rsidR="00762A2E">
        <w:t>this be</w:t>
      </w:r>
      <w:r>
        <w:t xml:space="preserve"> report</w:t>
      </w:r>
      <w:r w:rsidR="00762A2E">
        <w:t>ed</w:t>
      </w:r>
      <w:r>
        <w:t xml:space="preserve"> as poor practice given the flooding issues.</w:t>
      </w:r>
    </w:p>
    <w:p w14:paraId="13BABAFC" w14:textId="77777777" w:rsidR="005B302B" w:rsidRDefault="005B302B" w:rsidP="009614E6">
      <w:pPr>
        <w:pStyle w:val="MInutesbodytext"/>
        <w:ind w:left="720"/>
      </w:pPr>
    </w:p>
    <w:p w14:paraId="62FEE1FC" w14:textId="716AB785" w:rsidR="00B6133D" w:rsidRDefault="00B6133D" w:rsidP="00EC3C76">
      <w:pPr>
        <w:pStyle w:val="MinutesTitle"/>
        <w:numPr>
          <w:ilvl w:val="0"/>
          <w:numId w:val="35"/>
        </w:numPr>
        <w:jc w:val="left"/>
      </w:pPr>
      <w:r w:rsidRPr="00B0449B">
        <w:t xml:space="preserve">To note matters arising from previous minutes </w:t>
      </w:r>
    </w:p>
    <w:p w14:paraId="1730DD50" w14:textId="77777777" w:rsidR="00C47A2E" w:rsidRDefault="00C47A2E" w:rsidP="00C47A2E">
      <w:pPr>
        <w:pStyle w:val="MInutesbodytext"/>
        <w:ind w:left="720"/>
      </w:pPr>
      <w:r>
        <w:t>Flooding matters:</w:t>
      </w:r>
      <w:r w:rsidRPr="00C47A2E">
        <w:t xml:space="preserve"> </w:t>
      </w:r>
    </w:p>
    <w:p w14:paraId="00758451" w14:textId="5C9EACD0" w:rsidR="00C47A2E" w:rsidRDefault="00C47A2E" w:rsidP="00C47A2E">
      <w:pPr>
        <w:pStyle w:val="MInutesbodytext"/>
        <w:ind w:left="720"/>
      </w:pPr>
      <w:r>
        <w:t xml:space="preserve">LH </w:t>
      </w:r>
      <w:r w:rsidR="00762A2E">
        <w:t xml:space="preserve">had </w:t>
      </w:r>
      <w:r>
        <w:t xml:space="preserve">used the WhatsApp group to ask residents to provide complaint reference codes as </w:t>
      </w:r>
      <w:r w:rsidR="00762A2E">
        <w:t>evidence that</w:t>
      </w:r>
      <w:r>
        <w:t xml:space="preserve"> Severn Trent issues had been reported repeatedly</w:t>
      </w:r>
      <w:r w:rsidR="00762A2E">
        <w:t xml:space="preserve"> over a long period</w:t>
      </w:r>
      <w:r>
        <w:t xml:space="preserve">. The clerk has received one </w:t>
      </w:r>
      <w:r w:rsidR="00762A2E">
        <w:t>set</w:t>
      </w:r>
      <w:r>
        <w:t xml:space="preserve"> of codes (3 calls) relating to storm Henk</w:t>
      </w:r>
      <w:r w:rsidR="00762A2E">
        <w:t xml:space="preserve">. </w:t>
      </w:r>
      <w:r>
        <w:t xml:space="preserve">MM </w:t>
      </w:r>
      <w:r w:rsidR="00762A2E">
        <w:t>noted that a</w:t>
      </w:r>
      <w:r>
        <w:t xml:space="preserve">nother </w:t>
      </w:r>
      <w:r w:rsidR="00762A2E">
        <w:t>resident had informed the council numerous times about complaining to Severn Trent so whether or not there were codes, there would be dates on the emails</w:t>
      </w:r>
      <w:r>
        <w:t xml:space="preserve">. It was felt that little further could be done without </w:t>
      </w:r>
      <w:r w:rsidR="00762A2E">
        <w:t xml:space="preserve">more </w:t>
      </w:r>
      <w:r>
        <w:t>evidence.</w:t>
      </w:r>
    </w:p>
    <w:p w14:paraId="6D4A51DB" w14:textId="77777777" w:rsidR="00CC2AB4" w:rsidRDefault="00CC2AB4" w:rsidP="00CC2AB4">
      <w:pPr>
        <w:pStyle w:val="MInutesbodytext"/>
        <w:ind w:left="720"/>
      </w:pPr>
      <w:r>
        <w:t xml:space="preserve">The clerk reported having contacted all parties re- flooding issues. </w:t>
      </w:r>
    </w:p>
    <w:p w14:paraId="3761B82C" w14:textId="5AAF2E07" w:rsidR="00C47A2E" w:rsidRDefault="00C47A2E" w:rsidP="00C47A2E">
      <w:pPr>
        <w:pStyle w:val="MInutesbodytext"/>
        <w:ind w:left="720"/>
      </w:pPr>
      <w:r>
        <w:t xml:space="preserve">The fire service </w:t>
      </w:r>
      <w:proofErr w:type="gramStart"/>
      <w:r>
        <w:t>have</w:t>
      </w:r>
      <w:proofErr w:type="gramEnd"/>
      <w:r>
        <w:t xml:space="preserve"> yet to respond and the clerk has asked for a different contact </w:t>
      </w:r>
      <w:r w:rsidR="00D94FD3">
        <w:t xml:space="preserve">email </w:t>
      </w:r>
      <w:r>
        <w:t xml:space="preserve">address following the flood debrief meeting. </w:t>
      </w:r>
    </w:p>
    <w:p w14:paraId="0ABD4FEB" w14:textId="0D85AF31" w:rsidR="00BF1D2A" w:rsidRDefault="00BF1D2A" w:rsidP="00D55EC3">
      <w:pPr>
        <w:pStyle w:val="MInutesbodytext"/>
        <w:ind w:left="720"/>
      </w:pPr>
      <w:r>
        <w:t xml:space="preserve">NSDC environmental health said that they can only get onto Severn Trent if they have sufficient complaints and at the time of contact </w:t>
      </w:r>
      <w:r w:rsidR="00762A2E">
        <w:t>the parish council had been</w:t>
      </w:r>
      <w:r>
        <w:t xml:space="preserve"> the only one on the system. Residents were informed of this via the What</w:t>
      </w:r>
      <w:r w:rsidR="00D94FD3">
        <w:t>s</w:t>
      </w:r>
      <w:r>
        <w:t>App flood group by MM.</w:t>
      </w:r>
    </w:p>
    <w:p w14:paraId="150DF8EF" w14:textId="50E68669" w:rsidR="00BF1D2A" w:rsidRDefault="00BF1D2A" w:rsidP="00C47A2E">
      <w:pPr>
        <w:pStyle w:val="MInutesbodytext"/>
        <w:ind w:left="720"/>
      </w:pPr>
      <w:r>
        <w:t xml:space="preserve">Severn Trent rang to find out </w:t>
      </w:r>
      <w:r w:rsidR="00762A2E">
        <w:t>what</w:t>
      </w:r>
      <w:r>
        <w:t xml:space="preserve"> maps were needed. They will provide them but </w:t>
      </w:r>
      <w:r w:rsidR="00762A2E">
        <w:t>they too</w:t>
      </w:r>
      <w:r>
        <w:t xml:space="preserve"> said everyone must report every incident to ensure a full picture of the problem is </w:t>
      </w:r>
      <w:r>
        <w:lastRenderedPageBreak/>
        <w:t xml:space="preserve">evident on their system. </w:t>
      </w:r>
    </w:p>
    <w:p w14:paraId="29C6862B" w14:textId="53AAED90" w:rsidR="00BF1D2A" w:rsidRDefault="00BF1D2A" w:rsidP="00D55EC3">
      <w:pPr>
        <w:pStyle w:val="MInutesbodytext"/>
        <w:ind w:left="720"/>
      </w:pPr>
      <w:r>
        <w:t xml:space="preserve">The Internal Drainage Board have supplied a map of their dikes in the area. The clerk understood from a resident that the missing inspection cover near to The Croft driveway had been replaced so </w:t>
      </w:r>
      <w:r w:rsidR="00F431E9">
        <w:t>there had not been a request for this</w:t>
      </w:r>
      <w:r>
        <w:t xml:space="preserve"> to be inspected. </w:t>
      </w:r>
    </w:p>
    <w:p w14:paraId="68313F68" w14:textId="32A9475E" w:rsidR="00D55EC3" w:rsidRDefault="00D55EC3" w:rsidP="00D55EC3">
      <w:pPr>
        <w:pStyle w:val="MInutesbodytext"/>
        <w:ind w:left="720"/>
      </w:pPr>
      <w:r>
        <w:t xml:space="preserve">Highways have issued a map </w:t>
      </w:r>
      <w:r w:rsidR="00F431E9">
        <w:t>showing gullies and inlets with</w:t>
      </w:r>
      <w:r>
        <w:t xml:space="preserve"> lots of dots on top of each other and no means of zooming in.</w:t>
      </w:r>
      <w:r w:rsidR="00F431E9">
        <w:t xml:space="preserve"> Councillors asked if a larger version could be requested.</w:t>
      </w:r>
    </w:p>
    <w:p w14:paraId="3AF99758" w14:textId="18B2D7DF" w:rsidR="00D55EC3" w:rsidRDefault="00D55EC3" w:rsidP="00D55EC3">
      <w:pPr>
        <w:pStyle w:val="MInutesbodytext"/>
        <w:ind w:left="720"/>
      </w:pPr>
      <w:r>
        <w:t>MM and the clerk attended a debrief meeting on storm Henk</w:t>
      </w:r>
      <w:r w:rsidR="00F431E9">
        <w:t xml:space="preserve"> at which communities fed back what had been helpful and what needed to improve in future responses. The various organisations explained their actions and why they couldn’t achieve more. </w:t>
      </w:r>
      <w:r>
        <w:t>Hopefully the information will help to improve future responses.</w:t>
      </w:r>
    </w:p>
    <w:p w14:paraId="12705056" w14:textId="79C3650E" w:rsidR="004A4C75" w:rsidRDefault="004A4C75" w:rsidP="00D55EC3">
      <w:pPr>
        <w:pStyle w:val="MInutesbodytext"/>
        <w:ind w:left="720"/>
      </w:pPr>
      <w:r>
        <w:t xml:space="preserve">GH asked if there was any progress on the </w:t>
      </w:r>
      <w:r w:rsidR="00F24BB1">
        <w:t xml:space="preserve">storm Babet </w:t>
      </w:r>
      <w:r>
        <w:t xml:space="preserve">s19 investigations. The clerk was able to </w:t>
      </w:r>
      <w:r w:rsidR="00F24BB1">
        <w:t>say that they had been delayed by storm Henk, but no more details were known</w:t>
      </w:r>
      <w:r w:rsidR="00F431E9">
        <w:t xml:space="preserve"> at present</w:t>
      </w:r>
      <w:r w:rsidR="00F24BB1">
        <w:t xml:space="preserve">. </w:t>
      </w:r>
    </w:p>
    <w:p w14:paraId="001D15E2" w14:textId="6449027A" w:rsidR="00F24BB1" w:rsidRDefault="00F24BB1" w:rsidP="00D55EC3">
      <w:pPr>
        <w:pStyle w:val="MInutesbodytext"/>
        <w:ind w:left="720"/>
      </w:pPr>
      <w:r>
        <w:t>It was suggested that this be kept on the agenda as a specific item to ensure it doesn’t get forgotten.</w:t>
      </w:r>
    </w:p>
    <w:p w14:paraId="0B242588" w14:textId="77777777" w:rsidR="00664778" w:rsidRDefault="00664778" w:rsidP="00EE355A">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0C815203" w14:textId="4D2D7E4F" w:rsidR="00C955B9" w:rsidRDefault="00F24BB1" w:rsidP="00097586">
      <w:pPr>
        <w:pStyle w:val="MInutesbodytext"/>
        <w:ind w:left="720"/>
      </w:pPr>
      <w:r>
        <w:t>Neither were present.</w:t>
      </w:r>
    </w:p>
    <w:p w14:paraId="3D4EE10F" w14:textId="77777777" w:rsidR="0078544D" w:rsidRDefault="0078544D" w:rsidP="00097586">
      <w:pPr>
        <w:pStyle w:val="MInutesbodytext"/>
        <w:ind w:left="720"/>
      </w:pPr>
    </w:p>
    <w:p w14:paraId="0BA36C12" w14:textId="77777777" w:rsidR="00927B4D" w:rsidRDefault="00927B4D" w:rsidP="00927B4D">
      <w:pPr>
        <w:pStyle w:val="MinutesTitle"/>
        <w:numPr>
          <w:ilvl w:val="0"/>
          <w:numId w:val="35"/>
        </w:numPr>
        <w:jc w:val="left"/>
      </w:pPr>
      <w:r w:rsidRPr="00927B4D">
        <w:t>To consider electing a new Safer Neighbourhoods Rep</w:t>
      </w:r>
    </w:p>
    <w:p w14:paraId="6F5DA162" w14:textId="4E588260" w:rsidR="00927B4D" w:rsidRDefault="00927B4D" w:rsidP="00927B4D">
      <w:pPr>
        <w:pStyle w:val="MInutesbodytext"/>
        <w:ind w:left="720"/>
      </w:pPr>
      <w:r>
        <w:t>MH will be working away for a while and felt it appropriate to stand down as rep.</w:t>
      </w:r>
      <w:r w:rsidR="00F24BB1">
        <w:t xml:space="preserve"> At present </w:t>
      </w:r>
      <w:r w:rsidR="00022300">
        <w:t>no-one felt able to take this on</w:t>
      </w:r>
      <w:r w:rsidR="00F24BB1">
        <w:t xml:space="preserve"> but </w:t>
      </w:r>
      <w:r w:rsidR="00022300">
        <w:t xml:space="preserve">as </w:t>
      </w:r>
      <w:proofErr w:type="spellStart"/>
      <w:r w:rsidR="00022300">
        <w:t>DCllr</w:t>
      </w:r>
      <w:proofErr w:type="spellEnd"/>
      <w:r w:rsidR="00022300">
        <w:t xml:space="preserve"> SM attends it was felt Carlton would remain represented and informed.</w:t>
      </w:r>
    </w:p>
    <w:p w14:paraId="36D9111C" w14:textId="77777777" w:rsidR="00927B4D" w:rsidRPr="00927B4D" w:rsidRDefault="00927B4D" w:rsidP="00927B4D">
      <w:pPr>
        <w:pStyle w:val="MInutesbodytext"/>
        <w:ind w:left="720"/>
      </w:pPr>
    </w:p>
    <w:p w14:paraId="6859AEF6" w14:textId="75D04B16" w:rsidR="004A1153" w:rsidRDefault="00EA19D3" w:rsidP="004A1153">
      <w:pPr>
        <w:pStyle w:val="MinutesTitle"/>
        <w:numPr>
          <w:ilvl w:val="0"/>
          <w:numId w:val="35"/>
        </w:numPr>
        <w:jc w:val="left"/>
      </w:pPr>
      <w:r>
        <w:t xml:space="preserve">To </w:t>
      </w:r>
      <w:r w:rsidR="004A1153" w:rsidRPr="004A1153">
        <w:t>consider D-Day celebrations</w:t>
      </w:r>
    </w:p>
    <w:p w14:paraId="286751C0" w14:textId="3CEB1BF7" w:rsidR="004A1153" w:rsidRDefault="00FB4181" w:rsidP="004A1153">
      <w:pPr>
        <w:pStyle w:val="MInutesbodytext"/>
        <w:ind w:left="720"/>
      </w:pPr>
      <w:r>
        <w:t>T</w:t>
      </w:r>
      <w:r w:rsidR="004A1153">
        <w:t xml:space="preserve">he village hall </w:t>
      </w:r>
      <w:r w:rsidR="0078544D">
        <w:t>has booked a singer for 1</w:t>
      </w:r>
      <w:r w:rsidR="0078544D" w:rsidRPr="0078544D">
        <w:rPr>
          <w:vertAlign w:val="superscript"/>
        </w:rPr>
        <w:t>st</w:t>
      </w:r>
      <w:r w:rsidR="0078544D">
        <w:t xml:space="preserve"> June at 1pm. They will do 2 sessions of 45 minutes with a break. It will cost</w:t>
      </w:r>
      <w:r w:rsidR="00EA19D3">
        <w:t xml:space="preserve"> £185 </w:t>
      </w:r>
      <w:r w:rsidR="0069670B">
        <w:t>and the committee hope that the parish council will consider donating towards the cost</w:t>
      </w:r>
      <w:r w:rsidR="00EA19D3">
        <w:t>.</w:t>
      </w:r>
      <w:r w:rsidR="0069670B">
        <w:t xml:space="preserve"> They intend to serve tea and cakes, put up a few display items and create a commemorative area for residents to provide details of any </w:t>
      </w:r>
      <w:r w:rsidR="00022300">
        <w:t>relatives</w:t>
      </w:r>
      <w:r w:rsidR="0069670B">
        <w:t xml:space="preserve"> who served in WWI</w:t>
      </w:r>
      <w:r w:rsidR="00022300">
        <w:t>I</w:t>
      </w:r>
      <w:r w:rsidR="0069670B">
        <w:t>. They will be encouraging 1940’s attire but don’t have the people required to make this a bigger event</w:t>
      </w:r>
      <w:r w:rsidR="00022300">
        <w:t>, but would be happy for</w:t>
      </w:r>
      <w:r w:rsidR="0069670B">
        <w:t xml:space="preserve"> the council to extend this event </w:t>
      </w:r>
      <w:r w:rsidR="00022300">
        <w:t xml:space="preserve">with </w:t>
      </w:r>
      <w:r w:rsidR="0069670B">
        <w:t>other activities if they wish.</w:t>
      </w:r>
    </w:p>
    <w:p w14:paraId="7492C0C2" w14:textId="2965493B" w:rsidR="00CE7425" w:rsidRDefault="0069670B" w:rsidP="004A1153">
      <w:pPr>
        <w:pStyle w:val="MInutesbodytext"/>
        <w:ind w:left="720"/>
      </w:pPr>
      <w:r>
        <w:t>LH suggested</w:t>
      </w:r>
      <w:r w:rsidR="00CE7425">
        <w:t xml:space="preserve"> that contacts of hers would be happy to bring along some vintage vehicles</w:t>
      </w:r>
      <w:r w:rsidR="00022300">
        <w:t xml:space="preserve"> so it was suggested that the council be represented at the next village hall meeting for joint planning. It was confirmed that the council had previously set a budget of £100. LH and GH offered to attend the meeting.</w:t>
      </w:r>
    </w:p>
    <w:p w14:paraId="3E5A41B1" w14:textId="6DB2AD64" w:rsidR="0069670B" w:rsidRDefault="00022300" w:rsidP="004A1153">
      <w:pPr>
        <w:pStyle w:val="MInutesbodytext"/>
        <w:ind w:left="720"/>
      </w:pPr>
      <w:r>
        <w:t xml:space="preserve">Lighting a beacon </w:t>
      </w:r>
      <w:r w:rsidR="00CE7425">
        <w:t xml:space="preserve">was </w:t>
      </w:r>
      <w:r>
        <w:t>discussed but it was decided that this would not be undertaken</w:t>
      </w:r>
      <w:r w:rsidR="00CE7425">
        <w:t xml:space="preserve">. </w:t>
      </w:r>
    </w:p>
    <w:p w14:paraId="4B9FE5AC" w14:textId="77777777" w:rsidR="00EE355A" w:rsidRPr="004A1153" w:rsidRDefault="00EE355A" w:rsidP="004A1153">
      <w:pPr>
        <w:pStyle w:val="MInutesbodytext"/>
        <w:ind w:left="720"/>
      </w:pPr>
    </w:p>
    <w:p w14:paraId="260F5F55" w14:textId="12272D83" w:rsidR="00172815" w:rsidRDefault="00172815" w:rsidP="00172815">
      <w:pPr>
        <w:pStyle w:val="MinutesTitle"/>
        <w:numPr>
          <w:ilvl w:val="0"/>
          <w:numId w:val="35"/>
        </w:numPr>
        <w:jc w:val="left"/>
      </w:pPr>
      <w:r>
        <w:t>To consider matters relating to Great North Road Solar Park</w:t>
      </w:r>
    </w:p>
    <w:p w14:paraId="340836AC" w14:textId="77777777" w:rsidR="00172815" w:rsidRDefault="00172815" w:rsidP="00172815">
      <w:pPr>
        <w:pStyle w:val="MinutesTitle"/>
        <w:numPr>
          <w:ilvl w:val="1"/>
          <w:numId w:val="35"/>
        </w:numPr>
        <w:jc w:val="left"/>
        <w:rPr>
          <w:b w:val="0"/>
          <w:bCs w:val="0"/>
          <w:sz w:val="30"/>
          <w:szCs w:val="30"/>
        </w:rPr>
      </w:pPr>
      <w:r>
        <w:rPr>
          <w:b w:val="0"/>
          <w:bCs w:val="0"/>
          <w:sz w:val="30"/>
          <w:szCs w:val="30"/>
        </w:rPr>
        <w:t>Dates of meetings</w:t>
      </w:r>
    </w:p>
    <w:p w14:paraId="66019201" w14:textId="77777777" w:rsidR="0068519C" w:rsidRDefault="00172815" w:rsidP="0068519C">
      <w:pPr>
        <w:pStyle w:val="MInutesbodytext"/>
        <w:ind w:left="720"/>
      </w:pPr>
      <w:r>
        <w:t>The clerk informed council that the developers had agreed to attend prior to the March council meeting. It was also noted that the public consultation had been confirmed for 8</w:t>
      </w:r>
      <w:r w:rsidRPr="00172815">
        <w:t>th</w:t>
      </w:r>
      <w:r>
        <w:t xml:space="preserve"> February. Households should have received a postcard inviting them to attend. </w:t>
      </w:r>
      <w:r w:rsidR="0068519C">
        <w:t xml:space="preserve">The clerk asked whether the councillors wanted to attend as a body prior to the 2pm start as per an invitation from the developers. It was felt this was unnecessary as each planned to attend at a time to suit throughout the day. </w:t>
      </w:r>
    </w:p>
    <w:p w14:paraId="798843D3" w14:textId="5BD76FDF" w:rsidR="00C24E1F" w:rsidRDefault="00C24E1F" w:rsidP="00C24E1F">
      <w:pPr>
        <w:pStyle w:val="MInutesbodytext"/>
        <w:ind w:left="720"/>
      </w:pPr>
      <w:r>
        <w:t>The clerk also reported the</w:t>
      </w:r>
      <w:r w:rsidR="0068519C">
        <w:t>re would be a</w:t>
      </w:r>
      <w:r>
        <w:t xml:space="preserve"> </w:t>
      </w:r>
      <w:r w:rsidR="0068519C">
        <w:t>meeting of the affected</w:t>
      </w:r>
      <w:r>
        <w:t xml:space="preserve"> parish</w:t>
      </w:r>
      <w:r w:rsidR="0068519C">
        <w:t>es</w:t>
      </w:r>
      <w:r>
        <w:t xml:space="preserve"> to </w:t>
      </w:r>
      <w:r w:rsidR="0068519C">
        <w:t xml:space="preserve">discuss </w:t>
      </w:r>
      <w:r>
        <w:t xml:space="preserve">the consultation </w:t>
      </w:r>
      <w:r w:rsidR="0068519C">
        <w:t>on</w:t>
      </w:r>
      <w:r w:rsidRPr="00C24E1F">
        <w:t xml:space="preserve"> 7th February</w:t>
      </w:r>
      <w:r>
        <w:t>;</w:t>
      </w:r>
      <w:r w:rsidRPr="00C24E1F">
        <w:t xml:space="preserve"> LH and </w:t>
      </w:r>
      <w:r w:rsidR="0068519C">
        <w:t>the</w:t>
      </w:r>
      <w:r w:rsidRPr="00C24E1F">
        <w:t xml:space="preserve"> clerk </w:t>
      </w:r>
      <w:r>
        <w:t xml:space="preserve">would be attending. </w:t>
      </w:r>
    </w:p>
    <w:p w14:paraId="3A2638B4" w14:textId="77777777" w:rsidR="00172815" w:rsidRPr="00172815" w:rsidRDefault="00172815" w:rsidP="00172815">
      <w:pPr>
        <w:pStyle w:val="MinutesTitle"/>
        <w:numPr>
          <w:ilvl w:val="1"/>
          <w:numId w:val="35"/>
        </w:numPr>
        <w:jc w:val="left"/>
      </w:pPr>
      <w:r w:rsidRPr="00172815">
        <w:lastRenderedPageBreak/>
        <w:t>Public consultation</w:t>
      </w:r>
    </w:p>
    <w:p w14:paraId="397AB896" w14:textId="5E86532B" w:rsidR="00172815" w:rsidRDefault="00172815" w:rsidP="00172815">
      <w:pPr>
        <w:pStyle w:val="MInutesbodytext"/>
        <w:ind w:left="720"/>
      </w:pPr>
      <w:r>
        <w:t>The clerk noted that the public meeting on 8</w:t>
      </w:r>
      <w:r w:rsidRPr="00172815">
        <w:t>th</w:t>
      </w:r>
      <w:r>
        <w:t xml:space="preserve"> February would be the opportunity to raise questions but that the closing date for responses was 27</w:t>
      </w:r>
      <w:r w:rsidRPr="00172815">
        <w:t>th</w:t>
      </w:r>
      <w:r>
        <w:t xml:space="preserve"> February meaning that the next council meeting was too late. There was some discussion as to whether a response was necessary at this stage.</w:t>
      </w:r>
    </w:p>
    <w:p w14:paraId="4599CA9C" w14:textId="15A9275C" w:rsidR="00E048F1" w:rsidRDefault="00E048F1" w:rsidP="00E048F1">
      <w:pPr>
        <w:pStyle w:val="MInutesbodytext"/>
        <w:ind w:left="720"/>
      </w:pPr>
      <w:r>
        <w:t>LH had attended the consultation meeting at Laxton and also an online meeting. She recommended councillors went on the website to look at the presentations prior to Thursday’s meeting so that they were prepared with questions to ask.</w:t>
      </w:r>
    </w:p>
    <w:p w14:paraId="54528AAD" w14:textId="6DFE267E" w:rsidR="0068519C" w:rsidRDefault="0068519C" w:rsidP="00E048F1">
      <w:pPr>
        <w:pStyle w:val="MInutesbodytext"/>
        <w:ind w:left="720"/>
      </w:pPr>
      <w:r>
        <w:t>There was some discussion as to whether an extraordinary meeting was necessary to devise a response but it was felt that this being non-statutory consultation this would not be good use of council funds.</w:t>
      </w:r>
    </w:p>
    <w:p w14:paraId="244145B1" w14:textId="77777777" w:rsidR="0068519C" w:rsidRDefault="00BE3FCF" w:rsidP="00E048F1">
      <w:pPr>
        <w:pStyle w:val="MInutesbodytext"/>
        <w:ind w:left="720"/>
      </w:pPr>
      <w:r>
        <w:t xml:space="preserve">It was suggested that a </w:t>
      </w:r>
      <w:r w:rsidR="0068519C">
        <w:t xml:space="preserve">brief </w:t>
      </w:r>
      <w:r>
        <w:t xml:space="preserve">response be </w:t>
      </w:r>
      <w:r w:rsidR="0068519C">
        <w:t>submitted</w:t>
      </w:r>
      <w:r>
        <w:t xml:space="preserve"> </w:t>
      </w:r>
      <w:r w:rsidR="0068519C">
        <w:t>noting</w:t>
      </w:r>
      <w:r>
        <w:t xml:space="preserve"> the main concerns </w:t>
      </w:r>
      <w:r w:rsidR="0068519C">
        <w:t>of</w:t>
      </w:r>
    </w:p>
    <w:p w14:paraId="17AD9056" w14:textId="4464957D" w:rsidR="00901C6A" w:rsidRDefault="00BE3FCF" w:rsidP="00E048F1">
      <w:pPr>
        <w:pStyle w:val="MInutesbodytext"/>
        <w:ind w:left="720"/>
      </w:pPr>
      <w:r>
        <w:t xml:space="preserve">size, </w:t>
      </w:r>
      <w:r w:rsidR="009261D9">
        <w:t xml:space="preserve">impact on the community, </w:t>
      </w:r>
      <w:r>
        <w:t>loss of farmland</w:t>
      </w:r>
      <w:r w:rsidR="009261D9">
        <w:t xml:space="preserve"> and the associated</w:t>
      </w:r>
      <w:r>
        <w:t xml:space="preserve"> impact on workers, </w:t>
      </w:r>
      <w:r w:rsidR="009261D9">
        <w:t xml:space="preserve">lack of detail around </w:t>
      </w:r>
      <w:r>
        <w:t>flood mitigation measures.</w:t>
      </w:r>
      <w:r w:rsidR="009261D9">
        <w:t xml:space="preserve"> It should state that</w:t>
      </w:r>
      <w:r>
        <w:t xml:space="preserve"> </w:t>
      </w:r>
      <w:r w:rsidR="009261D9">
        <w:t xml:space="preserve">the consultation meeting </w:t>
      </w:r>
      <w:r w:rsidR="00DE79C1">
        <w:t>falls</w:t>
      </w:r>
      <w:r w:rsidR="009261D9">
        <w:t xml:space="preserve"> after </w:t>
      </w:r>
      <w:r w:rsidR="00DE79C1">
        <w:t>one</w:t>
      </w:r>
      <w:r w:rsidR="009261D9">
        <w:t xml:space="preserve"> council meeting and the deadline for responses </w:t>
      </w:r>
      <w:r w:rsidR="00DE79C1">
        <w:t>is</w:t>
      </w:r>
      <w:r w:rsidR="009261D9">
        <w:t xml:space="preserve"> before the next meeting</w:t>
      </w:r>
      <w:r>
        <w:t xml:space="preserve"> – financial constraints prevent holding extra meetings to gather </w:t>
      </w:r>
    </w:p>
    <w:p w14:paraId="7038D712" w14:textId="728EB8FF" w:rsidR="00BE3FCF" w:rsidRDefault="00BE3FCF" w:rsidP="00E048F1">
      <w:pPr>
        <w:pStyle w:val="MInutesbodytext"/>
        <w:ind w:left="720"/>
      </w:pPr>
      <w:r>
        <w:t xml:space="preserve">public opinion and devise a representative response. </w:t>
      </w:r>
    </w:p>
    <w:p w14:paraId="72046C46" w14:textId="77777777" w:rsidR="0068519C" w:rsidRDefault="0068519C" w:rsidP="0068519C">
      <w:pPr>
        <w:pStyle w:val="MInutesbodytext"/>
        <w:ind w:left="720"/>
      </w:pPr>
      <w:r>
        <w:t>The clerk also asked whether any councillors wanted to take up the invitation to attend a site visit to a local operational solar farm.</w:t>
      </w:r>
    </w:p>
    <w:p w14:paraId="4827D6CF" w14:textId="77777777" w:rsidR="009261D9" w:rsidRDefault="009261D9" w:rsidP="0068519C">
      <w:pPr>
        <w:pStyle w:val="MInutesbodytext"/>
        <w:ind w:left="720"/>
      </w:pPr>
    </w:p>
    <w:p w14:paraId="5B1997EA" w14:textId="22E7C163" w:rsidR="00901C6A" w:rsidRDefault="009261D9" w:rsidP="00E048F1">
      <w:pPr>
        <w:pStyle w:val="MInutesbodytext"/>
        <w:ind w:left="720"/>
      </w:pPr>
      <w:r w:rsidRPr="009261D9">
        <w:rPr>
          <w:b/>
          <w:bCs/>
        </w:rPr>
        <w:t>RESOLVED</w:t>
      </w:r>
      <w:r>
        <w:t>: To submit the suggested response.</w:t>
      </w:r>
    </w:p>
    <w:p w14:paraId="312B163B" w14:textId="112F9CAF" w:rsidR="00901C6A" w:rsidRDefault="009261D9" w:rsidP="00E048F1">
      <w:pPr>
        <w:pStyle w:val="MInutesbodytext"/>
        <w:ind w:left="720"/>
      </w:pPr>
      <w:r>
        <w:t>(</w:t>
      </w:r>
      <w:r w:rsidR="00901C6A">
        <w:t>proposed MM</w:t>
      </w:r>
      <w:r>
        <w:t>, seconded</w:t>
      </w:r>
      <w:r w:rsidR="00901C6A">
        <w:t xml:space="preserve"> LH</w:t>
      </w:r>
      <w:r>
        <w:t>, carried unanimously)</w:t>
      </w:r>
    </w:p>
    <w:p w14:paraId="3671A4E9" w14:textId="77777777" w:rsidR="009261D9" w:rsidRDefault="009261D9" w:rsidP="00E048F1">
      <w:pPr>
        <w:pStyle w:val="MInutesbodytext"/>
        <w:ind w:left="720"/>
      </w:pPr>
    </w:p>
    <w:p w14:paraId="02A35AD6" w14:textId="77777777" w:rsidR="00264E90" w:rsidRDefault="00264E90" w:rsidP="00264E90">
      <w:pPr>
        <w:pStyle w:val="MInutesbodytext"/>
        <w:ind w:left="720"/>
      </w:pPr>
      <w:r>
        <w:t>FM gave apologies for having to leave early and excused himself from the meeting.</w:t>
      </w:r>
    </w:p>
    <w:p w14:paraId="5E9B3093" w14:textId="77777777" w:rsidR="00264E90" w:rsidRDefault="00264E90" w:rsidP="00E048F1">
      <w:pPr>
        <w:pStyle w:val="MInutesbodytext"/>
        <w:ind w:left="720"/>
      </w:pPr>
    </w:p>
    <w:p w14:paraId="17CF69C1" w14:textId="0A5B6FFB" w:rsidR="00457EB5" w:rsidRDefault="00457EB5" w:rsidP="00457EB5">
      <w:pPr>
        <w:pStyle w:val="MinutesTitle"/>
        <w:numPr>
          <w:ilvl w:val="1"/>
          <w:numId w:val="35"/>
        </w:numPr>
        <w:jc w:val="left"/>
      </w:pPr>
      <w:r>
        <w:t>Site visit to a functioning solar farm.</w:t>
      </w:r>
    </w:p>
    <w:p w14:paraId="170069A7" w14:textId="7F29773E" w:rsidR="00172815" w:rsidRDefault="00457EB5" w:rsidP="00172815">
      <w:pPr>
        <w:pStyle w:val="MInutesbodytext"/>
        <w:ind w:left="720"/>
      </w:pPr>
      <w:r>
        <w:t xml:space="preserve">The clerk asked if anyone wanted to take up </w:t>
      </w:r>
      <w:r w:rsidR="009261D9">
        <w:t>the developers offer to visit a solar farm</w:t>
      </w:r>
      <w:r>
        <w:t xml:space="preserve">. </w:t>
      </w:r>
      <w:r w:rsidR="00901C6A">
        <w:t xml:space="preserve">LH, MM, GH and </w:t>
      </w:r>
      <w:r w:rsidR="009261D9">
        <w:t xml:space="preserve">the </w:t>
      </w:r>
      <w:r w:rsidR="00901C6A">
        <w:t>clerk</w:t>
      </w:r>
      <w:r w:rsidR="009261D9">
        <w:t xml:space="preserve"> were interested and asked for a date to be requested</w:t>
      </w:r>
      <w:r w:rsidR="00901C6A">
        <w:t>.</w:t>
      </w:r>
    </w:p>
    <w:p w14:paraId="74BBBB64" w14:textId="77777777" w:rsidR="00457EB5" w:rsidRDefault="00457EB5" w:rsidP="00172815">
      <w:pPr>
        <w:pStyle w:val="MInutesbodytext"/>
        <w:ind w:left="720"/>
      </w:pPr>
    </w:p>
    <w:p w14:paraId="71810E8F" w14:textId="505A7A0E" w:rsidR="00264E90" w:rsidRDefault="00264E90" w:rsidP="00172815">
      <w:pPr>
        <w:pStyle w:val="MInutesbodytext"/>
        <w:ind w:left="720"/>
      </w:pPr>
      <w:r>
        <w:t xml:space="preserve">There was also some discussion regarding the NG+ funding attached to the Solar development. It was felt that the benefit for Carlton would be very limited. The village hall and church may be able to apply for funding but having no land the council </w:t>
      </w:r>
      <w:r w:rsidR="00194579">
        <w:t>would have limited ability to spend any funding.</w:t>
      </w:r>
    </w:p>
    <w:p w14:paraId="04FFA7F6" w14:textId="77777777" w:rsidR="00457EB5" w:rsidRDefault="00457EB5" w:rsidP="00172815">
      <w:pPr>
        <w:pStyle w:val="MInutesbodytext"/>
        <w:ind w:left="720"/>
      </w:pPr>
    </w:p>
    <w:p w14:paraId="539A0F99" w14:textId="77777777" w:rsidR="004A1153" w:rsidRDefault="004A1153" w:rsidP="004A1153">
      <w:pPr>
        <w:pStyle w:val="MinutesTitle"/>
        <w:numPr>
          <w:ilvl w:val="0"/>
          <w:numId w:val="35"/>
        </w:numPr>
        <w:jc w:val="left"/>
      </w:pPr>
      <w:r w:rsidRPr="004A1153">
        <w:t xml:space="preserve">To consider ways to spend the remaining CIL money </w:t>
      </w:r>
    </w:p>
    <w:p w14:paraId="22927FAD" w14:textId="74D07982" w:rsidR="00934527" w:rsidRDefault="004A1153" w:rsidP="00EA19D3">
      <w:pPr>
        <w:pStyle w:val="MInutesbodytext"/>
        <w:ind w:left="720"/>
      </w:pPr>
      <w:r>
        <w:t xml:space="preserve">The clerk reported </w:t>
      </w:r>
      <w:r w:rsidR="00EA19D3">
        <w:t xml:space="preserve">having </w:t>
      </w:r>
      <w:r w:rsidR="0069670B">
        <w:t xml:space="preserve">spoken to NSDC, who has kindly offered to provide and install a bin at the South end of the village for free. There has also been a complication with the telephone kiosk, in that Highways were one of the companies approached to provide a quote for disconnection and have requested the land </w:t>
      </w:r>
      <w:proofErr w:type="gramStart"/>
      <w:r w:rsidR="0069670B">
        <w:t>owners</w:t>
      </w:r>
      <w:proofErr w:type="gramEnd"/>
      <w:r w:rsidR="0069670B">
        <w:t xml:space="preserve"> permission for access. Identifying ownership is proving difficult and may be costly. It would therefore appear that the above items have set the CIL plans back to the start with no viable projects. </w:t>
      </w:r>
    </w:p>
    <w:p w14:paraId="7E961FE9" w14:textId="0B18B749" w:rsidR="004A1153" w:rsidRDefault="0069670B" w:rsidP="00EA19D3">
      <w:pPr>
        <w:pStyle w:val="MInutesbodytext"/>
        <w:ind w:left="720"/>
      </w:pPr>
      <w:r>
        <w:t xml:space="preserve">The clerk had raised the question of whether flood </w:t>
      </w:r>
      <w:r w:rsidR="009261D9">
        <w:t>mitigation</w:t>
      </w:r>
      <w:r>
        <w:t xml:space="preserve"> was an acceptable use of CIL money – purchasing </w:t>
      </w:r>
      <w:r w:rsidR="00927B4D">
        <w:t xml:space="preserve">items such as </w:t>
      </w:r>
      <w:r>
        <w:t xml:space="preserve">signs, </w:t>
      </w:r>
      <w:r w:rsidR="00927B4D">
        <w:t>cones and/or pumps that residents could borrow.</w:t>
      </w:r>
      <w:r w:rsidR="00934527">
        <w:t xml:space="preserve"> NSDC ha</w:t>
      </w:r>
      <w:r w:rsidR="002326B3">
        <w:t>ve</w:t>
      </w:r>
      <w:r w:rsidR="00934527">
        <w:t xml:space="preserve"> confirmed this </w:t>
      </w:r>
      <w:r w:rsidR="009261D9">
        <w:t>would be</w:t>
      </w:r>
      <w:r w:rsidR="00934527">
        <w:t xml:space="preserve"> acceptable.</w:t>
      </w:r>
    </w:p>
    <w:p w14:paraId="1B9585D8" w14:textId="00F37719" w:rsidR="00C24E1F" w:rsidRDefault="00C24E1F" w:rsidP="00EA19D3">
      <w:pPr>
        <w:pStyle w:val="MInutesbodytext"/>
        <w:ind w:left="720"/>
      </w:pPr>
      <w:r>
        <w:t>The clerk had also looked into whether planters would be acceptable use of CIL money. There had been no response from NSDC yet but it looked likely from the Gov.uk website on CIL money and several clerks on the Facebook forum had used it for planting schemes.</w:t>
      </w:r>
    </w:p>
    <w:p w14:paraId="0627CC96" w14:textId="53E45904" w:rsidR="008A414A" w:rsidRDefault="008A414A" w:rsidP="00EA19D3">
      <w:pPr>
        <w:pStyle w:val="MInutesbodytext"/>
        <w:ind w:left="720"/>
      </w:pPr>
      <w:r>
        <w:t>It was suggested this be left on the agenda to see what comes from Flood training</w:t>
      </w:r>
      <w:r w:rsidR="009261D9">
        <w:t xml:space="preserve"> before any purchases were approved</w:t>
      </w:r>
      <w:r>
        <w:t>.</w:t>
      </w:r>
    </w:p>
    <w:p w14:paraId="6C6F2D8F" w14:textId="04C0F407" w:rsidR="00EE355A" w:rsidRPr="00F540D3" w:rsidRDefault="00EE355A" w:rsidP="005931A7">
      <w:pPr>
        <w:pStyle w:val="MInutesbodytext"/>
      </w:pPr>
    </w:p>
    <w:p w14:paraId="11D69B40" w14:textId="77777777" w:rsidR="00264ADA" w:rsidRPr="00264ADA" w:rsidRDefault="00264ADA" w:rsidP="00264ADA">
      <w:pPr>
        <w:pStyle w:val="MinutesTitle"/>
        <w:numPr>
          <w:ilvl w:val="0"/>
          <w:numId w:val="35"/>
        </w:numPr>
        <w:jc w:val="left"/>
      </w:pPr>
      <w:r w:rsidRPr="00264ADA">
        <w:t>To consider responding to the following consultations:</w:t>
      </w:r>
    </w:p>
    <w:p w14:paraId="710E9347" w14:textId="77777777" w:rsidR="00264ADA" w:rsidRDefault="00264ADA" w:rsidP="00264ADA">
      <w:pPr>
        <w:pStyle w:val="MinutesTitle"/>
        <w:numPr>
          <w:ilvl w:val="1"/>
          <w:numId w:val="35"/>
        </w:numPr>
        <w:jc w:val="left"/>
      </w:pPr>
      <w:r w:rsidRPr="00264ADA">
        <w:t>Notts CC – baby bank</w:t>
      </w:r>
    </w:p>
    <w:p w14:paraId="217174BE" w14:textId="0D53F23C" w:rsidR="00264ADA" w:rsidRPr="00264ADA" w:rsidRDefault="00264ADA" w:rsidP="00264ADA">
      <w:pPr>
        <w:pStyle w:val="MInutesbodytext"/>
        <w:ind w:left="720"/>
      </w:pPr>
      <w:r>
        <w:t xml:space="preserve">The clerk </w:t>
      </w:r>
      <w:r w:rsidR="00264E90">
        <w:t>had circulated details of the scheme</w:t>
      </w:r>
      <w:r>
        <w:t xml:space="preserve"> for </w:t>
      </w:r>
      <w:proofErr w:type="gramStart"/>
      <w:r>
        <w:t>low cost</w:t>
      </w:r>
      <w:proofErr w:type="gramEnd"/>
      <w:r>
        <w:t xml:space="preserve"> nappies and clothin</w:t>
      </w:r>
      <w:r w:rsidR="00264E90">
        <w:t>g</w:t>
      </w:r>
      <w:r>
        <w:t>.</w:t>
      </w:r>
      <w:r w:rsidR="00264E90">
        <w:t xml:space="preserve"> It was agreed that this was quite an undertaking and not really something the council could take on with so few residents who had babies.</w:t>
      </w:r>
      <w:r>
        <w:t xml:space="preserve"> </w:t>
      </w: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39E6A3ED" w14:textId="77777777" w:rsidR="002A73D7" w:rsidRDefault="00283153" w:rsidP="002A73D7">
      <w:pPr>
        <w:pStyle w:val="MinutesTitle"/>
        <w:numPr>
          <w:ilvl w:val="1"/>
          <w:numId w:val="35"/>
        </w:numPr>
        <w:jc w:val="left"/>
      </w:pPr>
      <w:r w:rsidRPr="005A24B2">
        <w:t>To note the bank reconciliation</w:t>
      </w:r>
    </w:p>
    <w:p w14:paraId="21A64A9C" w14:textId="2074BF96" w:rsidR="002A73D7" w:rsidRDefault="00BA2CC7" w:rsidP="002A73D7">
      <w:pPr>
        <w:pStyle w:val="MInutesbodytext"/>
        <w:ind w:left="709"/>
      </w:pPr>
      <w:r w:rsidRPr="002A73D7">
        <w:t>This was checked and signed by the chair.</w:t>
      </w:r>
    </w:p>
    <w:p w14:paraId="1C4ABAB4" w14:textId="736D3D3A" w:rsidR="00F23E00" w:rsidRDefault="00F23E00" w:rsidP="00F23E00">
      <w:pPr>
        <w:pStyle w:val="MinutesTitle"/>
        <w:numPr>
          <w:ilvl w:val="1"/>
          <w:numId w:val="35"/>
        </w:numPr>
        <w:jc w:val="left"/>
      </w:pPr>
      <w:r>
        <w:t>To note the new limit on s137 expenditure</w:t>
      </w:r>
    </w:p>
    <w:p w14:paraId="2FFE9914" w14:textId="7339214B" w:rsidR="00F23E00" w:rsidRPr="00F23E00" w:rsidRDefault="00F23E00" w:rsidP="00F23E00">
      <w:pPr>
        <w:pStyle w:val="MInutesbodytext"/>
        <w:ind w:left="709"/>
      </w:pPr>
      <w:r w:rsidRPr="00F23E00">
        <w:t xml:space="preserve">The clerk informed council that The Department for Levelling Up, Housing and Communities has announced </w:t>
      </w:r>
      <w:r w:rsidR="00264E90">
        <w:t xml:space="preserve">that </w:t>
      </w:r>
      <w:r w:rsidRPr="00F23E00">
        <w:t xml:space="preserve">the limit for </w:t>
      </w:r>
      <w:r w:rsidR="00264E90">
        <w:t xml:space="preserve">spending under </w:t>
      </w:r>
      <w:r w:rsidRPr="00F23E00">
        <w:t xml:space="preserve">section 137(4)(a) of the Local Government Act 1972 for 2024/25 </w:t>
      </w:r>
      <w:r w:rsidR="00264E90">
        <w:t>will be</w:t>
      </w:r>
      <w:r w:rsidRPr="00F23E00">
        <w:t xml:space="preserve"> £10.81</w:t>
      </w:r>
      <w:r w:rsidR="00C24E1F">
        <w:t xml:space="preserve"> per elector</w:t>
      </w:r>
      <w:r w:rsidRPr="00F23E00">
        <w:t>.</w:t>
      </w:r>
    </w:p>
    <w:p w14:paraId="7838C4D9" w14:textId="714973EB" w:rsidR="002A73D7" w:rsidRPr="002A73D7" w:rsidRDefault="00927B4D" w:rsidP="002A73D7">
      <w:pPr>
        <w:pStyle w:val="MinutesTitle"/>
        <w:numPr>
          <w:ilvl w:val="1"/>
          <w:numId w:val="35"/>
        </w:numPr>
        <w:jc w:val="left"/>
      </w:pPr>
      <w:r>
        <w:t>T</w:t>
      </w:r>
      <w:r w:rsidR="002A73D7" w:rsidRPr="002A73D7">
        <w:t xml:space="preserve">o approve the following payments </w:t>
      </w:r>
    </w:p>
    <w:p w14:paraId="34E4C0C1" w14:textId="4CD4E9E1" w:rsidR="002A73D7" w:rsidRDefault="002A73D7" w:rsidP="002A73D7">
      <w:pPr>
        <w:pStyle w:val="MinutesTitle"/>
        <w:numPr>
          <w:ilvl w:val="2"/>
          <w:numId w:val="49"/>
        </w:numPr>
        <w:jc w:val="left"/>
        <w:rPr>
          <w:sz w:val="30"/>
          <w:szCs w:val="30"/>
        </w:rPr>
      </w:pPr>
      <w:r w:rsidRPr="00C94FF7">
        <w:rPr>
          <w:sz w:val="30"/>
          <w:szCs w:val="30"/>
        </w:rPr>
        <w:t xml:space="preserve">Clerk’s wages and HMRC – </w:t>
      </w:r>
      <w:r w:rsidR="00927B4D">
        <w:rPr>
          <w:sz w:val="30"/>
          <w:szCs w:val="30"/>
        </w:rPr>
        <w:t>usual amount plus overtime</w:t>
      </w:r>
    </w:p>
    <w:p w14:paraId="685B9980" w14:textId="6D408BD4" w:rsidR="00276C86" w:rsidRDefault="00276C86" w:rsidP="00276C86">
      <w:pPr>
        <w:pStyle w:val="MInutesbodytext"/>
        <w:ind w:left="709"/>
      </w:pPr>
      <w:r w:rsidRPr="00276C86">
        <w:t xml:space="preserve">The clerk had circulated details </w:t>
      </w:r>
      <w:r w:rsidR="00927B4D">
        <w:t>prior to the meeting</w:t>
      </w:r>
      <w:r w:rsidRPr="00276C86">
        <w:t xml:space="preserve">. </w:t>
      </w:r>
      <w:r w:rsidR="00C24E1F">
        <w:t>There was 6 ¾ hrs overtime from January and 2 still to pay from December.</w:t>
      </w:r>
    </w:p>
    <w:p w14:paraId="73086802" w14:textId="77777777" w:rsidR="00276C86" w:rsidRDefault="00276C86" w:rsidP="00276C86">
      <w:pPr>
        <w:pStyle w:val="MInutesbodytext"/>
        <w:ind w:left="709"/>
      </w:pPr>
    </w:p>
    <w:p w14:paraId="765A68B7" w14:textId="4A0AF52C" w:rsidR="00276C86" w:rsidRDefault="00276C86" w:rsidP="00276C86">
      <w:pPr>
        <w:pStyle w:val="MInutesbodytext"/>
        <w:ind w:left="709"/>
      </w:pPr>
      <w:r w:rsidRPr="00276C86">
        <w:rPr>
          <w:b/>
          <w:bCs/>
        </w:rPr>
        <w:t>RESOLVED</w:t>
      </w:r>
      <w:r w:rsidRPr="00276C86">
        <w:t xml:space="preserve">: To approve the overtime </w:t>
      </w:r>
      <w:r>
        <w:t>worked</w:t>
      </w:r>
      <w:r w:rsidRPr="00276C86">
        <w:t xml:space="preserve"> and make </w:t>
      </w:r>
      <w:r>
        <w:t>the appropriate payments</w:t>
      </w:r>
      <w:r w:rsidRPr="00276C86">
        <w:t>.</w:t>
      </w:r>
    </w:p>
    <w:p w14:paraId="410F19C0" w14:textId="77777777" w:rsidR="00927B4D" w:rsidRDefault="00276C86" w:rsidP="00927B4D">
      <w:pPr>
        <w:pStyle w:val="MInutesbodytext"/>
        <w:ind w:left="709"/>
      </w:pPr>
      <w:r w:rsidRPr="00E92DAD">
        <w:t xml:space="preserve">(proposed LH, seconded </w:t>
      </w:r>
      <w:r w:rsidR="00E92DAD">
        <w:t>JM</w:t>
      </w:r>
      <w:r w:rsidRPr="00E92DAD">
        <w:t xml:space="preserve">, </w:t>
      </w:r>
      <w:r w:rsidR="00E92DAD" w:rsidRPr="00E92DAD">
        <w:t>carried unanimously, MM did not vote</w:t>
      </w:r>
      <w:r w:rsidR="00927B4D">
        <w:t>)</w:t>
      </w:r>
    </w:p>
    <w:p w14:paraId="0887D265" w14:textId="77777777" w:rsidR="00927B4D" w:rsidRDefault="00927B4D" w:rsidP="00927B4D">
      <w:pPr>
        <w:pStyle w:val="MInutesbodytext"/>
        <w:ind w:left="709"/>
      </w:pPr>
    </w:p>
    <w:p w14:paraId="04B15CCC" w14:textId="7B5BB6FC" w:rsidR="00283153" w:rsidRDefault="00283153" w:rsidP="00927B4D">
      <w:pPr>
        <w:pStyle w:val="MinutesTitle"/>
        <w:numPr>
          <w:ilvl w:val="0"/>
          <w:numId w:val="35"/>
        </w:numPr>
        <w:jc w:val="left"/>
      </w:pPr>
      <w:r w:rsidRPr="00B0449B">
        <w:t xml:space="preserve">To </w:t>
      </w:r>
      <w:r>
        <w:t>raise any other business which may need to be included on the agenda of the next meeting</w:t>
      </w:r>
    </w:p>
    <w:p w14:paraId="23692F7E" w14:textId="6E2E6E1A" w:rsidR="006022DA" w:rsidRDefault="006022DA" w:rsidP="00983D7F">
      <w:pPr>
        <w:pStyle w:val="MinutesTitle"/>
        <w:ind w:left="720"/>
        <w:jc w:val="left"/>
        <w:rPr>
          <w:b w:val="0"/>
          <w:bCs w:val="0"/>
          <w:sz w:val="24"/>
          <w:szCs w:val="24"/>
        </w:rPr>
      </w:pPr>
      <w:r>
        <w:rPr>
          <w:b w:val="0"/>
          <w:bCs w:val="0"/>
          <w:sz w:val="24"/>
          <w:szCs w:val="24"/>
        </w:rPr>
        <w:t>The clerk tabled a copy of Clerks and Councils Direct.</w:t>
      </w:r>
    </w:p>
    <w:p w14:paraId="5D633F15" w14:textId="77777777" w:rsidR="006022DA" w:rsidRPr="00983D7F" w:rsidRDefault="006022DA" w:rsidP="00983D7F">
      <w:pPr>
        <w:pStyle w:val="MinutesTitle"/>
        <w:ind w:left="720"/>
        <w:jc w:val="left"/>
        <w:rPr>
          <w:b w:val="0"/>
          <w:bCs w:val="0"/>
          <w:sz w:val="24"/>
          <w:szCs w:val="24"/>
        </w:rPr>
      </w:pPr>
    </w:p>
    <w:p w14:paraId="3872C290" w14:textId="1A41108F" w:rsidR="00283153" w:rsidRDefault="00283153" w:rsidP="003850EC">
      <w:pPr>
        <w:pStyle w:val="MinutesTitle"/>
        <w:numPr>
          <w:ilvl w:val="0"/>
          <w:numId w:val="35"/>
        </w:numPr>
        <w:jc w:val="left"/>
      </w:pPr>
      <w:r>
        <w:t xml:space="preserve">To </w:t>
      </w:r>
      <w:r w:rsidRPr="00B0449B">
        <w:t xml:space="preserve">note the date of the next meeting </w:t>
      </w:r>
    </w:p>
    <w:p w14:paraId="4D3E401A" w14:textId="52743BC9"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927B4D">
        <w:rPr>
          <w:b w:val="0"/>
          <w:bCs w:val="0"/>
          <w:sz w:val="24"/>
          <w:szCs w:val="24"/>
        </w:rPr>
        <w:t>5</w:t>
      </w:r>
      <w:r w:rsidR="003850EC" w:rsidRPr="003850EC">
        <w:rPr>
          <w:b w:val="0"/>
          <w:bCs w:val="0"/>
          <w:sz w:val="24"/>
          <w:szCs w:val="24"/>
          <w:vertAlign w:val="superscript"/>
        </w:rPr>
        <w:t>th</w:t>
      </w:r>
      <w:r w:rsidR="003850EC">
        <w:rPr>
          <w:b w:val="0"/>
          <w:bCs w:val="0"/>
          <w:sz w:val="24"/>
          <w:szCs w:val="24"/>
        </w:rPr>
        <w:t xml:space="preserve"> </w:t>
      </w:r>
      <w:r w:rsidR="001A0D0F">
        <w:rPr>
          <w:b w:val="0"/>
          <w:bCs w:val="0"/>
          <w:sz w:val="24"/>
          <w:szCs w:val="24"/>
        </w:rPr>
        <w:t>March</w:t>
      </w:r>
      <w:r w:rsidR="003E2F52">
        <w:rPr>
          <w:b w:val="0"/>
          <w:bCs w:val="0"/>
          <w:sz w:val="24"/>
          <w:szCs w:val="24"/>
        </w:rPr>
        <w:t xml:space="preserve"> 2024</w:t>
      </w:r>
      <w:r w:rsidRPr="00AE03C9">
        <w:rPr>
          <w:b w:val="0"/>
          <w:bCs w:val="0"/>
          <w:sz w:val="24"/>
          <w:szCs w:val="24"/>
        </w:rPr>
        <w:t xml:space="preserve"> at 7.30pm</w:t>
      </w:r>
      <w:r w:rsidR="00194579">
        <w:rPr>
          <w:b w:val="0"/>
          <w:bCs w:val="0"/>
          <w:sz w:val="24"/>
          <w:szCs w:val="24"/>
        </w:rPr>
        <w:t>, preceded by a m</w:t>
      </w:r>
      <w:r w:rsidR="001A0D0F">
        <w:rPr>
          <w:b w:val="0"/>
          <w:bCs w:val="0"/>
          <w:sz w:val="24"/>
          <w:szCs w:val="24"/>
        </w:rPr>
        <w:t xml:space="preserve">eeting at 7pm with the solar </w:t>
      </w:r>
      <w:r w:rsidR="00194579">
        <w:rPr>
          <w:b w:val="0"/>
          <w:bCs w:val="0"/>
          <w:sz w:val="24"/>
          <w:szCs w:val="24"/>
        </w:rPr>
        <w:t xml:space="preserve">farm </w:t>
      </w:r>
      <w:r w:rsidR="001A0D0F">
        <w:rPr>
          <w:b w:val="0"/>
          <w:bCs w:val="0"/>
          <w:sz w:val="24"/>
          <w:szCs w:val="24"/>
        </w:rPr>
        <w:t>developers.</w:t>
      </w:r>
    </w:p>
    <w:p w14:paraId="5C8503BB" w14:textId="77777777" w:rsidR="00434780" w:rsidRDefault="00434780" w:rsidP="00AE03C9">
      <w:pPr>
        <w:pStyle w:val="MinutesTitle"/>
        <w:ind w:left="720"/>
        <w:jc w:val="left"/>
      </w:pPr>
    </w:p>
    <w:p w14:paraId="368128FE" w14:textId="3C40EAEB" w:rsidR="00F74374" w:rsidRPr="00AE03C9" w:rsidRDefault="00F74374" w:rsidP="00AE03C9">
      <w:pPr>
        <w:pStyle w:val="MinutesTitle"/>
        <w:ind w:left="720"/>
        <w:jc w:val="left"/>
        <w:rPr>
          <w:b w:val="0"/>
          <w:bCs w:val="0"/>
          <w:sz w:val="24"/>
          <w:szCs w:val="24"/>
        </w:rPr>
      </w:pPr>
      <w:r w:rsidRPr="00AE03C9">
        <w:rPr>
          <w:b w:val="0"/>
          <w:bCs w:val="0"/>
          <w:sz w:val="24"/>
          <w:szCs w:val="24"/>
        </w:rPr>
        <w:t>The meeting closed at</w:t>
      </w:r>
      <w:r w:rsidR="0006400B">
        <w:rPr>
          <w:b w:val="0"/>
          <w:bCs w:val="0"/>
          <w:sz w:val="24"/>
          <w:szCs w:val="24"/>
        </w:rPr>
        <w:t xml:space="preserve"> </w:t>
      </w:r>
      <w:r w:rsidR="008A414A">
        <w:rPr>
          <w:b w:val="0"/>
          <w:bCs w:val="0"/>
          <w:sz w:val="24"/>
          <w:szCs w:val="24"/>
        </w:rPr>
        <w:t>21.</w:t>
      </w:r>
      <w:r w:rsidR="001A0D0F">
        <w:rPr>
          <w:b w:val="0"/>
          <w:bCs w:val="0"/>
          <w:sz w:val="24"/>
          <w:szCs w:val="24"/>
        </w:rPr>
        <w:t>20</w:t>
      </w:r>
    </w:p>
    <w:sectPr w:rsidR="00F74374" w:rsidRPr="00AE03C9" w:rsidSect="002621E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FB7A" w14:textId="77777777" w:rsidR="002621EA" w:rsidRDefault="002621EA" w:rsidP="00D85DA0">
      <w:r>
        <w:separator/>
      </w:r>
    </w:p>
  </w:endnote>
  <w:endnote w:type="continuationSeparator" w:id="0">
    <w:p w14:paraId="6FDE49B3" w14:textId="77777777" w:rsidR="002621EA" w:rsidRDefault="002621EA"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507A4" w14:textId="77777777" w:rsidR="002621EA" w:rsidRDefault="002621EA" w:rsidP="00D85DA0">
      <w:r>
        <w:separator/>
      </w:r>
    </w:p>
  </w:footnote>
  <w:footnote w:type="continuationSeparator" w:id="0">
    <w:p w14:paraId="153469C0" w14:textId="77777777" w:rsidR="002621EA" w:rsidRDefault="002621EA"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A5D" w14:textId="4FCA12CB"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6B64" w14:textId="163FC732"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B2CE" w14:textId="143852B8"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8"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3"/>
  </w:num>
  <w:num w:numId="15" w16cid:durableId="2010255196">
    <w:abstractNumId w:val="16"/>
  </w:num>
  <w:num w:numId="16" w16cid:durableId="1233126269">
    <w:abstractNumId w:val="21"/>
  </w:num>
  <w:num w:numId="17" w16cid:durableId="111634005">
    <w:abstractNumId w:val="14"/>
  </w:num>
  <w:num w:numId="18" w16cid:durableId="1339893793">
    <w:abstractNumId w:val="28"/>
  </w:num>
  <w:num w:numId="19" w16cid:durableId="1984961143">
    <w:abstractNumId w:val="25"/>
  </w:num>
  <w:num w:numId="20" w16cid:durableId="136069043">
    <w:abstractNumId w:val="31"/>
  </w:num>
  <w:num w:numId="21" w16cid:durableId="2144038835">
    <w:abstractNumId w:val="45"/>
  </w:num>
  <w:num w:numId="22" w16cid:durableId="226385662">
    <w:abstractNumId w:val="22"/>
  </w:num>
  <w:num w:numId="23" w16cid:durableId="963652603">
    <w:abstractNumId w:val="23"/>
  </w:num>
  <w:num w:numId="24" w16cid:durableId="164825256">
    <w:abstractNumId w:val="35"/>
  </w:num>
  <w:num w:numId="25" w16cid:durableId="858350862">
    <w:abstractNumId w:val="33"/>
  </w:num>
  <w:num w:numId="26" w16cid:durableId="1385442229">
    <w:abstractNumId w:val="40"/>
  </w:num>
  <w:num w:numId="27" w16cid:durableId="1505513248">
    <w:abstractNumId w:val="15"/>
  </w:num>
  <w:num w:numId="28" w16cid:durableId="13188520">
    <w:abstractNumId w:val="42"/>
  </w:num>
  <w:num w:numId="29" w16cid:durableId="2006736529">
    <w:abstractNumId w:val="27"/>
  </w:num>
  <w:num w:numId="30" w16cid:durableId="659698866">
    <w:abstractNumId w:val="43"/>
  </w:num>
  <w:num w:numId="31" w16cid:durableId="701244275">
    <w:abstractNumId w:val="44"/>
  </w:num>
  <w:num w:numId="32" w16cid:durableId="1100759013">
    <w:abstractNumId w:val="44"/>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4"/>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36"/>
  </w:num>
  <w:num w:numId="35" w16cid:durableId="1766728965">
    <w:abstractNumId w:val="24"/>
  </w:num>
  <w:num w:numId="36" w16cid:durableId="1029068321">
    <w:abstractNumId w:val="37"/>
  </w:num>
  <w:num w:numId="37" w16cid:durableId="52000895">
    <w:abstractNumId w:val="26"/>
  </w:num>
  <w:num w:numId="38" w16cid:durableId="1042176234">
    <w:abstractNumId w:val="29"/>
  </w:num>
  <w:num w:numId="39" w16cid:durableId="1845706571">
    <w:abstractNumId w:val="46"/>
  </w:num>
  <w:num w:numId="40" w16cid:durableId="465246725">
    <w:abstractNumId w:val="38"/>
  </w:num>
  <w:num w:numId="41" w16cid:durableId="1115295099">
    <w:abstractNumId w:val="30"/>
  </w:num>
  <w:num w:numId="42" w16cid:durableId="1748069094">
    <w:abstractNumId w:val="32"/>
  </w:num>
  <w:num w:numId="43" w16cid:durableId="1463842008">
    <w:abstractNumId w:val="27"/>
    <w:lvlOverride w:ilvl="0">
      <w:startOverride w:val="1"/>
    </w:lvlOverride>
  </w:num>
  <w:num w:numId="44" w16cid:durableId="1509516815">
    <w:abstractNumId w:val="39"/>
  </w:num>
  <w:num w:numId="45" w16cid:durableId="2004435450">
    <w:abstractNumId w:val="34"/>
  </w:num>
  <w:num w:numId="46" w16cid:durableId="1026635744">
    <w:abstractNumId w:val="20"/>
  </w:num>
  <w:num w:numId="47" w16cid:durableId="865217428">
    <w:abstractNumId w:val="19"/>
  </w:num>
  <w:num w:numId="48" w16cid:durableId="1651786908">
    <w:abstractNumId w:val="41"/>
  </w:num>
  <w:num w:numId="49" w16cid:durableId="1094861415">
    <w:abstractNumId w:val="18"/>
  </w:num>
  <w:num w:numId="50" w16cid:durableId="155416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219FE"/>
    <w:rsid w:val="00022300"/>
    <w:rsid w:val="00022B14"/>
    <w:rsid w:val="00024740"/>
    <w:rsid w:val="000279D1"/>
    <w:rsid w:val="00030E88"/>
    <w:rsid w:val="00033C22"/>
    <w:rsid w:val="00041669"/>
    <w:rsid w:val="00041EA8"/>
    <w:rsid w:val="00044A6A"/>
    <w:rsid w:val="000506F0"/>
    <w:rsid w:val="0005426E"/>
    <w:rsid w:val="0006084C"/>
    <w:rsid w:val="00061D2B"/>
    <w:rsid w:val="0006400B"/>
    <w:rsid w:val="00064775"/>
    <w:rsid w:val="00065640"/>
    <w:rsid w:val="00073578"/>
    <w:rsid w:val="00073E30"/>
    <w:rsid w:val="00076534"/>
    <w:rsid w:val="000852BD"/>
    <w:rsid w:val="00085702"/>
    <w:rsid w:val="000906FF"/>
    <w:rsid w:val="00091296"/>
    <w:rsid w:val="00094460"/>
    <w:rsid w:val="00094517"/>
    <w:rsid w:val="00097586"/>
    <w:rsid w:val="000A444B"/>
    <w:rsid w:val="000A4FCE"/>
    <w:rsid w:val="000A5D80"/>
    <w:rsid w:val="000B02E6"/>
    <w:rsid w:val="000C1A4E"/>
    <w:rsid w:val="000C20BD"/>
    <w:rsid w:val="000C3B5A"/>
    <w:rsid w:val="000C3E1A"/>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10E77"/>
    <w:rsid w:val="0011118F"/>
    <w:rsid w:val="00113C3E"/>
    <w:rsid w:val="001212E5"/>
    <w:rsid w:val="0013598F"/>
    <w:rsid w:val="001406F0"/>
    <w:rsid w:val="00141108"/>
    <w:rsid w:val="00144384"/>
    <w:rsid w:val="00144AEA"/>
    <w:rsid w:val="001475C1"/>
    <w:rsid w:val="001506CE"/>
    <w:rsid w:val="0016530D"/>
    <w:rsid w:val="00165375"/>
    <w:rsid w:val="001705F2"/>
    <w:rsid w:val="00172815"/>
    <w:rsid w:val="00190176"/>
    <w:rsid w:val="00194579"/>
    <w:rsid w:val="001950D4"/>
    <w:rsid w:val="001961CD"/>
    <w:rsid w:val="001A029D"/>
    <w:rsid w:val="001A0D0F"/>
    <w:rsid w:val="001B045F"/>
    <w:rsid w:val="001B0708"/>
    <w:rsid w:val="001B4A32"/>
    <w:rsid w:val="001B7ADE"/>
    <w:rsid w:val="001C0A99"/>
    <w:rsid w:val="001C173C"/>
    <w:rsid w:val="001D0DE2"/>
    <w:rsid w:val="001D77EE"/>
    <w:rsid w:val="00203741"/>
    <w:rsid w:val="00215A14"/>
    <w:rsid w:val="00215E88"/>
    <w:rsid w:val="00225319"/>
    <w:rsid w:val="002260C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5A1"/>
    <w:rsid w:val="0028222A"/>
    <w:rsid w:val="00283153"/>
    <w:rsid w:val="00283695"/>
    <w:rsid w:val="00283819"/>
    <w:rsid w:val="00284BA6"/>
    <w:rsid w:val="00285796"/>
    <w:rsid w:val="002877D2"/>
    <w:rsid w:val="00293154"/>
    <w:rsid w:val="00293538"/>
    <w:rsid w:val="002A5064"/>
    <w:rsid w:val="002A62DB"/>
    <w:rsid w:val="002A73D7"/>
    <w:rsid w:val="002A76BA"/>
    <w:rsid w:val="002B0978"/>
    <w:rsid w:val="002B49DC"/>
    <w:rsid w:val="002B7094"/>
    <w:rsid w:val="002B70AC"/>
    <w:rsid w:val="002C5510"/>
    <w:rsid w:val="002D2955"/>
    <w:rsid w:val="002D435C"/>
    <w:rsid w:val="002F10D7"/>
    <w:rsid w:val="002F77F2"/>
    <w:rsid w:val="00311C16"/>
    <w:rsid w:val="00326996"/>
    <w:rsid w:val="00333456"/>
    <w:rsid w:val="00335A33"/>
    <w:rsid w:val="003418F1"/>
    <w:rsid w:val="003442C9"/>
    <w:rsid w:val="00345295"/>
    <w:rsid w:val="00345E5E"/>
    <w:rsid w:val="003463AA"/>
    <w:rsid w:val="003538D1"/>
    <w:rsid w:val="003575A2"/>
    <w:rsid w:val="00366C15"/>
    <w:rsid w:val="003674E2"/>
    <w:rsid w:val="0037105D"/>
    <w:rsid w:val="00384365"/>
    <w:rsid w:val="00384A75"/>
    <w:rsid w:val="003850EC"/>
    <w:rsid w:val="00394E3E"/>
    <w:rsid w:val="003A3226"/>
    <w:rsid w:val="003A434C"/>
    <w:rsid w:val="003A4FF7"/>
    <w:rsid w:val="003B0937"/>
    <w:rsid w:val="003B7E1B"/>
    <w:rsid w:val="003C7E61"/>
    <w:rsid w:val="003D27A5"/>
    <w:rsid w:val="003D28D4"/>
    <w:rsid w:val="003E2416"/>
    <w:rsid w:val="003E2F52"/>
    <w:rsid w:val="003E62FB"/>
    <w:rsid w:val="003E7277"/>
    <w:rsid w:val="003F2222"/>
    <w:rsid w:val="003F2497"/>
    <w:rsid w:val="004061D6"/>
    <w:rsid w:val="00413206"/>
    <w:rsid w:val="00413B1B"/>
    <w:rsid w:val="00415FA9"/>
    <w:rsid w:val="004276DA"/>
    <w:rsid w:val="00431C94"/>
    <w:rsid w:val="00434780"/>
    <w:rsid w:val="0043688E"/>
    <w:rsid w:val="004521BE"/>
    <w:rsid w:val="00452D75"/>
    <w:rsid w:val="00454E41"/>
    <w:rsid w:val="00457EB5"/>
    <w:rsid w:val="00472F07"/>
    <w:rsid w:val="00486C83"/>
    <w:rsid w:val="00487375"/>
    <w:rsid w:val="004A1153"/>
    <w:rsid w:val="004A3969"/>
    <w:rsid w:val="004A43F9"/>
    <w:rsid w:val="004A4C75"/>
    <w:rsid w:val="004A743E"/>
    <w:rsid w:val="004B3F9C"/>
    <w:rsid w:val="004B66CB"/>
    <w:rsid w:val="004B72F2"/>
    <w:rsid w:val="004B7A1F"/>
    <w:rsid w:val="004B7FE4"/>
    <w:rsid w:val="004C310A"/>
    <w:rsid w:val="004C4BA6"/>
    <w:rsid w:val="004D4438"/>
    <w:rsid w:val="004E684B"/>
    <w:rsid w:val="004F1B60"/>
    <w:rsid w:val="00500FFF"/>
    <w:rsid w:val="00502A9E"/>
    <w:rsid w:val="005040B9"/>
    <w:rsid w:val="00506E44"/>
    <w:rsid w:val="00516872"/>
    <w:rsid w:val="00520640"/>
    <w:rsid w:val="00537347"/>
    <w:rsid w:val="00542E43"/>
    <w:rsid w:val="0054620A"/>
    <w:rsid w:val="00554A75"/>
    <w:rsid w:val="00556903"/>
    <w:rsid w:val="00557CBF"/>
    <w:rsid w:val="00561764"/>
    <w:rsid w:val="00563FEF"/>
    <w:rsid w:val="00571134"/>
    <w:rsid w:val="00577D7B"/>
    <w:rsid w:val="00577F2B"/>
    <w:rsid w:val="005826CB"/>
    <w:rsid w:val="005931A7"/>
    <w:rsid w:val="005932AE"/>
    <w:rsid w:val="005949A4"/>
    <w:rsid w:val="0059763A"/>
    <w:rsid w:val="005976D7"/>
    <w:rsid w:val="005A24B2"/>
    <w:rsid w:val="005A275B"/>
    <w:rsid w:val="005A55BF"/>
    <w:rsid w:val="005A62B1"/>
    <w:rsid w:val="005B2972"/>
    <w:rsid w:val="005B302B"/>
    <w:rsid w:val="005B500D"/>
    <w:rsid w:val="005B67BA"/>
    <w:rsid w:val="005C21C3"/>
    <w:rsid w:val="005C3061"/>
    <w:rsid w:val="005C4904"/>
    <w:rsid w:val="005C4DA5"/>
    <w:rsid w:val="005D44EB"/>
    <w:rsid w:val="005E1E7A"/>
    <w:rsid w:val="005E4335"/>
    <w:rsid w:val="005E7D37"/>
    <w:rsid w:val="005F271F"/>
    <w:rsid w:val="005F6ABA"/>
    <w:rsid w:val="00601E21"/>
    <w:rsid w:val="006022DA"/>
    <w:rsid w:val="00602D2E"/>
    <w:rsid w:val="00604718"/>
    <w:rsid w:val="006107FD"/>
    <w:rsid w:val="006111E4"/>
    <w:rsid w:val="0062279E"/>
    <w:rsid w:val="00630B85"/>
    <w:rsid w:val="00630D3B"/>
    <w:rsid w:val="0063379E"/>
    <w:rsid w:val="006356EE"/>
    <w:rsid w:val="0063581F"/>
    <w:rsid w:val="0065258E"/>
    <w:rsid w:val="0065396D"/>
    <w:rsid w:val="00655BDB"/>
    <w:rsid w:val="00656AF2"/>
    <w:rsid w:val="00662C1F"/>
    <w:rsid w:val="00664778"/>
    <w:rsid w:val="00671E2C"/>
    <w:rsid w:val="0068002F"/>
    <w:rsid w:val="00681643"/>
    <w:rsid w:val="0068519C"/>
    <w:rsid w:val="00691FBA"/>
    <w:rsid w:val="00692CFB"/>
    <w:rsid w:val="00693F82"/>
    <w:rsid w:val="0069670B"/>
    <w:rsid w:val="00697E16"/>
    <w:rsid w:val="006A25BA"/>
    <w:rsid w:val="006A7FB0"/>
    <w:rsid w:val="006B119B"/>
    <w:rsid w:val="006C2BFD"/>
    <w:rsid w:val="006C4135"/>
    <w:rsid w:val="006C41F5"/>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2A2E"/>
    <w:rsid w:val="00764F83"/>
    <w:rsid w:val="00766505"/>
    <w:rsid w:val="0076737E"/>
    <w:rsid w:val="00772E0C"/>
    <w:rsid w:val="007749C5"/>
    <w:rsid w:val="00785155"/>
    <w:rsid w:val="0078544D"/>
    <w:rsid w:val="007874FD"/>
    <w:rsid w:val="00793306"/>
    <w:rsid w:val="007A2064"/>
    <w:rsid w:val="007A3D46"/>
    <w:rsid w:val="007B04CD"/>
    <w:rsid w:val="007B407C"/>
    <w:rsid w:val="007B75FA"/>
    <w:rsid w:val="007D05D8"/>
    <w:rsid w:val="007D0ED4"/>
    <w:rsid w:val="007D12E4"/>
    <w:rsid w:val="007D18F3"/>
    <w:rsid w:val="007D1A0A"/>
    <w:rsid w:val="007D4099"/>
    <w:rsid w:val="007E2AEB"/>
    <w:rsid w:val="007E43EF"/>
    <w:rsid w:val="007F0135"/>
    <w:rsid w:val="007F6F87"/>
    <w:rsid w:val="0080161B"/>
    <w:rsid w:val="00802696"/>
    <w:rsid w:val="008051F9"/>
    <w:rsid w:val="00812E9E"/>
    <w:rsid w:val="00814C1A"/>
    <w:rsid w:val="00816D9E"/>
    <w:rsid w:val="00824C7C"/>
    <w:rsid w:val="00824F03"/>
    <w:rsid w:val="00835B64"/>
    <w:rsid w:val="00836765"/>
    <w:rsid w:val="008377DA"/>
    <w:rsid w:val="00841B9B"/>
    <w:rsid w:val="00841D9E"/>
    <w:rsid w:val="00842E19"/>
    <w:rsid w:val="00847076"/>
    <w:rsid w:val="00851D98"/>
    <w:rsid w:val="00854159"/>
    <w:rsid w:val="0085497A"/>
    <w:rsid w:val="00862A00"/>
    <w:rsid w:val="00867D13"/>
    <w:rsid w:val="00870D8B"/>
    <w:rsid w:val="00873A67"/>
    <w:rsid w:val="00873CA5"/>
    <w:rsid w:val="00894497"/>
    <w:rsid w:val="00894BA9"/>
    <w:rsid w:val="008A3F97"/>
    <w:rsid w:val="008A414A"/>
    <w:rsid w:val="008A6789"/>
    <w:rsid w:val="008B2B6C"/>
    <w:rsid w:val="008B3D1F"/>
    <w:rsid w:val="008B6D20"/>
    <w:rsid w:val="008C185A"/>
    <w:rsid w:val="008F3157"/>
    <w:rsid w:val="00901C6A"/>
    <w:rsid w:val="00901CE0"/>
    <w:rsid w:val="00902C04"/>
    <w:rsid w:val="00907D12"/>
    <w:rsid w:val="00915167"/>
    <w:rsid w:val="009179E1"/>
    <w:rsid w:val="00924BE1"/>
    <w:rsid w:val="009261D9"/>
    <w:rsid w:val="00927B4D"/>
    <w:rsid w:val="00934527"/>
    <w:rsid w:val="00935F5A"/>
    <w:rsid w:val="00944761"/>
    <w:rsid w:val="00952B30"/>
    <w:rsid w:val="00952B81"/>
    <w:rsid w:val="009546E4"/>
    <w:rsid w:val="009614E6"/>
    <w:rsid w:val="00961DAD"/>
    <w:rsid w:val="00970A23"/>
    <w:rsid w:val="00983D7F"/>
    <w:rsid w:val="0099425B"/>
    <w:rsid w:val="009A2763"/>
    <w:rsid w:val="009A76B2"/>
    <w:rsid w:val="009B23E2"/>
    <w:rsid w:val="009B5703"/>
    <w:rsid w:val="009B6DAE"/>
    <w:rsid w:val="009B7F7C"/>
    <w:rsid w:val="009C6D33"/>
    <w:rsid w:val="009D7465"/>
    <w:rsid w:val="009E04F5"/>
    <w:rsid w:val="009F22A7"/>
    <w:rsid w:val="009F2E37"/>
    <w:rsid w:val="00A02C72"/>
    <w:rsid w:val="00A158EC"/>
    <w:rsid w:val="00A21BC5"/>
    <w:rsid w:val="00A24241"/>
    <w:rsid w:val="00A242F4"/>
    <w:rsid w:val="00A25891"/>
    <w:rsid w:val="00A30ECA"/>
    <w:rsid w:val="00A323F1"/>
    <w:rsid w:val="00A34EA3"/>
    <w:rsid w:val="00A4153D"/>
    <w:rsid w:val="00A4159C"/>
    <w:rsid w:val="00A47276"/>
    <w:rsid w:val="00A503E8"/>
    <w:rsid w:val="00A539A5"/>
    <w:rsid w:val="00A62F42"/>
    <w:rsid w:val="00A65F25"/>
    <w:rsid w:val="00A70901"/>
    <w:rsid w:val="00A71115"/>
    <w:rsid w:val="00A86222"/>
    <w:rsid w:val="00A873F4"/>
    <w:rsid w:val="00A90D1D"/>
    <w:rsid w:val="00AA624C"/>
    <w:rsid w:val="00AA682F"/>
    <w:rsid w:val="00AB2F3C"/>
    <w:rsid w:val="00AB4C59"/>
    <w:rsid w:val="00AB7647"/>
    <w:rsid w:val="00AD357A"/>
    <w:rsid w:val="00AD4642"/>
    <w:rsid w:val="00AD52E9"/>
    <w:rsid w:val="00AE03C9"/>
    <w:rsid w:val="00AE4C87"/>
    <w:rsid w:val="00AF3DC0"/>
    <w:rsid w:val="00AF52A3"/>
    <w:rsid w:val="00AF59D9"/>
    <w:rsid w:val="00AF5B7F"/>
    <w:rsid w:val="00B0449B"/>
    <w:rsid w:val="00B05EEF"/>
    <w:rsid w:val="00B11495"/>
    <w:rsid w:val="00B16FAD"/>
    <w:rsid w:val="00B21062"/>
    <w:rsid w:val="00B27777"/>
    <w:rsid w:val="00B4026F"/>
    <w:rsid w:val="00B4031C"/>
    <w:rsid w:val="00B41D8B"/>
    <w:rsid w:val="00B4229F"/>
    <w:rsid w:val="00B52680"/>
    <w:rsid w:val="00B57A02"/>
    <w:rsid w:val="00B6133D"/>
    <w:rsid w:val="00B665B8"/>
    <w:rsid w:val="00B72501"/>
    <w:rsid w:val="00B73D6C"/>
    <w:rsid w:val="00B75053"/>
    <w:rsid w:val="00B770C7"/>
    <w:rsid w:val="00B91C5A"/>
    <w:rsid w:val="00BA2CC7"/>
    <w:rsid w:val="00BA4B19"/>
    <w:rsid w:val="00BA51CF"/>
    <w:rsid w:val="00BB3199"/>
    <w:rsid w:val="00BB79EE"/>
    <w:rsid w:val="00BC6C5C"/>
    <w:rsid w:val="00BD54E6"/>
    <w:rsid w:val="00BD5588"/>
    <w:rsid w:val="00BE3FCF"/>
    <w:rsid w:val="00BE71CF"/>
    <w:rsid w:val="00BF1000"/>
    <w:rsid w:val="00BF1D2A"/>
    <w:rsid w:val="00BF235C"/>
    <w:rsid w:val="00BF4844"/>
    <w:rsid w:val="00C01A74"/>
    <w:rsid w:val="00C0232A"/>
    <w:rsid w:val="00C048CC"/>
    <w:rsid w:val="00C12673"/>
    <w:rsid w:val="00C12B67"/>
    <w:rsid w:val="00C177E2"/>
    <w:rsid w:val="00C24E1F"/>
    <w:rsid w:val="00C34384"/>
    <w:rsid w:val="00C40C14"/>
    <w:rsid w:val="00C41280"/>
    <w:rsid w:val="00C42BB7"/>
    <w:rsid w:val="00C47A2E"/>
    <w:rsid w:val="00C54977"/>
    <w:rsid w:val="00C56DCB"/>
    <w:rsid w:val="00C6020E"/>
    <w:rsid w:val="00C607EC"/>
    <w:rsid w:val="00C6200A"/>
    <w:rsid w:val="00C82AF2"/>
    <w:rsid w:val="00C842E6"/>
    <w:rsid w:val="00C90D55"/>
    <w:rsid w:val="00C92489"/>
    <w:rsid w:val="00C94FF7"/>
    <w:rsid w:val="00C955B9"/>
    <w:rsid w:val="00CA55DE"/>
    <w:rsid w:val="00CB6409"/>
    <w:rsid w:val="00CB7034"/>
    <w:rsid w:val="00CC2AB4"/>
    <w:rsid w:val="00CC30A5"/>
    <w:rsid w:val="00CC3F1F"/>
    <w:rsid w:val="00CC6FBD"/>
    <w:rsid w:val="00CD5CCF"/>
    <w:rsid w:val="00CD6460"/>
    <w:rsid w:val="00CD780C"/>
    <w:rsid w:val="00CE7425"/>
    <w:rsid w:val="00D11427"/>
    <w:rsid w:val="00D24DE1"/>
    <w:rsid w:val="00D25FA9"/>
    <w:rsid w:val="00D3536C"/>
    <w:rsid w:val="00D40D46"/>
    <w:rsid w:val="00D41580"/>
    <w:rsid w:val="00D42366"/>
    <w:rsid w:val="00D423DF"/>
    <w:rsid w:val="00D55EC3"/>
    <w:rsid w:val="00D55F55"/>
    <w:rsid w:val="00D62F38"/>
    <w:rsid w:val="00D721F3"/>
    <w:rsid w:val="00D72C2B"/>
    <w:rsid w:val="00D85DA0"/>
    <w:rsid w:val="00D916DB"/>
    <w:rsid w:val="00D94266"/>
    <w:rsid w:val="00D94FD3"/>
    <w:rsid w:val="00D97092"/>
    <w:rsid w:val="00DA40BF"/>
    <w:rsid w:val="00DA527D"/>
    <w:rsid w:val="00DA53CB"/>
    <w:rsid w:val="00DA60A7"/>
    <w:rsid w:val="00DC01B4"/>
    <w:rsid w:val="00DC4ADA"/>
    <w:rsid w:val="00DC67C2"/>
    <w:rsid w:val="00DC692A"/>
    <w:rsid w:val="00DD4EA5"/>
    <w:rsid w:val="00DD5C37"/>
    <w:rsid w:val="00DD79C8"/>
    <w:rsid w:val="00DE42D2"/>
    <w:rsid w:val="00DE79C1"/>
    <w:rsid w:val="00DF0435"/>
    <w:rsid w:val="00DF4473"/>
    <w:rsid w:val="00DF67BE"/>
    <w:rsid w:val="00E02BB0"/>
    <w:rsid w:val="00E048F1"/>
    <w:rsid w:val="00E320DC"/>
    <w:rsid w:val="00E32B41"/>
    <w:rsid w:val="00E379E5"/>
    <w:rsid w:val="00E4383E"/>
    <w:rsid w:val="00E52D1B"/>
    <w:rsid w:val="00E560C4"/>
    <w:rsid w:val="00E5743A"/>
    <w:rsid w:val="00E606E4"/>
    <w:rsid w:val="00E82D61"/>
    <w:rsid w:val="00E84DAC"/>
    <w:rsid w:val="00E90A30"/>
    <w:rsid w:val="00E92AE8"/>
    <w:rsid w:val="00E92DAD"/>
    <w:rsid w:val="00E9441D"/>
    <w:rsid w:val="00E9618B"/>
    <w:rsid w:val="00EA19D3"/>
    <w:rsid w:val="00EA303E"/>
    <w:rsid w:val="00EA5BF5"/>
    <w:rsid w:val="00EA600B"/>
    <w:rsid w:val="00EA7E42"/>
    <w:rsid w:val="00EB49D8"/>
    <w:rsid w:val="00EC11C7"/>
    <w:rsid w:val="00EC2E28"/>
    <w:rsid w:val="00EC30B1"/>
    <w:rsid w:val="00EC3C76"/>
    <w:rsid w:val="00EC51DD"/>
    <w:rsid w:val="00EC5DF3"/>
    <w:rsid w:val="00ED1411"/>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40D3"/>
    <w:rsid w:val="00F576FB"/>
    <w:rsid w:val="00F60DBB"/>
    <w:rsid w:val="00F63DE5"/>
    <w:rsid w:val="00F74374"/>
    <w:rsid w:val="00F751B9"/>
    <w:rsid w:val="00F75EEB"/>
    <w:rsid w:val="00F763A4"/>
    <w:rsid w:val="00F82481"/>
    <w:rsid w:val="00F87641"/>
    <w:rsid w:val="00F927A8"/>
    <w:rsid w:val="00FA0077"/>
    <w:rsid w:val="00FA02F0"/>
    <w:rsid w:val="00FA2232"/>
    <w:rsid w:val="00FA7071"/>
    <w:rsid w:val="00FB4181"/>
    <w:rsid w:val="00FB5E9E"/>
    <w:rsid w:val="00FC7314"/>
    <w:rsid w:val="00FC77E8"/>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14</cp:revision>
  <cp:lastPrinted>2024-03-05T14:39:00Z</cp:lastPrinted>
  <dcterms:created xsi:type="dcterms:W3CDTF">2024-01-29T09:11:00Z</dcterms:created>
  <dcterms:modified xsi:type="dcterms:W3CDTF">2024-03-05T14:41:00Z</dcterms:modified>
</cp:coreProperties>
</file>