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6E258" w14:textId="77777777" w:rsidR="004B7A1F" w:rsidRPr="00842E19" w:rsidRDefault="00516872" w:rsidP="00842E19">
      <w:pPr>
        <w:pStyle w:val="Heading1"/>
      </w:pPr>
      <w:bookmarkStart w:id="0" w:name="_GoBack"/>
      <w:bookmarkEnd w:id="0"/>
      <w:r w:rsidRPr="00842E19">
        <w:t>Carlton on Trent Parish Council</w:t>
      </w:r>
    </w:p>
    <w:p w14:paraId="69C61BDD" w14:textId="3F9EE8DF" w:rsidR="004B7A1F" w:rsidRPr="00842E19" w:rsidRDefault="00516872" w:rsidP="00842E19">
      <w:pPr>
        <w:pStyle w:val="Heading1"/>
      </w:pPr>
      <w:r w:rsidRPr="00842E19">
        <w:t>Minutes of the virtual meeting held</w:t>
      </w:r>
    </w:p>
    <w:p w14:paraId="3E498674" w14:textId="098C9914" w:rsidR="004B7A1F" w:rsidRPr="00B0449B" w:rsidRDefault="00516872" w:rsidP="00FE738E">
      <w:pPr>
        <w:pStyle w:val="Heading1"/>
      </w:pPr>
      <w:r w:rsidRPr="00842E19">
        <w:t xml:space="preserve">on Tuesday </w:t>
      </w:r>
      <w:r w:rsidR="00FE738E">
        <w:t>5</w:t>
      </w:r>
      <w:r w:rsidR="00FE738E" w:rsidRPr="00FE738E">
        <w:rPr>
          <w:vertAlign w:val="superscript"/>
        </w:rPr>
        <w:t>th</w:t>
      </w:r>
      <w:r w:rsidR="00FE738E">
        <w:t xml:space="preserve"> January 2021</w:t>
      </w:r>
    </w:p>
    <w:p w14:paraId="25B7D574" w14:textId="77777777" w:rsidR="004B7A1F" w:rsidRPr="00842E19" w:rsidRDefault="00516872" w:rsidP="00842E19">
      <w:pPr>
        <w:pStyle w:val="Heading2"/>
      </w:pPr>
      <w:r w:rsidRPr="00842E19">
        <w:t xml:space="preserve">Participating: </w:t>
      </w:r>
    </w:p>
    <w:p w14:paraId="348E0A49" w14:textId="77777777" w:rsidR="0059763A" w:rsidRDefault="0059763A" w:rsidP="00B0449B"/>
    <w:p w14:paraId="57C40DF1" w14:textId="3A42B76F" w:rsidR="004B7A1F" w:rsidRPr="00B0449B" w:rsidRDefault="00516872" w:rsidP="00BA51CF">
      <w:pPr>
        <w:pStyle w:val="MInutesbodytext"/>
      </w:pPr>
      <w:r w:rsidRPr="00842E19">
        <w:t xml:space="preserve">Cllr, L Hopkins (Chair), Cllr M </w:t>
      </w:r>
      <w:proofErr w:type="spellStart"/>
      <w:r w:rsidRPr="00842E19">
        <w:t>Eley</w:t>
      </w:r>
      <w:proofErr w:type="spellEnd"/>
      <w:r w:rsidRPr="00842E19">
        <w:t xml:space="preserve">, Cllr M Hopkins, Cllr M Martin, Cllr </w:t>
      </w:r>
      <w:r w:rsidR="003A4FF7">
        <w:t>M Rawson</w:t>
      </w:r>
      <w:r w:rsidRPr="00842E19">
        <w:t xml:space="preserve">, </w:t>
      </w:r>
      <w:r w:rsidR="009B6DAE">
        <w:t xml:space="preserve">Cllr D Wells-Pope </w:t>
      </w:r>
      <w:r w:rsidRPr="00842E19">
        <w:t xml:space="preserve">Cllr R </w:t>
      </w:r>
      <w:proofErr w:type="spellStart"/>
      <w:r w:rsidRPr="00842E19">
        <w:t>Whate</w:t>
      </w:r>
      <w:proofErr w:type="spellEnd"/>
      <w:r w:rsidRPr="00842E19">
        <w:t xml:space="preserve"> and T Grimes (Clerk</w:t>
      </w:r>
      <w:r w:rsidR="00FE738E">
        <w:t>)</w:t>
      </w:r>
    </w:p>
    <w:p w14:paraId="1757CE84" w14:textId="77777777" w:rsidR="004B7A1F" w:rsidRPr="00B0449B" w:rsidRDefault="004B7A1F" w:rsidP="00B0449B"/>
    <w:p w14:paraId="1E9A4A03" w14:textId="77777777" w:rsidR="004B7A1F" w:rsidRPr="00B0449B" w:rsidRDefault="00516872" w:rsidP="00CC3F1F">
      <w:pPr>
        <w:pStyle w:val="Heading3"/>
        <w:numPr>
          <w:ilvl w:val="0"/>
          <w:numId w:val="14"/>
        </w:numPr>
      </w:pPr>
      <w:r w:rsidRPr="00B0449B">
        <w:t>To consider any apologies for non-participation</w:t>
      </w:r>
    </w:p>
    <w:p w14:paraId="20162770" w14:textId="0D7BA738" w:rsidR="004B7A1F" w:rsidRPr="00B0449B" w:rsidRDefault="00516872" w:rsidP="00CC3F1F">
      <w:pPr>
        <w:pStyle w:val="MInutesbodytext"/>
      </w:pPr>
      <w:proofErr w:type="spellStart"/>
      <w:r w:rsidRPr="00B0449B">
        <w:t>DCllr</w:t>
      </w:r>
      <w:proofErr w:type="spellEnd"/>
      <w:r w:rsidRPr="00B0449B">
        <w:t xml:space="preserve"> SM </w:t>
      </w:r>
      <w:r w:rsidR="00FE738E">
        <w:t xml:space="preserve">and </w:t>
      </w:r>
      <w:proofErr w:type="spellStart"/>
      <w:r w:rsidR="00FE738E" w:rsidRPr="00B0449B">
        <w:t>CCllr</w:t>
      </w:r>
      <w:proofErr w:type="spellEnd"/>
      <w:r w:rsidR="00FE738E" w:rsidRPr="00B0449B">
        <w:t xml:space="preserve"> BL </w:t>
      </w:r>
      <w:r w:rsidRPr="00B0449B">
        <w:t>were unable to attend</w:t>
      </w:r>
      <w:r w:rsidR="00FE738E">
        <w:t>.</w:t>
      </w:r>
    </w:p>
    <w:p w14:paraId="0CF3BF12" w14:textId="3BFDAEB4" w:rsidR="004B7A1F" w:rsidRDefault="004B7A1F" w:rsidP="00B0449B"/>
    <w:p w14:paraId="7DF5BEAC" w14:textId="77777777" w:rsidR="004B7A1F" w:rsidRPr="00B0449B" w:rsidRDefault="00516872" w:rsidP="00CC3F1F">
      <w:pPr>
        <w:pStyle w:val="Heading3"/>
        <w:numPr>
          <w:ilvl w:val="0"/>
          <w:numId w:val="14"/>
        </w:numPr>
      </w:pPr>
      <w:r w:rsidRPr="00B0449B">
        <w:t>To receive any declarations of interest in items on the agenda</w:t>
      </w:r>
    </w:p>
    <w:p w14:paraId="57A0C1F9" w14:textId="04A6A979" w:rsidR="004B7A1F" w:rsidRPr="00B0449B" w:rsidRDefault="00516872" w:rsidP="00CC3F1F">
      <w:pPr>
        <w:pStyle w:val="MInutesbodytext"/>
      </w:pPr>
      <w:r w:rsidRPr="00B0449B">
        <w:t xml:space="preserve">MM declared an interest in </w:t>
      </w:r>
      <w:r w:rsidR="0028222A">
        <w:t>the</w:t>
      </w:r>
      <w:r w:rsidRPr="00B0449B">
        <w:t xml:space="preserve"> clerk</w:t>
      </w:r>
      <w:r w:rsidR="0028222A">
        <w:t>’s wages</w:t>
      </w:r>
      <w:r w:rsidR="00413B1B">
        <w:t xml:space="preserve"> and payments for </w:t>
      </w:r>
      <w:r w:rsidR="00FE738E">
        <w:t xml:space="preserve">the </w:t>
      </w:r>
      <w:r w:rsidR="00413B1B">
        <w:t>kiosk lightbulb</w:t>
      </w:r>
      <w:r w:rsidR="00FE738E">
        <w:t xml:space="preserve"> and bin bags</w:t>
      </w:r>
      <w:r w:rsidR="00413B1B">
        <w:t xml:space="preserve">. </w:t>
      </w:r>
    </w:p>
    <w:p w14:paraId="4D3E401A" w14:textId="77777777" w:rsidR="004B7A1F" w:rsidRPr="00B0449B" w:rsidRDefault="004B7A1F" w:rsidP="00B0449B"/>
    <w:p w14:paraId="682E0CB2" w14:textId="2E244253" w:rsidR="004B7A1F" w:rsidRPr="00B0449B" w:rsidRDefault="00516872" w:rsidP="00FE738E">
      <w:pPr>
        <w:pStyle w:val="Heading3"/>
        <w:numPr>
          <w:ilvl w:val="0"/>
          <w:numId w:val="14"/>
        </w:numPr>
      </w:pPr>
      <w:r w:rsidRPr="00B0449B">
        <w:t xml:space="preserve">To accept the minutes of the Parish Council meeting held Tuesday </w:t>
      </w:r>
      <w:r w:rsidR="00FE738E">
        <w:t>1</w:t>
      </w:r>
      <w:r w:rsidR="00FE738E" w:rsidRPr="00FE738E">
        <w:t>st</w:t>
      </w:r>
      <w:r w:rsidR="00FE738E">
        <w:t xml:space="preserve"> December</w:t>
      </w:r>
      <w:r w:rsidR="00FE738E" w:rsidRPr="00842E19">
        <w:t xml:space="preserve"> 2020</w:t>
      </w:r>
      <w:r w:rsidR="00FE738E">
        <w:t xml:space="preserve"> </w:t>
      </w:r>
      <w:r w:rsidRPr="00B0449B">
        <w:t xml:space="preserve">via Zoom </w:t>
      </w:r>
    </w:p>
    <w:p w14:paraId="621EEFDB" w14:textId="57E49540" w:rsidR="00413B1B" w:rsidRPr="00B0449B" w:rsidRDefault="00516872" w:rsidP="00CC3F1F">
      <w:pPr>
        <w:pStyle w:val="MInutesbodytext"/>
      </w:pPr>
      <w:r w:rsidRPr="00B0449B">
        <w:t>The minutes were accepted as a true record.</w:t>
      </w:r>
    </w:p>
    <w:p w14:paraId="5D2C2B93" w14:textId="77777777" w:rsidR="00577F2B" w:rsidRPr="00577F2B" w:rsidRDefault="00577F2B" w:rsidP="00577F2B"/>
    <w:p w14:paraId="720B5452" w14:textId="53B2E674" w:rsidR="004B7A1F" w:rsidRPr="00B0449B" w:rsidRDefault="00BA51CF" w:rsidP="00CC3F1F">
      <w:pPr>
        <w:pStyle w:val="Heading3"/>
        <w:numPr>
          <w:ilvl w:val="0"/>
          <w:numId w:val="14"/>
        </w:numPr>
      </w:pPr>
      <w:r w:rsidRPr="00B0449B">
        <w:t>10-minute</w:t>
      </w:r>
      <w:r w:rsidR="00516872" w:rsidRPr="00B0449B">
        <w:t xml:space="preserve"> open forum to receive questions and comments from members of the public</w:t>
      </w:r>
    </w:p>
    <w:p w14:paraId="45806269" w14:textId="1A9A3C02" w:rsidR="004B7A1F" w:rsidRDefault="00FE738E" w:rsidP="00FE738E">
      <w:pPr>
        <w:pStyle w:val="MInutesbodytext"/>
      </w:pPr>
      <w:r>
        <w:t>LH noted that in recent downpours the road had flooded at The Dower House, probably due to a blocked drain. The clerk offered to report this.</w:t>
      </w:r>
    </w:p>
    <w:p w14:paraId="29FCDC3D" w14:textId="72D05357" w:rsidR="00FE738E" w:rsidRDefault="00FE738E" w:rsidP="00FE738E">
      <w:pPr>
        <w:pStyle w:val="MInutesbodytext"/>
      </w:pPr>
      <w:r>
        <w:t>MR reported that he had been unable to speak to the resident parking inconsiderately opposite the Grey House as they had been away over Christmas but since returning the vehicle had been on the drive anyway.</w:t>
      </w:r>
    </w:p>
    <w:p w14:paraId="3D1A2E1C" w14:textId="77777777" w:rsidR="00FE738E" w:rsidRPr="00B0449B" w:rsidRDefault="00FE738E" w:rsidP="00B0449B"/>
    <w:p w14:paraId="694C378D" w14:textId="77777777" w:rsidR="004B7A1F" w:rsidRPr="00B0449B" w:rsidRDefault="00516872" w:rsidP="00CC3F1F">
      <w:pPr>
        <w:pStyle w:val="Heading3"/>
        <w:numPr>
          <w:ilvl w:val="0"/>
          <w:numId w:val="14"/>
        </w:numPr>
      </w:pPr>
      <w:r w:rsidRPr="00B0449B">
        <w:t xml:space="preserve">To note the following matters arising from previous minutes </w:t>
      </w:r>
    </w:p>
    <w:p w14:paraId="24796794" w14:textId="3D58E50A" w:rsidR="00FE738E" w:rsidRDefault="00FE738E" w:rsidP="00FE738E">
      <w:pPr>
        <w:pStyle w:val="Heading4"/>
        <w:numPr>
          <w:ilvl w:val="1"/>
          <w:numId w:val="14"/>
        </w:numPr>
      </w:pPr>
      <w:r w:rsidRPr="00FE738E">
        <w:t>Notts CC Broadband Voucher Scheme</w:t>
      </w:r>
    </w:p>
    <w:p w14:paraId="16578C20" w14:textId="3063685F" w:rsidR="00FE738E" w:rsidRPr="00FE738E" w:rsidRDefault="00FE738E" w:rsidP="00413206">
      <w:pPr>
        <w:pStyle w:val="MInutesbodytext"/>
      </w:pPr>
      <w:r>
        <w:t xml:space="preserve">MM reported that 44 residents had expressed an interest which would result in £145,000 from the voucher scheme. The community group has been registered on </w:t>
      </w:r>
      <w:r w:rsidR="005949A4">
        <w:t xml:space="preserve">the Open Reach site </w:t>
      </w:r>
      <w:r>
        <w:t xml:space="preserve">and the property details are being submitted. The </w:t>
      </w:r>
      <w:r w:rsidR="005949A4">
        <w:t>next stage is that Open Reach will respond with a plan detailing what is possible and at what cost</w:t>
      </w:r>
      <w:r>
        <w:t>.</w:t>
      </w:r>
    </w:p>
    <w:p w14:paraId="60875037" w14:textId="13EF6BDA" w:rsidR="00FE738E" w:rsidRDefault="00FE738E" w:rsidP="00FE738E">
      <w:pPr>
        <w:pStyle w:val="Heading4"/>
        <w:numPr>
          <w:ilvl w:val="1"/>
          <w:numId w:val="14"/>
        </w:numPr>
      </w:pPr>
      <w:r w:rsidRPr="00FE738E">
        <w:t>Vehicles on Carlton Lane</w:t>
      </w:r>
    </w:p>
    <w:p w14:paraId="63094F5A" w14:textId="0CA4AAC6" w:rsidR="00FE738E" w:rsidRPr="00413206" w:rsidRDefault="00FE738E" w:rsidP="00FE738E">
      <w:pPr>
        <w:rPr>
          <w:rFonts w:ascii="Arial" w:hAnsi="Arial"/>
        </w:rPr>
      </w:pPr>
      <w:r w:rsidRPr="00413206">
        <w:rPr>
          <w:rFonts w:ascii="Arial" w:hAnsi="Arial"/>
        </w:rPr>
        <w:t xml:space="preserve">The </w:t>
      </w:r>
      <w:r w:rsidR="001961CD" w:rsidRPr="00413206">
        <w:rPr>
          <w:rFonts w:ascii="Arial" w:hAnsi="Arial"/>
        </w:rPr>
        <w:t xml:space="preserve">clerk informed the meeting that the </w:t>
      </w:r>
      <w:r w:rsidRPr="00413206">
        <w:rPr>
          <w:rFonts w:ascii="Arial" w:hAnsi="Arial"/>
        </w:rPr>
        <w:t xml:space="preserve">resident </w:t>
      </w:r>
      <w:r w:rsidR="005949A4">
        <w:rPr>
          <w:rFonts w:ascii="Arial" w:hAnsi="Arial"/>
        </w:rPr>
        <w:t xml:space="preserve">who raised the matter </w:t>
      </w:r>
      <w:r w:rsidRPr="00413206">
        <w:rPr>
          <w:rFonts w:ascii="Arial" w:hAnsi="Arial"/>
        </w:rPr>
        <w:t>has continued to provide Mike Keeling with information about companies and makes of Sat Nav that have been using this route. As a result</w:t>
      </w:r>
      <w:r w:rsidR="005949A4">
        <w:rPr>
          <w:rFonts w:ascii="Arial" w:hAnsi="Arial"/>
        </w:rPr>
        <w:t>,</w:t>
      </w:r>
      <w:r w:rsidRPr="00413206">
        <w:rPr>
          <w:rFonts w:ascii="Arial" w:hAnsi="Arial"/>
        </w:rPr>
        <w:t xml:space="preserve"> it appears </w:t>
      </w:r>
      <w:r w:rsidR="001961CD" w:rsidRPr="00413206">
        <w:rPr>
          <w:rFonts w:ascii="Arial" w:hAnsi="Arial"/>
        </w:rPr>
        <w:t>the council may provide additional signage.</w:t>
      </w:r>
    </w:p>
    <w:p w14:paraId="421D2858" w14:textId="796FAA22" w:rsidR="00FE738E" w:rsidRDefault="00FE738E" w:rsidP="00FE738E">
      <w:pPr>
        <w:pStyle w:val="Heading4"/>
        <w:numPr>
          <w:ilvl w:val="1"/>
          <w:numId w:val="14"/>
        </w:numPr>
      </w:pPr>
      <w:r w:rsidRPr="00FE738E">
        <w:t>Carlton Cares group</w:t>
      </w:r>
    </w:p>
    <w:p w14:paraId="4BDEDF0D" w14:textId="63EDE861" w:rsidR="001961CD" w:rsidRPr="001961CD" w:rsidRDefault="001961CD" w:rsidP="00413206">
      <w:pPr>
        <w:pStyle w:val="MInutesbodytext"/>
      </w:pPr>
      <w:r>
        <w:t xml:space="preserve">LH reported that the Advent Calendar scheme had been very successful: those providing ‘windows’ has been very creative and would be thanked in the next newsletter. Those viewing had given positive feedback on the project which included enquiries from residents of other villages wishing to walk round. It was noted that the book exchange was overflowing and the excess would be offered to Sutton. </w:t>
      </w:r>
    </w:p>
    <w:p w14:paraId="73A1940E" w14:textId="38F8B75E" w:rsidR="00FE738E" w:rsidRDefault="00FE738E" w:rsidP="00FE738E">
      <w:pPr>
        <w:pStyle w:val="Heading4"/>
        <w:numPr>
          <w:ilvl w:val="1"/>
          <w:numId w:val="14"/>
        </w:numPr>
      </w:pPr>
      <w:r w:rsidRPr="00FE738E">
        <w:t>CIL Money Bench</w:t>
      </w:r>
    </w:p>
    <w:p w14:paraId="389F5ABB" w14:textId="30364229" w:rsidR="001961CD" w:rsidRPr="001961CD" w:rsidRDefault="001961CD" w:rsidP="00413206">
      <w:pPr>
        <w:pStyle w:val="MInutesbodytext"/>
      </w:pPr>
      <w:r>
        <w:t>The clerk reported that Mike Keeling had sent an email to say he would be visiting the site to check the width of the pavement before giving contractors the go ahead to install the bench.</w:t>
      </w:r>
    </w:p>
    <w:p w14:paraId="18B9BFFE" w14:textId="2C94DC30" w:rsidR="00FE738E" w:rsidRDefault="00FE738E" w:rsidP="00FE738E">
      <w:pPr>
        <w:pStyle w:val="Heading4"/>
        <w:numPr>
          <w:ilvl w:val="1"/>
          <w:numId w:val="14"/>
        </w:numPr>
      </w:pPr>
      <w:r w:rsidRPr="00FE738E">
        <w:lastRenderedPageBreak/>
        <w:t>NSDC Free Trees</w:t>
      </w:r>
    </w:p>
    <w:p w14:paraId="65CFE73D" w14:textId="3E23066A" w:rsidR="001961CD" w:rsidRPr="001961CD" w:rsidRDefault="001961CD" w:rsidP="00413206">
      <w:pPr>
        <w:pStyle w:val="MInutesbodytext"/>
      </w:pPr>
      <w:r>
        <w:t>The clerk confirmed that the request for trees was unsuccessful but it would be carried forward if any more trees became available.</w:t>
      </w:r>
    </w:p>
    <w:p w14:paraId="2907441F" w14:textId="60B9DA63" w:rsidR="00FE738E" w:rsidRDefault="00FE738E" w:rsidP="00FE738E">
      <w:pPr>
        <w:pStyle w:val="Heading4"/>
        <w:numPr>
          <w:ilvl w:val="1"/>
          <w:numId w:val="14"/>
        </w:numPr>
      </w:pPr>
      <w:r w:rsidRPr="00FE738E">
        <w:t>Bus stop drainage works</w:t>
      </w:r>
    </w:p>
    <w:p w14:paraId="54FBE58D" w14:textId="4CFBFD89" w:rsidR="001961CD" w:rsidRPr="001961CD" w:rsidRDefault="001961CD" w:rsidP="00413206">
      <w:pPr>
        <w:pStyle w:val="MInutesbodytext"/>
      </w:pPr>
      <w:r>
        <w:t xml:space="preserve">The clerk enquired whether the works had achieved the desired outcome to feed back to Notts CC. It was felt that the work was very thorough and </w:t>
      </w:r>
      <w:r w:rsidR="00413206">
        <w:t>during</w:t>
      </w:r>
      <w:r>
        <w:t xml:space="preserve"> the recent heavy rains, pooling had </w:t>
      </w:r>
      <w:r w:rsidR="00413206">
        <w:t>reduced considerably.</w:t>
      </w:r>
    </w:p>
    <w:p w14:paraId="16CD32BB" w14:textId="7A3A4E21" w:rsidR="00FE738E" w:rsidRDefault="00FE738E" w:rsidP="00FE738E">
      <w:pPr>
        <w:pStyle w:val="Heading4"/>
        <w:numPr>
          <w:ilvl w:val="1"/>
          <w:numId w:val="14"/>
        </w:numPr>
      </w:pPr>
      <w:r w:rsidRPr="00FE738E">
        <w:t>Inconsiderate Parking cards</w:t>
      </w:r>
    </w:p>
    <w:p w14:paraId="29D42E44" w14:textId="0FA4E30C" w:rsidR="00413206" w:rsidRPr="00413206" w:rsidRDefault="00413206" w:rsidP="00413206">
      <w:pPr>
        <w:pStyle w:val="MInutesbodytext"/>
      </w:pPr>
      <w:r>
        <w:t>The clerk tabled the post cards provided by Notts CC, but it was agreed that at present the offending vehicle had been moved so a card was not needed in this instance.</w:t>
      </w:r>
    </w:p>
    <w:p w14:paraId="591FDEC3" w14:textId="43A6F650" w:rsidR="00FE738E" w:rsidRDefault="00FE738E" w:rsidP="00FE738E">
      <w:pPr>
        <w:pStyle w:val="Heading4"/>
        <w:numPr>
          <w:ilvl w:val="1"/>
          <w:numId w:val="14"/>
        </w:numPr>
      </w:pPr>
      <w:r w:rsidRPr="00FE738E">
        <w:t>Bell Lane overgrown shrubs</w:t>
      </w:r>
    </w:p>
    <w:p w14:paraId="77442251" w14:textId="60A09408" w:rsidR="00413206" w:rsidRPr="00413206" w:rsidRDefault="00413206" w:rsidP="00413206">
      <w:pPr>
        <w:pStyle w:val="MInutesbodytext"/>
      </w:pPr>
      <w:r>
        <w:t xml:space="preserve">The clerk </w:t>
      </w:r>
      <w:r w:rsidR="005949A4">
        <w:t xml:space="preserve">had </w:t>
      </w:r>
      <w:r>
        <w:t>reported the issue and informed the meeting that it was on the schedule of works so should be undertaken before too long.</w:t>
      </w:r>
    </w:p>
    <w:p w14:paraId="36B1CCD6" w14:textId="71C0A892" w:rsidR="00FE738E" w:rsidRDefault="00FE738E" w:rsidP="00FE738E">
      <w:pPr>
        <w:pStyle w:val="Heading4"/>
        <w:numPr>
          <w:ilvl w:val="1"/>
          <w:numId w:val="14"/>
        </w:numPr>
      </w:pPr>
      <w:r w:rsidRPr="00FE738E">
        <w:t>Bell Lane widening</w:t>
      </w:r>
    </w:p>
    <w:p w14:paraId="070FE8DF" w14:textId="262CD3E9" w:rsidR="00413206" w:rsidRDefault="00413206" w:rsidP="00413206">
      <w:pPr>
        <w:pStyle w:val="MInutesbodytext"/>
      </w:pPr>
      <w:r>
        <w:t>The clerk reported that a planning officer had been able to confirm that the only objections Highways expressed on the planning application for the Farmstead related to issues within the boundary and did not mention the width of Bell Lane.</w:t>
      </w:r>
    </w:p>
    <w:p w14:paraId="796A5027" w14:textId="2258804B" w:rsidR="00413206" w:rsidRPr="00413206" w:rsidRDefault="00413206" w:rsidP="00413206">
      <w:pPr>
        <w:pStyle w:val="MInutesbodytext"/>
      </w:pPr>
      <w:r>
        <w:t>It was felt that the Fire Service should be approached for comment.</w:t>
      </w:r>
    </w:p>
    <w:p w14:paraId="5E0BFA18" w14:textId="20CA45CC" w:rsidR="00FE738E" w:rsidRDefault="00FE738E" w:rsidP="00FE738E">
      <w:pPr>
        <w:pStyle w:val="Heading4"/>
        <w:numPr>
          <w:ilvl w:val="1"/>
          <w:numId w:val="14"/>
        </w:numPr>
      </w:pPr>
      <w:r w:rsidRPr="00FE738E">
        <w:t>Layby litter bin</w:t>
      </w:r>
    </w:p>
    <w:p w14:paraId="0AE466C6" w14:textId="4DCC6C3E" w:rsidR="00413206" w:rsidRPr="00413206" w:rsidRDefault="00413206" w:rsidP="00413206">
      <w:pPr>
        <w:pStyle w:val="MInutesbodytext"/>
      </w:pPr>
      <w:r>
        <w:t>The clerk reported that within a couple of days of requesting a litter bin it had been provided and it seems it is being put to good use.</w:t>
      </w:r>
    </w:p>
    <w:p w14:paraId="75C4B6B8" w14:textId="52387BCC" w:rsidR="004B7A1F" w:rsidRDefault="004B7A1F" w:rsidP="00B0449B"/>
    <w:p w14:paraId="16A2B159" w14:textId="77777777" w:rsidR="004B7A1F" w:rsidRPr="00B0449B" w:rsidRDefault="00516872" w:rsidP="00CC3F1F">
      <w:pPr>
        <w:pStyle w:val="Heading3"/>
        <w:numPr>
          <w:ilvl w:val="0"/>
          <w:numId w:val="14"/>
        </w:numPr>
      </w:pPr>
      <w:r w:rsidRPr="00B0449B">
        <w:t>To receive updates on any District and County Councillor matters</w:t>
      </w:r>
    </w:p>
    <w:p w14:paraId="33EB9167" w14:textId="3AA0E486" w:rsidR="00630B85" w:rsidRDefault="00630B85" w:rsidP="00413206">
      <w:pPr>
        <w:pStyle w:val="MInutesbodytext"/>
      </w:pPr>
      <w:r>
        <w:t xml:space="preserve">The </w:t>
      </w:r>
      <w:r w:rsidR="00413206">
        <w:t xml:space="preserve">clerk </w:t>
      </w:r>
      <w:r>
        <w:t xml:space="preserve">reported that </w:t>
      </w:r>
      <w:proofErr w:type="spellStart"/>
      <w:r>
        <w:t>DCllr</w:t>
      </w:r>
      <w:proofErr w:type="spellEnd"/>
      <w:r>
        <w:t xml:space="preserve"> SM’s only update had been that </w:t>
      </w:r>
      <w:r w:rsidR="00413206">
        <w:t xml:space="preserve">there were four active sites in the county providing </w:t>
      </w:r>
      <w:proofErr w:type="spellStart"/>
      <w:r w:rsidR="00413206">
        <w:t>Covid</w:t>
      </w:r>
      <w:proofErr w:type="spellEnd"/>
      <w:r w:rsidR="00413206">
        <w:t xml:space="preserve"> vaccinations and it was </w:t>
      </w:r>
      <w:r w:rsidR="00285796">
        <w:t>anticipated</w:t>
      </w:r>
      <w:r w:rsidR="00413206">
        <w:t xml:space="preserve"> that a site in the </w:t>
      </w:r>
      <w:r w:rsidR="00285796">
        <w:t>Newark &amp; Sherwood District would open soon.</w:t>
      </w:r>
    </w:p>
    <w:p w14:paraId="56AC1843" w14:textId="77777777" w:rsidR="004B7A1F" w:rsidRPr="00B0449B" w:rsidRDefault="004B7A1F" w:rsidP="00B0449B"/>
    <w:p w14:paraId="4D618433" w14:textId="4E9D161E" w:rsidR="00D62F38" w:rsidRDefault="00D62F38" w:rsidP="00D62F38">
      <w:pPr>
        <w:pStyle w:val="Heading3"/>
        <w:numPr>
          <w:ilvl w:val="0"/>
          <w:numId w:val="14"/>
        </w:numPr>
      </w:pPr>
      <w:r>
        <w:t xml:space="preserve">To </w:t>
      </w:r>
      <w:r w:rsidR="00285796">
        <w:t>consider any planning matters</w:t>
      </w:r>
    </w:p>
    <w:p w14:paraId="7B666B7D" w14:textId="678F367B" w:rsidR="00285796" w:rsidRDefault="00285796" w:rsidP="00285796">
      <w:pPr>
        <w:pStyle w:val="Heading4"/>
        <w:numPr>
          <w:ilvl w:val="1"/>
          <w:numId w:val="14"/>
        </w:numPr>
      </w:pPr>
      <w:r>
        <w:t>Notifications Received</w:t>
      </w:r>
    </w:p>
    <w:p w14:paraId="7C2A0551" w14:textId="7457E76E" w:rsidR="00285796" w:rsidRDefault="00285796" w:rsidP="005932AE">
      <w:pPr>
        <w:pStyle w:val="MInutesbodytext"/>
      </w:pPr>
      <w:r>
        <w:t>None</w:t>
      </w:r>
      <w:r w:rsidR="005932AE">
        <w:t>.</w:t>
      </w:r>
    </w:p>
    <w:p w14:paraId="07131264" w14:textId="0058BD66" w:rsidR="00285796" w:rsidRDefault="00285796" w:rsidP="00285796">
      <w:pPr>
        <w:pStyle w:val="Heading4"/>
        <w:numPr>
          <w:ilvl w:val="1"/>
          <w:numId w:val="14"/>
        </w:numPr>
      </w:pPr>
      <w:r>
        <w:t>Planning applications to discuss 20/02373/HOUSE – Elm House extension</w:t>
      </w:r>
    </w:p>
    <w:p w14:paraId="1658A64A" w14:textId="0A12744D" w:rsidR="005932AE" w:rsidRDefault="00285796" w:rsidP="005932AE">
      <w:pPr>
        <w:pStyle w:val="MInutesbodytext"/>
      </w:pPr>
      <w:r>
        <w:t>The decision date had passed but the case officer had agreed to defer the decision to allow the council to discuss this application. Opinions were split about whether the size and style were appropriate. Concerns were raised about the size, although it was noted that the plot is large enough to take it. There were also concerns that the glass design was not in keeping with the existing building, but</w:t>
      </w:r>
      <w:r w:rsidR="005949A4">
        <w:t xml:space="preserve"> this was countered with the point </w:t>
      </w:r>
      <w:r>
        <w:t xml:space="preserve">that it would not be visible so style </w:t>
      </w:r>
      <w:r w:rsidR="005949A4">
        <w:t>need</w:t>
      </w:r>
      <w:r>
        <w:t xml:space="preserve"> have no impact. LH noted that the conservation officer had raised </w:t>
      </w:r>
      <w:r w:rsidR="005949A4">
        <w:t>similar</w:t>
      </w:r>
      <w:r>
        <w:t xml:space="preserve"> concerns and as a result the applicant was s</w:t>
      </w:r>
      <w:r w:rsidR="005932AE">
        <w:t xml:space="preserve">ubmitting amended plans. </w:t>
      </w:r>
    </w:p>
    <w:p w14:paraId="524AF9F2" w14:textId="24A8BA3A" w:rsidR="005932AE" w:rsidRDefault="005932AE" w:rsidP="005932AE">
      <w:pPr>
        <w:pStyle w:val="MInutesbodytext"/>
      </w:pPr>
      <w:r>
        <w:t>It was agreed not to comment on the application if it was about to change but to ask to be consulted on any amended plans.</w:t>
      </w:r>
    </w:p>
    <w:p w14:paraId="4C5E9047" w14:textId="5538A1F3" w:rsidR="00285796" w:rsidRPr="00285796" w:rsidRDefault="00285796" w:rsidP="00285796">
      <w:pPr>
        <w:pStyle w:val="Heading4"/>
        <w:numPr>
          <w:ilvl w:val="1"/>
          <w:numId w:val="14"/>
        </w:numPr>
      </w:pPr>
      <w:r>
        <w:t>Any other planning business</w:t>
      </w:r>
    </w:p>
    <w:p w14:paraId="3B2D578B" w14:textId="77777777" w:rsidR="005932AE" w:rsidRDefault="005932AE" w:rsidP="005932AE">
      <w:pPr>
        <w:pStyle w:val="MInutesbodytext"/>
      </w:pPr>
      <w:r>
        <w:t>None.</w:t>
      </w:r>
    </w:p>
    <w:p w14:paraId="393571E9" w14:textId="7F5F052F" w:rsidR="004B7A1F" w:rsidRDefault="004B7A1F" w:rsidP="00B0449B"/>
    <w:p w14:paraId="5F798E7E" w14:textId="77777777" w:rsidR="005A24B2" w:rsidRPr="005A24B2" w:rsidRDefault="005A24B2" w:rsidP="005A24B2">
      <w:pPr>
        <w:pStyle w:val="Heading3"/>
        <w:numPr>
          <w:ilvl w:val="0"/>
          <w:numId w:val="14"/>
        </w:numPr>
      </w:pPr>
      <w:r w:rsidRPr="005A24B2">
        <w:t>To consider the following financial matters</w:t>
      </w:r>
    </w:p>
    <w:p w14:paraId="555C5C67" w14:textId="550701AA" w:rsidR="005A24B2" w:rsidRDefault="005A24B2" w:rsidP="005A24B2">
      <w:pPr>
        <w:pStyle w:val="Heading3"/>
        <w:numPr>
          <w:ilvl w:val="1"/>
          <w:numId w:val="14"/>
        </w:numPr>
      </w:pPr>
      <w:r w:rsidRPr="005A24B2">
        <w:t>To note the bank reconciliation</w:t>
      </w:r>
    </w:p>
    <w:p w14:paraId="08D7AE0E" w14:textId="0ACD0D47" w:rsidR="005A24B2" w:rsidRPr="005A24B2" w:rsidRDefault="005A24B2" w:rsidP="005A24B2">
      <w:pPr>
        <w:pStyle w:val="MInutesbodytext"/>
      </w:pPr>
      <w:r>
        <w:t>This was checked and approved.</w:t>
      </w:r>
    </w:p>
    <w:p w14:paraId="5351C178" w14:textId="78D8260B" w:rsidR="005A24B2" w:rsidRDefault="005A24B2" w:rsidP="005A24B2">
      <w:pPr>
        <w:pStyle w:val="Heading3"/>
        <w:numPr>
          <w:ilvl w:val="1"/>
          <w:numId w:val="14"/>
        </w:numPr>
      </w:pPr>
      <w:r w:rsidRPr="005A24B2">
        <w:lastRenderedPageBreak/>
        <w:t xml:space="preserve">To </w:t>
      </w:r>
      <w:r w:rsidR="005932AE">
        <w:t>receive</w:t>
      </w:r>
      <w:r w:rsidRPr="005A24B2">
        <w:t xml:space="preserve"> the </w:t>
      </w:r>
      <w:r w:rsidR="005932AE">
        <w:t>quarter end accounts</w:t>
      </w:r>
    </w:p>
    <w:p w14:paraId="7A8413B1" w14:textId="6BC38468" w:rsidR="005A24B2" w:rsidRDefault="005A24B2" w:rsidP="005A24B2">
      <w:pPr>
        <w:pStyle w:val="MInutesbodytext"/>
      </w:pPr>
      <w:r>
        <w:t>Th</w:t>
      </w:r>
      <w:r w:rsidR="005932AE">
        <w:t>ese were</w:t>
      </w:r>
      <w:r>
        <w:t xml:space="preserve"> circulated </w:t>
      </w:r>
      <w:r w:rsidR="005932AE">
        <w:t>and accepted.</w:t>
      </w:r>
    </w:p>
    <w:p w14:paraId="46BB88C9" w14:textId="15A2C236" w:rsidR="005932AE" w:rsidRDefault="00A30ECA" w:rsidP="00A30ECA">
      <w:pPr>
        <w:pStyle w:val="Heading3"/>
        <w:numPr>
          <w:ilvl w:val="1"/>
          <w:numId w:val="14"/>
        </w:numPr>
      </w:pPr>
      <w:r>
        <w:t>To approve the budget for 2021/22</w:t>
      </w:r>
    </w:p>
    <w:p w14:paraId="20014A44" w14:textId="56D5147E" w:rsidR="00A30ECA" w:rsidRDefault="00A30ECA" w:rsidP="00A30ECA">
      <w:pPr>
        <w:pStyle w:val="MInutesbodytext"/>
      </w:pPr>
      <w:r>
        <w:t>The clerk presented a suggested budget very similar to that of last year.</w:t>
      </w:r>
    </w:p>
    <w:p w14:paraId="4780084E" w14:textId="77777777" w:rsidR="00A30ECA" w:rsidRDefault="00A30ECA" w:rsidP="00A30ECA">
      <w:pPr>
        <w:pStyle w:val="MInutesbodytext"/>
      </w:pPr>
    </w:p>
    <w:p w14:paraId="1C0C28F0" w14:textId="0CEE0423" w:rsidR="00A30ECA" w:rsidRDefault="00A30ECA" w:rsidP="00A30ECA">
      <w:pPr>
        <w:pStyle w:val="MInutesbodytext"/>
      </w:pPr>
      <w:r w:rsidRPr="00A30ECA">
        <w:rPr>
          <w:b/>
          <w:bCs/>
        </w:rPr>
        <w:t>RESOLVED</w:t>
      </w:r>
      <w:r>
        <w:t>: To approve the budget as outlined.</w:t>
      </w:r>
    </w:p>
    <w:p w14:paraId="22215BB4" w14:textId="15CB6CB5" w:rsidR="00A30ECA" w:rsidRDefault="00A30ECA" w:rsidP="00A30ECA">
      <w:pPr>
        <w:pStyle w:val="MInutesbodytext"/>
      </w:pPr>
      <w:r>
        <w:t>(proposed LH, Seconded MM, carried unanimously)</w:t>
      </w:r>
    </w:p>
    <w:p w14:paraId="38162376" w14:textId="77777777" w:rsidR="00A30ECA" w:rsidRDefault="00A30ECA" w:rsidP="00A30ECA">
      <w:pPr>
        <w:pStyle w:val="MInutesbodytext"/>
      </w:pPr>
    </w:p>
    <w:p w14:paraId="150CD48E" w14:textId="03CF7CE3" w:rsidR="00A30ECA" w:rsidRDefault="00A30ECA" w:rsidP="00A30ECA">
      <w:pPr>
        <w:pStyle w:val="Heading3"/>
        <w:numPr>
          <w:ilvl w:val="1"/>
          <w:numId w:val="14"/>
        </w:numPr>
      </w:pPr>
      <w:r>
        <w:t xml:space="preserve">To determine the precept </w:t>
      </w:r>
    </w:p>
    <w:p w14:paraId="49F6D207" w14:textId="6002477B" w:rsidR="00A30ECA" w:rsidRDefault="00A30ECA" w:rsidP="00A30ECA">
      <w:pPr>
        <w:pStyle w:val="MInutesbodytext"/>
      </w:pPr>
      <w:r>
        <w:t>It was agreed that the precept should remain the same as last year.</w:t>
      </w:r>
    </w:p>
    <w:p w14:paraId="527D1399" w14:textId="77777777" w:rsidR="00A30ECA" w:rsidRDefault="00A30ECA" w:rsidP="00A30ECA">
      <w:pPr>
        <w:pStyle w:val="MInutesbodytext"/>
      </w:pPr>
    </w:p>
    <w:p w14:paraId="5BA38304" w14:textId="1520F0C5" w:rsidR="00A30ECA" w:rsidRDefault="00A30ECA" w:rsidP="00A30ECA">
      <w:pPr>
        <w:pStyle w:val="MInutesbodytext"/>
      </w:pPr>
      <w:r w:rsidRPr="00A30ECA">
        <w:rPr>
          <w:b/>
          <w:bCs/>
        </w:rPr>
        <w:t>RESOLVED</w:t>
      </w:r>
      <w:r>
        <w:t>: To request a precept of £3335.</w:t>
      </w:r>
    </w:p>
    <w:p w14:paraId="2AE60EDE" w14:textId="77777777" w:rsidR="00A30ECA" w:rsidRDefault="00A30ECA" w:rsidP="00A30ECA">
      <w:pPr>
        <w:pStyle w:val="MInutesbodytext"/>
      </w:pPr>
      <w:r>
        <w:t>(proposed LH, Seconded MM, carried unanimously)</w:t>
      </w:r>
    </w:p>
    <w:p w14:paraId="01A2BFC4" w14:textId="77777777" w:rsidR="00A30ECA" w:rsidRPr="005A24B2" w:rsidRDefault="00A30ECA" w:rsidP="00A30ECA">
      <w:pPr>
        <w:pStyle w:val="MInutesbodytext"/>
        <w:ind w:left="1440"/>
      </w:pPr>
    </w:p>
    <w:p w14:paraId="02780193" w14:textId="77777777" w:rsidR="005A24B2" w:rsidRPr="005A24B2" w:rsidRDefault="005A24B2" w:rsidP="005A24B2">
      <w:pPr>
        <w:pStyle w:val="Heading3"/>
        <w:numPr>
          <w:ilvl w:val="1"/>
          <w:numId w:val="14"/>
        </w:numPr>
      </w:pPr>
      <w:r w:rsidRPr="005A24B2">
        <w:t>To approve the following payments</w:t>
      </w:r>
    </w:p>
    <w:p w14:paraId="635E66F1" w14:textId="7847057D" w:rsidR="005A24B2" w:rsidRDefault="005A24B2" w:rsidP="005A24B2">
      <w:pPr>
        <w:pStyle w:val="Heading3"/>
        <w:numPr>
          <w:ilvl w:val="2"/>
          <w:numId w:val="14"/>
        </w:numPr>
      </w:pPr>
      <w:r w:rsidRPr="005A24B2">
        <w:t>Clerks wages and HMRC – TBC</w:t>
      </w:r>
    </w:p>
    <w:p w14:paraId="57AA7FA6" w14:textId="41645916" w:rsidR="005932AE" w:rsidRDefault="005932AE" w:rsidP="005932AE">
      <w:pPr>
        <w:pStyle w:val="MInutesbodytext"/>
      </w:pPr>
      <w:r>
        <w:t>This was confirmed as the regular monthly amount with no payment to HMRC due to a tax code change.</w:t>
      </w:r>
    </w:p>
    <w:p w14:paraId="74CBDE48" w14:textId="77777777" w:rsidR="005932AE" w:rsidRPr="005932AE" w:rsidRDefault="005932AE" w:rsidP="005932AE">
      <w:pPr>
        <w:pStyle w:val="Heading3"/>
        <w:numPr>
          <w:ilvl w:val="2"/>
          <w:numId w:val="14"/>
        </w:numPr>
      </w:pPr>
      <w:r w:rsidRPr="005932AE">
        <w:t>Bench – £408.38</w:t>
      </w:r>
    </w:p>
    <w:p w14:paraId="4C1B6724" w14:textId="77777777" w:rsidR="005932AE" w:rsidRPr="005932AE" w:rsidRDefault="005932AE" w:rsidP="005932AE">
      <w:pPr>
        <w:pStyle w:val="Heading3"/>
        <w:numPr>
          <w:ilvl w:val="2"/>
          <w:numId w:val="14"/>
        </w:numPr>
      </w:pPr>
      <w:r w:rsidRPr="005932AE">
        <w:t>NSDC – election Fees - £60.14</w:t>
      </w:r>
    </w:p>
    <w:p w14:paraId="5250BB00" w14:textId="77777777" w:rsidR="005932AE" w:rsidRPr="005932AE" w:rsidRDefault="005932AE" w:rsidP="005932AE">
      <w:pPr>
        <w:pStyle w:val="Heading3"/>
        <w:numPr>
          <w:ilvl w:val="2"/>
          <w:numId w:val="14"/>
        </w:numPr>
      </w:pPr>
      <w:r w:rsidRPr="005932AE">
        <w:t>Bulb for kiosk - £4.95</w:t>
      </w:r>
    </w:p>
    <w:p w14:paraId="7E22D08E" w14:textId="77777777" w:rsidR="005932AE" w:rsidRPr="005932AE" w:rsidRDefault="005932AE" w:rsidP="005932AE">
      <w:pPr>
        <w:pStyle w:val="Heading3"/>
        <w:numPr>
          <w:ilvl w:val="2"/>
          <w:numId w:val="14"/>
        </w:numPr>
      </w:pPr>
      <w:r w:rsidRPr="005932AE">
        <w:t>Bin bags - £6.30</w:t>
      </w:r>
    </w:p>
    <w:p w14:paraId="4328E3D3" w14:textId="2B71446C" w:rsidR="005A24B2" w:rsidRDefault="005A24B2" w:rsidP="00D62F38">
      <w:pPr>
        <w:pStyle w:val="MInutesbodytext"/>
      </w:pPr>
    </w:p>
    <w:p w14:paraId="435A2D55" w14:textId="7D48CB26" w:rsidR="005A24B2" w:rsidRDefault="005A24B2" w:rsidP="00D62F38">
      <w:pPr>
        <w:pStyle w:val="MInutesbodytext"/>
      </w:pPr>
      <w:r w:rsidRPr="00D62F38">
        <w:rPr>
          <w:b/>
          <w:bCs/>
        </w:rPr>
        <w:t>RESOLVED</w:t>
      </w:r>
      <w:r>
        <w:t xml:space="preserve">: That </w:t>
      </w:r>
      <w:r w:rsidR="005932AE">
        <w:t>all</w:t>
      </w:r>
      <w:r>
        <w:t xml:space="preserve"> payments be made.</w:t>
      </w:r>
    </w:p>
    <w:p w14:paraId="1A0FB101" w14:textId="164C62BE" w:rsidR="005A24B2" w:rsidRPr="005A24B2" w:rsidRDefault="005A24B2" w:rsidP="00D62F38">
      <w:pPr>
        <w:pStyle w:val="MInutesbodytext"/>
      </w:pPr>
      <w:r>
        <w:t xml:space="preserve">(proposed LH, seconded ME, carried unanimously, MM did not </w:t>
      </w:r>
      <w:r w:rsidR="00D62F38">
        <w:t>discuss or vote)</w:t>
      </w:r>
    </w:p>
    <w:p w14:paraId="4201FC0D" w14:textId="77777777" w:rsidR="00F04603" w:rsidRDefault="00F04603" w:rsidP="003B0937">
      <w:pPr>
        <w:pStyle w:val="MInutesbodytext"/>
      </w:pPr>
    </w:p>
    <w:p w14:paraId="3921144E" w14:textId="4514BBBE" w:rsidR="004F1B60" w:rsidRDefault="00516872" w:rsidP="00CC3F1F">
      <w:pPr>
        <w:pStyle w:val="Heading3"/>
        <w:numPr>
          <w:ilvl w:val="0"/>
          <w:numId w:val="14"/>
        </w:numPr>
      </w:pPr>
      <w:r w:rsidRPr="00B0449B">
        <w:t xml:space="preserve">To </w:t>
      </w:r>
      <w:r w:rsidR="004F1B60">
        <w:t>raise any other business which may need to be included on the agenda of the next meeting</w:t>
      </w:r>
    </w:p>
    <w:p w14:paraId="6849F39F" w14:textId="7AABD5C4" w:rsidR="00D62F38" w:rsidRDefault="005932AE" w:rsidP="00D62F38">
      <w:pPr>
        <w:pStyle w:val="MInutesbodytext"/>
      </w:pPr>
      <w:r>
        <w:t>MH shared the final version of the new resident’s leaflet and the clerk offered to circulate printing costs for consideration at the next meeting.</w:t>
      </w:r>
    </w:p>
    <w:p w14:paraId="2D34C98C" w14:textId="65CF581D" w:rsidR="005932AE" w:rsidRDefault="005932AE" w:rsidP="00D62F38">
      <w:pPr>
        <w:pStyle w:val="MInutesbodytext"/>
      </w:pPr>
      <w:r>
        <w:t>The clerk checked everyone had received the meeting dates for the year</w:t>
      </w:r>
      <w:r w:rsidR="005949A4">
        <w:t xml:space="preserve"> ahead</w:t>
      </w:r>
      <w:r>
        <w:t>.</w:t>
      </w:r>
    </w:p>
    <w:p w14:paraId="1C8E2E6E" w14:textId="77777777" w:rsidR="00D62F38" w:rsidRPr="004F1B60" w:rsidRDefault="00D62F38" w:rsidP="004F1B60"/>
    <w:p w14:paraId="61A109E3" w14:textId="7ED2FDF6" w:rsidR="004B7A1F" w:rsidRDefault="00D62F38" w:rsidP="00CC3F1F">
      <w:pPr>
        <w:pStyle w:val="Heading3"/>
        <w:numPr>
          <w:ilvl w:val="0"/>
          <w:numId w:val="14"/>
        </w:numPr>
      </w:pPr>
      <w:r>
        <w:t xml:space="preserve">To </w:t>
      </w:r>
      <w:r w:rsidR="00516872" w:rsidRPr="00B0449B">
        <w:t xml:space="preserve">note the date of the next meeting </w:t>
      </w:r>
    </w:p>
    <w:p w14:paraId="286796F5" w14:textId="4B6EBC05" w:rsidR="00870D8B" w:rsidRDefault="00870D8B" w:rsidP="00870D8B">
      <w:pPr>
        <w:pStyle w:val="MInutesbodytext"/>
      </w:pPr>
      <w:r>
        <w:t xml:space="preserve">The next meeting will be </w:t>
      </w:r>
      <w:r w:rsidR="005932AE">
        <w:t>2</w:t>
      </w:r>
      <w:r w:rsidR="005932AE" w:rsidRPr="005932AE">
        <w:rPr>
          <w:vertAlign w:val="superscript"/>
        </w:rPr>
        <w:t>nd</w:t>
      </w:r>
      <w:r w:rsidR="005932AE">
        <w:t xml:space="preserve"> February</w:t>
      </w:r>
      <w:r>
        <w:t xml:space="preserve"> at 7.30pm.</w:t>
      </w:r>
    </w:p>
    <w:p w14:paraId="2BB5ADAE" w14:textId="77777777" w:rsidR="00D62F38" w:rsidRPr="00870D8B" w:rsidRDefault="00D62F38" w:rsidP="00870D8B">
      <w:pPr>
        <w:pStyle w:val="MInutesbodytext"/>
      </w:pPr>
    </w:p>
    <w:p w14:paraId="3DB798C8" w14:textId="4A5B68EF" w:rsidR="004B7A1F" w:rsidRPr="00CC3F1F" w:rsidRDefault="00516872" w:rsidP="00CC3F1F">
      <w:pPr>
        <w:pStyle w:val="MInutesbodytext"/>
        <w:rPr>
          <w:i/>
          <w:iCs/>
        </w:rPr>
      </w:pPr>
      <w:r w:rsidRPr="00CC3F1F">
        <w:rPr>
          <w:i/>
          <w:iCs/>
        </w:rPr>
        <w:t xml:space="preserve">The meeting closed at </w:t>
      </w:r>
      <w:r w:rsidR="005932AE">
        <w:rPr>
          <w:i/>
          <w:iCs/>
        </w:rPr>
        <w:t>20:36</w:t>
      </w:r>
    </w:p>
    <w:p w14:paraId="476D0F84" w14:textId="77777777" w:rsidR="004B7A1F" w:rsidRPr="00B0449B" w:rsidRDefault="004B7A1F" w:rsidP="00B0449B"/>
    <w:p w14:paraId="3DF91325" w14:textId="77777777" w:rsidR="00516872" w:rsidRPr="00B0449B" w:rsidRDefault="00516872" w:rsidP="00B0449B"/>
    <w:sectPr w:rsidR="00516872" w:rsidRPr="00B0449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E773C9" w14:textId="77777777" w:rsidR="000845DC" w:rsidRDefault="000845DC" w:rsidP="00D85DA0">
      <w:r>
        <w:separator/>
      </w:r>
    </w:p>
  </w:endnote>
  <w:endnote w:type="continuationSeparator" w:id="0">
    <w:p w14:paraId="015D0211" w14:textId="77777777" w:rsidR="000845DC" w:rsidRDefault="000845DC"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E69C3" w14:textId="77777777" w:rsidR="00D85DA0" w:rsidRDefault="00D85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C6E05" w14:textId="77777777" w:rsidR="00D85DA0" w:rsidRDefault="00D85D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198BE" w14:textId="77777777" w:rsidR="00D85DA0" w:rsidRDefault="00D85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B1AEB9" w14:textId="77777777" w:rsidR="000845DC" w:rsidRDefault="000845DC" w:rsidP="00D85DA0">
      <w:r>
        <w:separator/>
      </w:r>
    </w:p>
  </w:footnote>
  <w:footnote w:type="continuationSeparator" w:id="0">
    <w:p w14:paraId="3530DC0C" w14:textId="77777777" w:rsidR="000845DC" w:rsidRDefault="000845DC"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BDC6E" w14:textId="7ED71401" w:rsidR="00D85DA0" w:rsidRDefault="00D85D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E2A4D" w14:textId="1C2769D2" w:rsidR="00D85DA0" w:rsidRDefault="00D85D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6925A" w14:textId="3EC3F692" w:rsidR="00D85DA0" w:rsidRDefault="00D85D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hybridMultilevel"/>
    <w:tmpl w:val="3C9A286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2"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7"/>
  </w:num>
  <w:num w:numId="17">
    <w:abstractNumId w:val="14"/>
  </w:num>
  <w:num w:numId="18">
    <w:abstractNumId w:val="22"/>
  </w:num>
  <w:num w:numId="19">
    <w:abstractNumId w:val="20"/>
  </w:num>
  <w:num w:numId="20">
    <w:abstractNumId w:val="23"/>
  </w:num>
  <w:num w:numId="21">
    <w:abstractNumId w:val="28"/>
  </w:num>
  <w:num w:numId="22">
    <w:abstractNumId w:val="18"/>
  </w:num>
  <w:num w:numId="23">
    <w:abstractNumId w:val="19"/>
  </w:num>
  <w:num w:numId="24">
    <w:abstractNumId w:val="25"/>
  </w:num>
  <w:num w:numId="25">
    <w:abstractNumId w:val="24"/>
  </w:num>
  <w:num w:numId="26">
    <w:abstractNumId w:val="26"/>
  </w:num>
  <w:num w:numId="27">
    <w:abstractNumId w:val="15"/>
  </w:num>
  <w:num w:numId="28">
    <w:abstractNumId w:val="2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65640"/>
    <w:rsid w:val="000845DC"/>
    <w:rsid w:val="00094517"/>
    <w:rsid w:val="001705F2"/>
    <w:rsid w:val="001961CD"/>
    <w:rsid w:val="00255A0D"/>
    <w:rsid w:val="0028222A"/>
    <w:rsid w:val="00285796"/>
    <w:rsid w:val="00293154"/>
    <w:rsid w:val="002C5510"/>
    <w:rsid w:val="003575A2"/>
    <w:rsid w:val="003A4FF7"/>
    <w:rsid w:val="003B0937"/>
    <w:rsid w:val="004061D6"/>
    <w:rsid w:val="00413206"/>
    <w:rsid w:val="00413B1B"/>
    <w:rsid w:val="00486C83"/>
    <w:rsid w:val="004B7A1F"/>
    <w:rsid w:val="004F1B60"/>
    <w:rsid w:val="005040B9"/>
    <w:rsid w:val="00516872"/>
    <w:rsid w:val="00563FEF"/>
    <w:rsid w:val="00577F2B"/>
    <w:rsid w:val="005932AE"/>
    <w:rsid w:val="005949A4"/>
    <w:rsid w:val="0059763A"/>
    <w:rsid w:val="005A24B2"/>
    <w:rsid w:val="00630B85"/>
    <w:rsid w:val="0063379E"/>
    <w:rsid w:val="00681643"/>
    <w:rsid w:val="00802696"/>
    <w:rsid w:val="00842E19"/>
    <w:rsid w:val="00862A00"/>
    <w:rsid w:val="00870D8B"/>
    <w:rsid w:val="008B6D20"/>
    <w:rsid w:val="00901CE0"/>
    <w:rsid w:val="00952B30"/>
    <w:rsid w:val="009B6DAE"/>
    <w:rsid w:val="00A30ECA"/>
    <w:rsid w:val="00AB4C59"/>
    <w:rsid w:val="00AF52A3"/>
    <w:rsid w:val="00B0449B"/>
    <w:rsid w:val="00B57A02"/>
    <w:rsid w:val="00BA2312"/>
    <w:rsid w:val="00BA51CF"/>
    <w:rsid w:val="00BB79EE"/>
    <w:rsid w:val="00BD54E6"/>
    <w:rsid w:val="00BF1000"/>
    <w:rsid w:val="00C0232A"/>
    <w:rsid w:val="00C34384"/>
    <w:rsid w:val="00CC3F1F"/>
    <w:rsid w:val="00D42366"/>
    <w:rsid w:val="00D62F38"/>
    <w:rsid w:val="00D85DA0"/>
    <w:rsid w:val="00E5743A"/>
    <w:rsid w:val="00E84DAC"/>
    <w:rsid w:val="00EE27B5"/>
    <w:rsid w:val="00EE7500"/>
    <w:rsid w:val="00F04603"/>
    <w:rsid w:val="00F12A79"/>
    <w:rsid w:val="00F751B9"/>
    <w:rsid w:val="00FA7071"/>
    <w:rsid w:val="00FE7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chartTrackingRefBased/>
  <w15:docId w15:val="{2D8DEADC-FBCE-4AB6-B642-253539CDE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536CD-AD71-42D2-BC6B-661E750F6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924</Words>
  <Characters>5270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4</cp:revision>
  <cp:lastPrinted>1900-01-01T00:00:00Z</cp:lastPrinted>
  <dcterms:created xsi:type="dcterms:W3CDTF">2021-01-05T23:02:00Z</dcterms:created>
  <dcterms:modified xsi:type="dcterms:W3CDTF">2021-02-03T09:49:00Z</dcterms:modified>
</cp:coreProperties>
</file>