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CE724" w14:textId="0D288F65" w:rsidR="007F0135" w:rsidRPr="00283695" w:rsidRDefault="00707BC0" w:rsidP="00283695">
      <w:pPr>
        <w:pStyle w:val="MinutesTitle"/>
      </w:pPr>
      <w:bookmarkStart w:id="0" w:name="_Hlk71306648"/>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671D837D" w:rsidR="007A2064" w:rsidRPr="00283695" w:rsidRDefault="007F0135" w:rsidP="00283695">
      <w:pPr>
        <w:pStyle w:val="MinutesTitle"/>
      </w:pPr>
      <w:r w:rsidRPr="00283695">
        <w:t xml:space="preserve">Tuesday </w:t>
      </w:r>
      <w:r w:rsidR="00083A53">
        <w:t>7</w:t>
      </w:r>
      <w:r w:rsidR="00083A53" w:rsidRPr="00083A53">
        <w:rPr>
          <w:vertAlign w:val="superscript"/>
        </w:rPr>
        <w:t>th</w:t>
      </w:r>
      <w:r w:rsidR="00083A53">
        <w:t xml:space="preserve"> September</w:t>
      </w:r>
      <w:bookmarkStart w:id="1" w:name="_GoBack"/>
      <w:bookmarkEnd w:id="1"/>
      <w:r w:rsidRPr="00283695">
        <w:t xml:space="preserve"> 2021 at 7.30pm </w:t>
      </w:r>
    </w:p>
    <w:p w14:paraId="715ABE24" w14:textId="290AA70A" w:rsidR="007A2064" w:rsidRPr="00283695" w:rsidRDefault="004B72F2" w:rsidP="00283695">
      <w:pPr>
        <w:pStyle w:val="MinutesTitle"/>
      </w:pPr>
      <w:proofErr w:type="gramStart"/>
      <w:r w:rsidRPr="00283695">
        <w:t>i</w:t>
      </w:r>
      <w:r w:rsidR="007A2064" w:rsidRPr="00283695">
        <w:t>n</w:t>
      </w:r>
      <w:proofErr w:type="gramEnd"/>
      <w:r w:rsidR="007A2064" w:rsidRPr="00283695">
        <w:t xml:space="preserve"> Carlton on Trent Village Hall</w:t>
      </w:r>
    </w:p>
    <w:p w14:paraId="41989340" w14:textId="346157D1" w:rsidR="007A2064" w:rsidRDefault="007A2064" w:rsidP="007A2064">
      <w:pPr>
        <w:pStyle w:val="Standard"/>
        <w:autoSpaceDE w:val="0"/>
        <w:jc w:val="center"/>
        <w:rPr>
          <w:rFonts w:ascii="Arial" w:eastAsia="TimesNewRomanPS-BoldMT" w:hAnsi="Arial"/>
          <w:bCs/>
          <w:sz w:val="28"/>
        </w:rPr>
      </w:pP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53728CA7" w:rsidR="00707BC0" w:rsidRPr="00B0449B" w:rsidRDefault="00707BC0" w:rsidP="00707BC0">
      <w:pPr>
        <w:pStyle w:val="MInutesbodytext"/>
      </w:pPr>
      <w:r w:rsidRPr="00842E19">
        <w:t xml:space="preserve">Cllr </w:t>
      </w:r>
      <w:r>
        <w:t xml:space="preserve">L Hopkins (Chair), Cllr </w:t>
      </w:r>
      <w:r w:rsidRPr="00842E19">
        <w:t>M Martin (</w:t>
      </w:r>
      <w:r>
        <w:t>Vice-C</w:t>
      </w:r>
      <w:r w:rsidRPr="00842E19">
        <w:t xml:space="preserve">hair), Cllr M </w:t>
      </w:r>
      <w:proofErr w:type="spellStart"/>
      <w:r w:rsidRPr="00842E19">
        <w:t>Eley</w:t>
      </w:r>
      <w:proofErr w:type="spellEnd"/>
      <w:r w:rsidRPr="00842E19">
        <w:t>, Cllr M Hopkins,</w:t>
      </w:r>
      <w:r>
        <w:t xml:space="preserve"> </w:t>
      </w:r>
      <w:r w:rsidRPr="00842E19">
        <w:t xml:space="preserve">Cllr </w:t>
      </w:r>
      <w:r>
        <w:t>M Rawson</w:t>
      </w:r>
      <w:r w:rsidRPr="00842E19">
        <w:t xml:space="preserve">, </w:t>
      </w:r>
      <w:r>
        <w:t xml:space="preserve">Cllr D Wells-Pope, </w:t>
      </w:r>
      <w:r w:rsidRPr="00842E19">
        <w:t xml:space="preserve">Cllr R </w:t>
      </w:r>
      <w:proofErr w:type="spellStart"/>
      <w:r w:rsidRPr="00842E19">
        <w:t>Whate</w:t>
      </w:r>
      <w:proofErr w:type="spellEnd"/>
      <w:r>
        <w:t>,</w:t>
      </w:r>
      <w:r w:rsidRPr="00842E19">
        <w:t xml:space="preserve"> T Grimes (Clerk</w:t>
      </w:r>
      <w:r>
        <w:t>)</w:t>
      </w:r>
      <w:r w:rsidR="002B49DC">
        <w:t xml:space="preserve"> and</w:t>
      </w:r>
      <w:r>
        <w:t xml:space="preserve"> </w:t>
      </w:r>
      <w:proofErr w:type="spellStart"/>
      <w:r>
        <w:t>CCllr</w:t>
      </w:r>
      <w:proofErr w:type="spellEnd"/>
      <w:r>
        <w:t xml:space="preserve"> B Laughton </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549EBE4A" w:rsidR="00283153" w:rsidRPr="00B0449B" w:rsidRDefault="00257070" w:rsidP="00283153">
      <w:pPr>
        <w:pStyle w:val="MInutesbodytext"/>
        <w:ind w:left="720"/>
      </w:pPr>
      <w:proofErr w:type="spellStart"/>
      <w:r>
        <w:t>DCllr</w:t>
      </w:r>
      <w:proofErr w:type="spellEnd"/>
      <w:r>
        <w:t xml:space="preserve"> SM gave apologies.</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77777777" w:rsidR="00283153" w:rsidRPr="00B0449B" w:rsidRDefault="00283153" w:rsidP="00283153">
      <w:pPr>
        <w:pStyle w:val="MInutesbodytext"/>
        <w:ind w:left="720"/>
      </w:pPr>
      <w:proofErr w:type="gramStart"/>
      <w:r>
        <w:t>MM clerk’s wages.</w:t>
      </w:r>
      <w:proofErr w:type="gramEnd"/>
    </w:p>
    <w:p w14:paraId="2A89CCBE" w14:textId="77777777" w:rsidR="00283153" w:rsidRPr="00B0449B" w:rsidRDefault="00283153" w:rsidP="00283153">
      <w:pPr>
        <w:pStyle w:val="MinutesTitle"/>
        <w:ind w:left="720"/>
        <w:jc w:val="left"/>
      </w:pPr>
    </w:p>
    <w:p w14:paraId="03805218" w14:textId="77777777" w:rsidR="00283153" w:rsidRDefault="00283153" w:rsidP="00283153">
      <w:pPr>
        <w:pStyle w:val="MinutesTitle"/>
        <w:numPr>
          <w:ilvl w:val="0"/>
          <w:numId w:val="35"/>
        </w:numPr>
        <w:jc w:val="left"/>
      </w:pPr>
      <w:r w:rsidRPr="00B0449B">
        <w:t xml:space="preserve">To accept the minutes of the Parish Council meeting held Tuesday </w:t>
      </w:r>
      <w:r>
        <w:t>6</w:t>
      </w:r>
      <w:r w:rsidRPr="00283153">
        <w:t>th</w:t>
      </w:r>
      <w:r>
        <w:t xml:space="preserve"> July 2021 </w:t>
      </w:r>
    </w:p>
    <w:p w14:paraId="6CDA179E" w14:textId="7524DA79" w:rsidR="00283153" w:rsidRDefault="00283153" w:rsidP="00283153">
      <w:pPr>
        <w:pStyle w:val="MInutesbodytext"/>
        <w:ind w:left="720"/>
      </w:pPr>
      <w:r>
        <w:t>The minutes were accepted as a true record and duly signed by the chair.</w:t>
      </w:r>
    </w:p>
    <w:p w14:paraId="21DE52F6" w14:textId="77777777" w:rsidR="00283153" w:rsidRPr="00577F2B" w:rsidRDefault="00283153" w:rsidP="00283153">
      <w:pPr>
        <w:pStyle w:val="MInutesbodytext"/>
        <w:ind w:left="720"/>
      </w:pPr>
    </w:p>
    <w:p w14:paraId="05C8EB62" w14:textId="77777777" w:rsidR="00283153" w:rsidRPr="00B0449B" w:rsidRDefault="00283153" w:rsidP="00283153">
      <w:pPr>
        <w:pStyle w:val="MinutesTitle"/>
        <w:numPr>
          <w:ilvl w:val="0"/>
          <w:numId w:val="35"/>
        </w:numPr>
        <w:jc w:val="left"/>
      </w:pPr>
      <w:r w:rsidRPr="00B0449B">
        <w:t>10-minute open forum to receive questions and comments from members of the public</w:t>
      </w:r>
    </w:p>
    <w:p w14:paraId="07FAC022" w14:textId="2BE5C1E8" w:rsidR="00283153" w:rsidRDefault="00283153" w:rsidP="00283153">
      <w:pPr>
        <w:pStyle w:val="MInutesbodytext"/>
        <w:ind w:left="720"/>
      </w:pPr>
      <w:r>
        <w:t xml:space="preserve">There were no members of the public present but DWP reported that two listed properties had been brought to his attention: The </w:t>
      </w:r>
      <w:r w:rsidR="009E04F5">
        <w:t xml:space="preserve">one for the state of its windows and one because of the cornicing falling from the roof and the lean on the garden wall. </w:t>
      </w:r>
      <w:proofErr w:type="spellStart"/>
      <w:r w:rsidR="009E04F5">
        <w:t>CCllr</w:t>
      </w:r>
      <w:proofErr w:type="spellEnd"/>
      <w:r w:rsidR="009E04F5">
        <w:t xml:space="preserve"> BL confirmed that District Council Planning and Conservation Officers will only get involved if there is a danger. It was agreed that the windows is a cosmetic matter not a danger so there was </w:t>
      </w:r>
      <w:proofErr w:type="gramStart"/>
      <w:r w:rsidR="009E04F5">
        <w:t>nothing</w:t>
      </w:r>
      <w:proofErr w:type="gramEnd"/>
      <w:r w:rsidR="009E04F5">
        <w:t xml:space="preserve"> that could be done about this. Whilst the falling cornicing did pose a danger, it was agreed that it would be better to approach the residents before reporting this to NSDC. It was thought that the wall had been raised before and that it had already been surveyed and deemed safe.</w:t>
      </w:r>
    </w:p>
    <w:p w14:paraId="284CBDD2" w14:textId="6F3F999D" w:rsidR="009E04F5" w:rsidRDefault="009E04F5" w:rsidP="00283153">
      <w:pPr>
        <w:pStyle w:val="MInutesbodytext"/>
        <w:ind w:left="720"/>
      </w:pPr>
      <w:r>
        <w:t>It was noted that the crack in the wall at the Cross Roads appeared to be getting worse and councillors agreed that this should be monitored.</w:t>
      </w:r>
    </w:p>
    <w:p w14:paraId="75F521C7" w14:textId="61AB6F91" w:rsidR="009E04F5" w:rsidRDefault="009E04F5" w:rsidP="00283153">
      <w:pPr>
        <w:pStyle w:val="MInutesbodytext"/>
        <w:ind w:left="720"/>
      </w:pPr>
      <w:r>
        <w:t>RW had been asked if ‘rubbish’ could be removed from the side of a property having been there for a considerable time. It was agreed that this was not a council matter – it was on private property and as such Highways would not remove it and the Parish Council could be accused of Theft and/or Trespass if it made any arrangements – it was up to the property owner who may not consider it to be rubbish.</w:t>
      </w:r>
    </w:p>
    <w:p w14:paraId="08E4033E" w14:textId="27D73B82" w:rsidR="009E04F5" w:rsidRDefault="009E04F5" w:rsidP="00283153">
      <w:pPr>
        <w:pStyle w:val="MInutesbodytext"/>
        <w:ind w:left="720"/>
      </w:pPr>
      <w:r>
        <w:t>RW reported that the hedge which was causing problems on Ferry Lane had been trimmed once nesting season ended</w:t>
      </w:r>
      <w:r w:rsidR="008377DA">
        <w:t xml:space="preserve"> and LH reported that the agents Sa</w:t>
      </w:r>
      <w:r w:rsidR="00257070">
        <w:t>vill</w:t>
      </w:r>
      <w:r w:rsidR="008377DA">
        <w:t>s was dealing with the other hedge.</w:t>
      </w:r>
    </w:p>
    <w:p w14:paraId="49CED42E" w14:textId="77777777" w:rsidR="008377DA" w:rsidRDefault="008377DA" w:rsidP="00283153">
      <w:pPr>
        <w:pStyle w:val="MInutesbodytext"/>
        <w:ind w:left="720"/>
      </w:pPr>
    </w:p>
    <w:p w14:paraId="39A98E4D" w14:textId="77777777" w:rsidR="00283153" w:rsidRDefault="00283153" w:rsidP="00283153">
      <w:pPr>
        <w:pStyle w:val="MinutesTitle"/>
        <w:numPr>
          <w:ilvl w:val="0"/>
          <w:numId w:val="35"/>
        </w:numPr>
        <w:jc w:val="left"/>
      </w:pPr>
      <w:r w:rsidRPr="00B0449B">
        <w:t xml:space="preserve">To note the following matters arising from previous minutes </w:t>
      </w:r>
    </w:p>
    <w:p w14:paraId="38C4F16C" w14:textId="1EAEBEBB" w:rsidR="00283153" w:rsidRDefault="00283153" w:rsidP="00283153">
      <w:pPr>
        <w:pStyle w:val="MinutesTitle"/>
        <w:numPr>
          <w:ilvl w:val="1"/>
          <w:numId w:val="35"/>
        </w:numPr>
        <w:jc w:val="left"/>
      </w:pPr>
      <w:proofErr w:type="spellStart"/>
      <w:r w:rsidRPr="00FE738E">
        <w:t>Notts</w:t>
      </w:r>
      <w:proofErr w:type="spellEnd"/>
      <w:r w:rsidRPr="00FE738E">
        <w:t xml:space="preserve"> CC Broadband Voucher Scheme</w:t>
      </w:r>
    </w:p>
    <w:p w14:paraId="30D7D37E" w14:textId="232FE4C8" w:rsidR="008377DA" w:rsidRDefault="008377DA" w:rsidP="008377DA">
      <w:pPr>
        <w:pStyle w:val="MInutesbodytext"/>
        <w:ind w:left="720"/>
      </w:pPr>
      <w:r>
        <w:t xml:space="preserve">MM reported that the original response from Open Reach consisted of 116 properties and some already had superfast broadband so it had to be reworked. A new list has now been received with 109 properties eligible for the new system </w:t>
      </w:r>
      <w:r>
        <w:lastRenderedPageBreak/>
        <w:t xml:space="preserve">which would cost £1740 per property, meaning £240 after the voucher scheme. MM had asked Open Reach to proceed to a formal quote. </w:t>
      </w:r>
    </w:p>
    <w:p w14:paraId="766E80B7" w14:textId="77777777" w:rsidR="00283153" w:rsidRPr="001961CD" w:rsidRDefault="00283153" w:rsidP="00283153">
      <w:pPr>
        <w:pStyle w:val="MinutesTitle"/>
        <w:ind w:left="720"/>
        <w:jc w:val="left"/>
      </w:pPr>
    </w:p>
    <w:p w14:paraId="084CED70" w14:textId="7F688A05" w:rsidR="00283153" w:rsidRDefault="00283153" w:rsidP="00283153">
      <w:pPr>
        <w:pStyle w:val="MinutesTitle"/>
        <w:numPr>
          <w:ilvl w:val="0"/>
          <w:numId w:val="35"/>
        </w:numPr>
        <w:jc w:val="left"/>
      </w:pPr>
      <w:r w:rsidRPr="00B0449B">
        <w:t>To receive updates on any District and County Councillor matters</w:t>
      </w:r>
    </w:p>
    <w:p w14:paraId="6883D8F3" w14:textId="52EF79CE" w:rsidR="008377DA" w:rsidRDefault="008377DA" w:rsidP="008377DA">
      <w:pPr>
        <w:pStyle w:val="MInutesbodytext"/>
        <w:ind w:left="720"/>
      </w:pPr>
      <w:proofErr w:type="spellStart"/>
      <w:r>
        <w:t>CCllr</w:t>
      </w:r>
      <w:proofErr w:type="spellEnd"/>
      <w:r>
        <w:t xml:space="preserve"> BL informed the meeting that the County Council were moving towards devolution – they had asked for extra powers, the plan being to change the structure, but the outcome wouldn’t be known until November.</w:t>
      </w:r>
    </w:p>
    <w:p w14:paraId="4820A2F6" w14:textId="5B384F40" w:rsidR="008377DA" w:rsidRDefault="008377DA" w:rsidP="008377DA">
      <w:pPr>
        <w:pStyle w:val="MInutesbodytext"/>
        <w:ind w:left="720"/>
      </w:pPr>
      <w:r>
        <w:t>He explained that the NI increase announced by Government would provide certainty in Adult Social Care funding.</w:t>
      </w:r>
    </w:p>
    <w:p w14:paraId="22D5AAFF" w14:textId="7584F488" w:rsidR="008377DA" w:rsidRDefault="008377DA" w:rsidP="008377DA">
      <w:pPr>
        <w:pStyle w:val="MInutesbodytext"/>
        <w:ind w:left="720"/>
      </w:pPr>
      <w:r>
        <w:t xml:space="preserve">LH thanked </w:t>
      </w:r>
      <w:proofErr w:type="spellStart"/>
      <w:r>
        <w:t>CCllr</w:t>
      </w:r>
      <w:proofErr w:type="spellEnd"/>
      <w:r>
        <w:t xml:space="preserve"> BL for pressing Shaun Brown at Highways to follow up on issues in the village – confirming that he had called to discuss the outstanding matters.</w:t>
      </w:r>
    </w:p>
    <w:p w14:paraId="0A3D8608" w14:textId="77777777" w:rsidR="00283153" w:rsidRDefault="00283153" w:rsidP="00283153">
      <w:pPr>
        <w:pStyle w:val="MinutesTitle"/>
        <w:ind w:left="720"/>
        <w:jc w:val="left"/>
      </w:pPr>
    </w:p>
    <w:p w14:paraId="754B980D" w14:textId="77777777" w:rsidR="00283153" w:rsidRDefault="00283153" w:rsidP="00283153">
      <w:pPr>
        <w:pStyle w:val="MinutesTitle"/>
        <w:numPr>
          <w:ilvl w:val="0"/>
          <w:numId w:val="35"/>
        </w:numPr>
        <w:jc w:val="left"/>
      </w:pPr>
      <w:r>
        <w:t>To review the following policies</w:t>
      </w:r>
    </w:p>
    <w:p w14:paraId="70151EEF" w14:textId="08A5ED30" w:rsidR="00283153" w:rsidRDefault="00283153" w:rsidP="00283153">
      <w:pPr>
        <w:pStyle w:val="MinutesTitle"/>
        <w:numPr>
          <w:ilvl w:val="1"/>
          <w:numId w:val="35"/>
        </w:numPr>
        <w:jc w:val="left"/>
      </w:pPr>
      <w:r w:rsidRPr="006F0A03">
        <w:t>Code of Conduct</w:t>
      </w:r>
      <w:r>
        <w:t xml:space="preserve"> (and associated training costs)</w:t>
      </w:r>
    </w:p>
    <w:p w14:paraId="138D4A11" w14:textId="77777777" w:rsidR="001C173C" w:rsidRDefault="008377DA" w:rsidP="008377DA">
      <w:pPr>
        <w:pStyle w:val="MInutesbodytext"/>
        <w:ind w:left="720"/>
      </w:pPr>
      <w:r>
        <w:t>The clerk informed councillors that there had been a new Code of Conduct issued earlier in the year</w:t>
      </w:r>
      <w:r w:rsidR="001C173C">
        <w:t>. It did not have much in the way of new content such as sanctions, but it did update the old code to cover matters like social media and to explain things in more detail. There is also guidance to accompany</w:t>
      </w:r>
      <w:r>
        <w:t xml:space="preserve"> </w:t>
      </w:r>
      <w:r w:rsidR="001C173C">
        <w:t xml:space="preserve">the new Code </w:t>
      </w:r>
      <w:r>
        <w:t>but NALC had yet to make comment or give guidance</w:t>
      </w:r>
      <w:r w:rsidR="001C173C">
        <w:t xml:space="preserve"> on its adoption despite being involved in its development</w:t>
      </w:r>
      <w:r>
        <w:t>. NSDC ha</w:t>
      </w:r>
      <w:r w:rsidR="001C173C">
        <w:t>ve</w:t>
      </w:r>
      <w:r>
        <w:t xml:space="preserve"> adopted the Code in full and added a few statements they wished to retain from their previous Code. They </w:t>
      </w:r>
      <w:r w:rsidR="001C173C">
        <w:t>a</w:t>
      </w:r>
      <w:r>
        <w:t xml:space="preserve">re due to provide training on the Code in Autumn which </w:t>
      </w:r>
      <w:r w:rsidR="001C173C">
        <w:t xml:space="preserve">the clerk thought </w:t>
      </w:r>
      <w:r>
        <w:t>likely to be oversubscribed</w:t>
      </w:r>
      <w:r w:rsidR="001C173C">
        <w:t xml:space="preserve"> so asked if councillors would want to attend so that an immediate response could be given when it was advertised.</w:t>
      </w:r>
    </w:p>
    <w:p w14:paraId="165AEA26" w14:textId="77777777" w:rsidR="001C173C" w:rsidRDefault="001C173C" w:rsidP="008377DA">
      <w:pPr>
        <w:pStyle w:val="MInutesbodytext"/>
        <w:ind w:left="720"/>
      </w:pPr>
    </w:p>
    <w:p w14:paraId="6088ED94" w14:textId="2A2AD378" w:rsidR="008377DA" w:rsidRDefault="001C173C" w:rsidP="008377DA">
      <w:pPr>
        <w:pStyle w:val="MInutesbodytext"/>
        <w:ind w:left="720"/>
      </w:pPr>
      <w:r w:rsidRPr="001C173C">
        <w:rPr>
          <w:b/>
          <w:bCs/>
        </w:rPr>
        <w:t>RESOLVED</w:t>
      </w:r>
      <w:r>
        <w:t>: To adopt the new Code of Conduct. (</w:t>
      </w:r>
      <w:proofErr w:type="gramStart"/>
      <w:r>
        <w:t>proposed</w:t>
      </w:r>
      <w:proofErr w:type="gramEnd"/>
      <w:r>
        <w:t xml:space="preserve"> by MM, seconded by DWP, carried unanimously)</w:t>
      </w:r>
    </w:p>
    <w:p w14:paraId="271D292F" w14:textId="24C1AB32" w:rsidR="001C173C" w:rsidRDefault="001C173C" w:rsidP="008377DA">
      <w:pPr>
        <w:pStyle w:val="MInutesbodytext"/>
        <w:ind w:left="720"/>
      </w:pPr>
    </w:p>
    <w:p w14:paraId="34D15CB4" w14:textId="4DE41C98" w:rsidR="001C173C" w:rsidRDefault="001C173C" w:rsidP="008377DA">
      <w:pPr>
        <w:pStyle w:val="MInutesbodytext"/>
        <w:ind w:left="720"/>
      </w:pPr>
      <w:r>
        <w:t>It was agreed that training might be of interest but wasn’t essential given that the Code was quite thorough and had guidance notes to accompany it so if the training were free 2 places should be booked.</w:t>
      </w:r>
    </w:p>
    <w:p w14:paraId="62214D4D" w14:textId="77777777" w:rsidR="001C173C" w:rsidRDefault="001C173C" w:rsidP="008377DA">
      <w:pPr>
        <w:pStyle w:val="MInutesbodytext"/>
        <w:ind w:left="720"/>
      </w:pPr>
    </w:p>
    <w:p w14:paraId="1444B33B" w14:textId="77777777" w:rsidR="001C173C" w:rsidRDefault="001C173C" w:rsidP="008377DA">
      <w:pPr>
        <w:pStyle w:val="MInutesbodytext"/>
        <w:ind w:left="720"/>
      </w:pPr>
    </w:p>
    <w:p w14:paraId="7550AC89" w14:textId="47FF60B6" w:rsidR="00283153" w:rsidRDefault="00283153" w:rsidP="00283153">
      <w:pPr>
        <w:pStyle w:val="MinutesTitle"/>
        <w:numPr>
          <w:ilvl w:val="1"/>
          <w:numId w:val="35"/>
        </w:numPr>
        <w:jc w:val="left"/>
      </w:pPr>
      <w:r>
        <w:t>Risk Assessment</w:t>
      </w:r>
    </w:p>
    <w:p w14:paraId="2B2DEFD9" w14:textId="1B058C24" w:rsidR="001C173C" w:rsidRDefault="001C173C" w:rsidP="009B23E2">
      <w:pPr>
        <w:pStyle w:val="MInutesbodytext"/>
        <w:ind w:left="720"/>
      </w:pPr>
      <w:r>
        <w:t xml:space="preserve">The clerk noted that during </w:t>
      </w:r>
      <w:proofErr w:type="spellStart"/>
      <w:r>
        <w:t>Covid</w:t>
      </w:r>
      <w:proofErr w:type="spellEnd"/>
      <w:r>
        <w:t xml:space="preserve"> the council had adopted additional risk assessment measures such as restricting access to meetings and wearing face masks, now that restrictions were lifted these may not be necessary. Councillors decided not to impose restrictions but to take a common sense approach to minimise risk of transmission:</w:t>
      </w:r>
    </w:p>
    <w:p w14:paraId="3EDDF30E" w14:textId="60365256" w:rsidR="001C173C" w:rsidRDefault="001C173C" w:rsidP="009B23E2">
      <w:pPr>
        <w:pStyle w:val="MInutesbodytext"/>
        <w:numPr>
          <w:ilvl w:val="0"/>
          <w:numId w:val="36"/>
        </w:numPr>
      </w:pPr>
      <w:r>
        <w:t>O</w:t>
      </w:r>
      <w:r w:rsidR="009B23E2">
        <w:t>nly o</w:t>
      </w:r>
      <w:r>
        <w:t>ffering a Zoom link if requested</w:t>
      </w:r>
    </w:p>
    <w:p w14:paraId="1F01AA1D" w14:textId="00CCAFD3" w:rsidR="009B23E2" w:rsidRDefault="009B23E2" w:rsidP="009B23E2">
      <w:pPr>
        <w:pStyle w:val="MInutesbodytext"/>
        <w:numPr>
          <w:ilvl w:val="0"/>
          <w:numId w:val="36"/>
        </w:numPr>
      </w:pPr>
      <w:r>
        <w:t>Making masks optional</w:t>
      </w:r>
    </w:p>
    <w:p w14:paraId="4781D7DE" w14:textId="3A8132F7" w:rsidR="009B23E2" w:rsidRDefault="009B23E2" w:rsidP="009B23E2">
      <w:pPr>
        <w:pStyle w:val="MInutesbodytext"/>
        <w:numPr>
          <w:ilvl w:val="0"/>
          <w:numId w:val="36"/>
        </w:numPr>
      </w:pPr>
      <w:r>
        <w:t>Distancing where possible but not strictly 2m – allowing a couple of members of public to attend</w:t>
      </w:r>
    </w:p>
    <w:p w14:paraId="4F3C52D6" w14:textId="354BDD9A" w:rsidR="009B23E2" w:rsidRDefault="009B23E2" w:rsidP="009B23E2">
      <w:pPr>
        <w:pStyle w:val="MInutesbodytext"/>
        <w:numPr>
          <w:ilvl w:val="0"/>
          <w:numId w:val="36"/>
        </w:numPr>
      </w:pPr>
      <w:r>
        <w:t>Considering each meeting whether it was contentious and needed special arrangements</w:t>
      </w:r>
    </w:p>
    <w:p w14:paraId="32F7EB66" w14:textId="77777777" w:rsidR="00283153" w:rsidRDefault="00283153" w:rsidP="00283153">
      <w:pPr>
        <w:pStyle w:val="MinutesTitle"/>
        <w:ind w:left="1440"/>
        <w:jc w:val="left"/>
      </w:pPr>
    </w:p>
    <w:p w14:paraId="6C0E639F" w14:textId="77777777" w:rsidR="00283153" w:rsidRDefault="00283153" w:rsidP="00283153">
      <w:pPr>
        <w:pStyle w:val="MinutesTitle"/>
        <w:numPr>
          <w:ilvl w:val="0"/>
          <w:numId w:val="35"/>
        </w:numPr>
        <w:jc w:val="left"/>
      </w:pPr>
      <w:r>
        <w:t>To receive the Health and Safety Report</w:t>
      </w:r>
    </w:p>
    <w:p w14:paraId="7F10B41B" w14:textId="64246B13" w:rsidR="00283153" w:rsidRDefault="009B23E2" w:rsidP="009B23E2">
      <w:pPr>
        <w:pStyle w:val="MInutesbodytext"/>
        <w:ind w:left="720"/>
      </w:pPr>
      <w:r>
        <w:t xml:space="preserve">MM reported that all was in order but the cross roads bench and the telephone kiosk could do with a coat of paint and </w:t>
      </w:r>
      <w:proofErr w:type="gramStart"/>
      <w:r>
        <w:t xml:space="preserve">the </w:t>
      </w:r>
      <w:proofErr w:type="spellStart"/>
      <w:r>
        <w:t>defib</w:t>
      </w:r>
      <w:proofErr w:type="spellEnd"/>
      <w:proofErr w:type="gramEnd"/>
      <w:r>
        <w:t xml:space="preserve"> cabinet could do with a new Perspex front.</w:t>
      </w:r>
    </w:p>
    <w:p w14:paraId="642C96C2" w14:textId="77777777" w:rsidR="00C41280" w:rsidRDefault="00C41280" w:rsidP="009B23E2">
      <w:pPr>
        <w:pStyle w:val="MInutesbodytext"/>
        <w:ind w:left="720"/>
      </w:pPr>
    </w:p>
    <w:p w14:paraId="3EDA7EFF" w14:textId="77777777" w:rsidR="00283153" w:rsidRDefault="00283153" w:rsidP="00283153">
      <w:pPr>
        <w:pStyle w:val="MinutesTitle"/>
        <w:numPr>
          <w:ilvl w:val="0"/>
          <w:numId w:val="35"/>
        </w:numPr>
        <w:jc w:val="left"/>
      </w:pPr>
      <w:r>
        <w:lastRenderedPageBreak/>
        <w:t>To receive feedback on the following meetings</w:t>
      </w:r>
    </w:p>
    <w:p w14:paraId="5F46DAF8" w14:textId="77777777" w:rsidR="00283153" w:rsidRDefault="00283153" w:rsidP="00283153">
      <w:pPr>
        <w:pStyle w:val="MinutesTitle"/>
        <w:numPr>
          <w:ilvl w:val="1"/>
          <w:numId w:val="35"/>
        </w:numPr>
        <w:jc w:val="left"/>
      </w:pPr>
      <w:r>
        <w:t>Safer Neighbourhoods Group – 22</w:t>
      </w:r>
      <w:r w:rsidRPr="00283153">
        <w:t>nd</w:t>
      </w:r>
      <w:r>
        <w:t xml:space="preserve"> July</w:t>
      </w:r>
    </w:p>
    <w:p w14:paraId="3C4B503C" w14:textId="017B81E7" w:rsidR="00283153" w:rsidRDefault="009B23E2" w:rsidP="009B23E2">
      <w:pPr>
        <w:pStyle w:val="MInutesbodytext"/>
        <w:ind w:left="720"/>
      </w:pPr>
      <w:r>
        <w:t xml:space="preserve">DWP reported that this had been a useful meeting – well attended with 3 police representatives present. The main message was that if anyone sees anything </w:t>
      </w:r>
      <w:r w:rsidR="00C41280">
        <w:t>suspicious,</w:t>
      </w:r>
      <w:r>
        <w:t xml:space="preserve"> they should report it on 101 because it may seem minor but it could be part of a bigger picture.</w:t>
      </w:r>
    </w:p>
    <w:p w14:paraId="545EC245" w14:textId="11D66B3E" w:rsidR="009B23E2" w:rsidRDefault="009B23E2" w:rsidP="009B23E2">
      <w:pPr>
        <w:pStyle w:val="MInutesbodytext"/>
        <w:ind w:left="720"/>
      </w:pPr>
      <w:r>
        <w:t xml:space="preserve">There is now a crime website </w:t>
      </w:r>
      <w:hyperlink r:id="rId9" w:history="1">
        <w:r w:rsidRPr="00D17CA5">
          <w:rPr>
            <w:rStyle w:val="Hyperlink"/>
          </w:rPr>
          <w:t>www.police.uk</w:t>
        </w:r>
      </w:hyperlink>
      <w:r>
        <w:t xml:space="preserve"> where you can enter a postcode and see what offences have occurred in the area.</w:t>
      </w:r>
    </w:p>
    <w:p w14:paraId="69DCECA8" w14:textId="77777777" w:rsidR="009B23E2" w:rsidRPr="006F0A03" w:rsidRDefault="009B23E2" w:rsidP="009B23E2">
      <w:pPr>
        <w:pStyle w:val="MInutesbodytext"/>
        <w:ind w:left="720"/>
      </w:pPr>
    </w:p>
    <w:p w14:paraId="3051D61B" w14:textId="77777777" w:rsidR="00283153" w:rsidRDefault="00283153" w:rsidP="00283153">
      <w:pPr>
        <w:pStyle w:val="MinutesTitle"/>
        <w:numPr>
          <w:ilvl w:val="0"/>
          <w:numId w:val="35"/>
        </w:numPr>
        <w:jc w:val="left"/>
      </w:pPr>
      <w:r>
        <w:t>To consider celebrations for Queen’s Diamond Jubilee</w:t>
      </w:r>
    </w:p>
    <w:p w14:paraId="4E8F8826" w14:textId="705148D6" w:rsidR="00283153" w:rsidRDefault="009B23E2" w:rsidP="009B23E2">
      <w:pPr>
        <w:pStyle w:val="MInutesbodytext"/>
        <w:ind w:left="720"/>
      </w:pPr>
      <w:r>
        <w:t>It was agreed that something should happen to mark the occasion but despite some discussion there was still no decision on what so the clerk was asked to include this on future agendas.</w:t>
      </w:r>
    </w:p>
    <w:p w14:paraId="1AE77FF4" w14:textId="77777777" w:rsidR="009B23E2" w:rsidRDefault="009B23E2" w:rsidP="009B23E2">
      <w:pPr>
        <w:pStyle w:val="MInutesbodytext"/>
        <w:ind w:left="720"/>
      </w:pPr>
    </w:p>
    <w:p w14:paraId="7366F870" w14:textId="77777777" w:rsidR="00283153" w:rsidRDefault="00283153" w:rsidP="00283153">
      <w:pPr>
        <w:pStyle w:val="MinutesTitle"/>
        <w:numPr>
          <w:ilvl w:val="0"/>
          <w:numId w:val="35"/>
        </w:numPr>
        <w:jc w:val="left"/>
      </w:pPr>
      <w:r>
        <w:t xml:space="preserve">To </w:t>
      </w:r>
      <w:r w:rsidRPr="00C12673">
        <w:t>discuss and respond to the following correspondence</w:t>
      </w:r>
      <w:r>
        <w:t xml:space="preserve"> </w:t>
      </w:r>
    </w:p>
    <w:p w14:paraId="5055CA56" w14:textId="796435BF" w:rsidR="00283153" w:rsidRDefault="00283153" w:rsidP="00283153">
      <w:pPr>
        <w:pStyle w:val="MinutesTitle"/>
        <w:numPr>
          <w:ilvl w:val="1"/>
          <w:numId w:val="35"/>
        </w:numPr>
        <w:jc w:val="left"/>
      </w:pPr>
      <w:r>
        <w:t>E-on – Change of energy prices</w:t>
      </w:r>
    </w:p>
    <w:p w14:paraId="146ED1E8" w14:textId="29A20FB7" w:rsidR="009B23E2" w:rsidRDefault="009B23E2" w:rsidP="00F74374">
      <w:pPr>
        <w:pStyle w:val="MInutesbodytext"/>
        <w:ind w:left="720"/>
      </w:pPr>
      <w:r>
        <w:t>The clerk reported that prices had risen on 1</w:t>
      </w:r>
      <w:r w:rsidRPr="00F74374">
        <w:t>st</w:t>
      </w:r>
      <w:r>
        <w:t xml:space="preserve"> September – there had been an option to switch tarries but when she enquired, although it would have meant a lower unit price there would be a standing charge of £15 per month so </w:t>
      </w:r>
      <w:r w:rsidR="00F74374">
        <w:t>no overall saving.</w:t>
      </w:r>
    </w:p>
    <w:p w14:paraId="06402395" w14:textId="60391AA0" w:rsidR="00283153" w:rsidRDefault="00283153" w:rsidP="00283153">
      <w:pPr>
        <w:pStyle w:val="MinutesTitle"/>
        <w:numPr>
          <w:ilvl w:val="1"/>
          <w:numId w:val="35"/>
        </w:numPr>
        <w:jc w:val="left"/>
      </w:pPr>
      <w:r>
        <w:t>VIA East Midlands – Winter Service Offer</w:t>
      </w:r>
    </w:p>
    <w:p w14:paraId="09BF4837" w14:textId="7DC49483" w:rsidR="00F74374" w:rsidRDefault="00F74374" w:rsidP="00F74374">
      <w:pPr>
        <w:pStyle w:val="MInutesbodytext"/>
        <w:ind w:left="720"/>
      </w:pPr>
      <w:r>
        <w:t>The clerk informed council that they were still being offered 5 free bags and asked if any further was required. In his H&amp;S report MM noted that the grit bins were all full so it was agreed no further order was required.</w:t>
      </w:r>
    </w:p>
    <w:p w14:paraId="65A1B28A" w14:textId="6011685F" w:rsidR="00283153" w:rsidRDefault="00283153" w:rsidP="00283153">
      <w:pPr>
        <w:pStyle w:val="MinutesTitle"/>
        <w:numPr>
          <w:ilvl w:val="1"/>
          <w:numId w:val="35"/>
        </w:numPr>
        <w:jc w:val="left"/>
      </w:pPr>
      <w:proofErr w:type="spellStart"/>
      <w:r>
        <w:t>Notts</w:t>
      </w:r>
      <w:proofErr w:type="spellEnd"/>
      <w:r>
        <w:t xml:space="preserve"> ALC – AGM 17</w:t>
      </w:r>
      <w:r w:rsidRPr="00283153">
        <w:t>th</w:t>
      </w:r>
      <w:r>
        <w:t xml:space="preserve"> November</w:t>
      </w:r>
    </w:p>
    <w:p w14:paraId="16DDEFF6" w14:textId="2CC8188C" w:rsidR="00F74374" w:rsidRDefault="00F74374" w:rsidP="00F74374">
      <w:pPr>
        <w:pStyle w:val="MInutesbodytext"/>
        <w:ind w:left="720"/>
      </w:pPr>
      <w:r>
        <w:t>The clerk informed the meeting of the date and asked if anyone wished to attend but it was felt unnecessary due to the clerk having to be present anyway.</w:t>
      </w:r>
    </w:p>
    <w:p w14:paraId="074B46CE" w14:textId="77777777" w:rsidR="00283153" w:rsidRDefault="00283153" w:rsidP="00283153">
      <w:pPr>
        <w:pStyle w:val="MinutesTitle"/>
        <w:ind w:left="720"/>
        <w:jc w:val="left"/>
      </w:pPr>
    </w:p>
    <w:p w14:paraId="6DE80B2C" w14:textId="77777777" w:rsidR="00283153" w:rsidRDefault="00283153" w:rsidP="00283153">
      <w:pPr>
        <w:pStyle w:val="MinutesTitle"/>
        <w:numPr>
          <w:ilvl w:val="0"/>
          <w:numId w:val="35"/>
        </w:numPr>
        <w:jc w:val="left"/>
      </w:pPr>
      <w:r>
        <w:t xml:space="preserve">To </w:t>
      </w:r>
      <w:r w:rsidRPr="00C12673">
        <w:t>discuss and respond to the following</w:t>
      </w:r>
      <w:r>
        <w:t xml:space="preserve"> consultations</w:t>
      </w:r>
    </w:p>
    <w:p w14:paraId="7A019BFB" w14:textId="136290AC" w:rsidR="00283153" w:rsidRDefault="00283153" w:rsidP="00283153">
      <w:pPr>
        <w:pStyle w:val="MinutesTitle"/>
        <w:numPr>
          <w:ilvl w:val="1"/>
          <w:numId w:val="35"/>
        </w:numPr>
        <w:jc w:val="left"/>
      </w:pPr>
      <w:proofErr w:type="spellStart"/>
      <w:r>
        <w:t>Notts</w:t>
      </w:r>
      <w:proofErr w:type="spellEnd"/>
      <w:r>
        <w:t xml:space="preserve"> CC – Bus Survey</w:t>
      </w:r>
    </w:p>
    <w:p w14:paraId="4754D9D8" w14:textId="4F1976F6" w:rsidR="00F74374" w:rsidRDefault="00F74374" w:rsidP="00F74374">
      <w:pPr>
        <w:pStyle w:val="MInutesbodytext"/>
        <w:ind w:left="720"/>
      </w:pPr>
      <w:r>
        <w:t>It was felt that individual responses were more appropriate than a council response due to everyone having different needs.</w:t>
      </w:r>
    </w:p>
    <w:p w14:paraId="2AC9D5E9" w14:textId="2225F9BD" w:rsidR="00283153" w:rsidRDefault="00283153" w:rsidP="00283153">
      <w:pPr>
        <w:pStyle w:val="MinutesTitle"/>
        <w:numPr>
          <w:ilvl w:val="1"/>
          <w:numId w:val="35"/>
        </w:numPr>
        <w:jc w:val="left"/>
      </w:pPr>
      <w:proofErr w:type="spellStart"/>
      <w:r>
        <w:t>Notts</w:t>
      </w:r>
      <w:proofErr w:type="spellEnd"/>
      <w:r>
        <w:t xml:space="preserve"> CC – revised Fair Access Protocol</w:t>
      </w:r>
    </w:p>
    <w:p w14:paraId="25EA83E8" w14:textId="017050BD" w:rsidR="00F74374" w:rsidRDefault="00F74374" w:rsidP="00F74374">
      <w:pPr>
        <w:pStyle w:val="MInutesbodytext"/>
        <w:ind w:left="720"/>
      </w:pPr>
      <w:r>
        <w:t>It was felt that individual responses were more appropriate than a council response due to everyone having different needs.</w:t>
      </w:r>
    </w:p>
    <w:p w14:paraId="1C200A83" w14:textId="4CD61C48" w:rsidR="00283153" w:rsidRDefault="00283153" w:rsidP="00283153">
      <w:pPr>
        <w:pStyle w:val="MinutesTitle"/>
        <w:numPr>
          <w:ilvl w:val="1"/>
          <w:numId w:val="35"/>
        </w:numPr>
        <w:jc w:val="left"/>
      </w:pPr>
      <w:r>
        <w:t xml:space="preserve">NSDC - </w:t>
      </w:r>
      <w:r w:rsidRPr="006F0A03">
        <w:t>Amended Allocations and Development Management DPD Options Report</w:t>
      </w:r>
    </w:p>
    <w:p w14:paraId="4D07C3C8" w14:textId="25AB64C0" w:rsidR="00F74374" w:rsidRDefault="00F74374" w:rsidP="00F74374">
      <w:pPr>
        <w:pStyle w:val="MInutesbodytext"/>
        <w:ind w:left="720"/>
      </w:pPr>
      <w:r>
        <w:t>It was felt no response was necessary.</w:t>
      </w:r>
    </w:p>
    <w:p w14:paraId="14400647" w14:textId="77777777" w:rsidR="00283153" w:rsidRPr="006F0A03" w:rsidRDefault="00283153" w:rsidP="00283153">
      <w:pPr>
        <w:pStyle w:val="MinutesTitle"/>
        <w:numPr>
          <w:ilvl w:val="1"/>
          <w:numId w:val="35"/>
        </w:numPr>
        <w:jc w:val="left"/>
      </w:pPr>
      <w:r>
        <w:t xml:space="preserve">NSDC - </w:t>
      </w:r>
      <w:r w:rsidRPr="006F0A03">
        <w:t>Open Space Strategy </w:t>
      </w:r>
    </w:p>
    <w:p w14:paraId="5AA16ECF" w14:textId="77777777" w:rsidR="00F74374" w:rsidRDefault="00F74374" w:rsidP="00F74374">
      <w:pPr>
        <w:pStyle w:val="MInutesbodytext"/>
        <w:ind w:left="720"/>
      </w:pPr>
      <w:r>
        <w:t>It was felt no response was necessary.</w:t>
      </w:r>
    </w:p>
    <w:p w14:paraId="773D9E97" w14:textId="77777777" w:rsidR="00283153" w:rsidRDefault="00283153" w:rsidP="00283153">
      <w:pPr>
        <w:pStyle w:val="MinutesTitle"/>
        <w:ind w:left="720"/>
        <w:jc w:val="left"/>
      </w:pPr>
    </w:p>
    <w:p w14:paraId="11FA0E07" w14:textId="77777777" w:rsidR="00283153" w:rsidRDefault="00283153" w:rsidP="00283153">
      <w:pPr>
        <w:pStyle w:val="MinutesTitle"/>
        <w:numPr>
          <w:ilvl w:val="0"/>
          <w:numId w:val="35"/>
        </w:numPr>
        <w:jc w:val="left"/>
      </w:pPr>
      <w:r>
        <w:t xml:space="preserve">To consider </w:t>
      </w:r>
      <w:r w:rsidRPr="005A24B2">
        <w:t>the following financial matters</w:t>
      </w:r>
    </w:p>
    <w:p w14:paraId="40F8F018" w14:textId="6F39F57D" w:rsidR="00283153" w:rsidRDefault="00283153" w:rsidP="00283153">
      <w:pPr>
        <w:pStyle w:val="MinutesTitle"/>
        <w:numPr>
          <w:ilvl w:val="1"/>
          <w:numId w:val="35"/>
        </w:numPr>
        <w:jc w:val="left"/>
      </w:pPr>
      <w:r w:rsidRPr="005A24B2">
        <w:t>To note the bank reconciliation</w:t>
      </w:r>
      <w:r>
        <w:t xml:space="preserve"> </w:t>
      </w:r>
    </w:p>
    <w:p w14:paraId="1D8BB8F2" w14:textId="4A5E70A2" w:rsidR="00F74374" w:rsidRDefault="00F74374" w:rsidP="00F74374">
      <w:pPr>
        <w:pStyle w:val="MInutesbodytext"/>
        <w:ind w:left="720"/>
      </w:pPr>
      <w:r>
        <w:t>This was checked and signed by the chair.</w:t>
      </w:r>
    </w:p>
    <w:p w14:paraId="291FA27C" w14:textId="2413D8B6" w:rsidR="00283153" w:rsidRDefault="00283153" w:rsidP="00283153">
      <w:pPr>
        <w:pStyle w:val="MinutesTitle"/>
        <w:numPr>
          <w:ilvl w:val="1"/>
          <w:numId w:val="35"/>
        </w:numPr>
        <w:jc w:val="left"/>
      </w:pPr>
      <w:r>
        <w:t>To note the first quarter budget report</w:t>
      </w:r>
    </w:p>
    <w:p w14:paraId="286D7A23" w14:textId="48CAED3E" w:rsidR="00F74374" w:rsidRDefault="00F74374" w:rsidP="00F74374">
      <w:pPr>
        <w:pStyle w:val="MInutesbodytext"/>
        <w:ind w:left="720"/>
      </w:pPr>
      <w:r>
        <w:t xml:space="preserve">The clerk reported that the first quarter figures didn’t really show much as most </w:t>
      </w:r>
      <w:r>
        <w:lastRenderedPageBreak/>
        <w:t>spending occurred in fixed periods but that everything was as anticipated when the budget was set.</w:t>
      </w:r>
    </w:p>
    <w:p w14:paraId="3DA939C0" w14:textId="77777777" w:rsidR="00283153" w:rsidRDefault="00283153" w:rsidP="00283153">
      <w:pPr>
        <w:pStyle w:val="MinutesTitle"/>
        <w:numPr>
          <w:ilvl w:val="1"/>
          <w:numId w:val="35"/>
        </w:numPr>
        <w:jc w:val="left"/>
      </w:pPr>
      <w:r>
        <w:t xml:space="preserve">To approve the following payments </w:t>
      </w:r>
    </w:p>
    <w:p w14:paraId="20195843" w14:textId="7D7DA7EA" w:rsidR="00283153" w:rsidRDefault="00283153" w:rsidP="00283153">
      <w:pPr>
        <w:pStyle w:val="MinutesTitle"/>
        <w:numPr>
          <w:ilvl w:val="2"/>
          <w:numId w:val="35"/>
        </w:numPr>
        <w:jc w:val="left"/>
      </w:pPr>
      <w:r>
        <w:t xml:space="preserve">Clerks wages and HMRC – TBC </w:t>
      </w:r>
    </w:p>
    <w:p w14:paraId="589FB1B8" w14:textId="77777777" w:rsidR="00F74374" w:rsidRDefault="00F74374" w:rsidP="00F74374">
      <w:pPr>
        <w:pStyle w:val="MinutesTitle"/>
        <w:ind w:left="2160"/>
        <w:jc w:val="left"/>
      </w:pPr>
    </w:p>
    <w:p w14:paraId="0C5238C1" w14:textId="0171C779" w:rsidR="00F74374" w:rsidRDefault="00F74374" w:rsidP="00F74374">
      <w:pPr>
        <w:pStyle w:val="MInutesbodytext"/>
        <w:ind w:left="720"/>
      </w:pPr>
      <w:r w:rsidRPr="00F74374">
        <w:rPr>
          <w:b/>
          <w:bCs/>
        </w:rPr>
        <w:t>RESOLVED:</w:t>
      </w:r>
      <w:r>
        <w:t xml:space="preserve"> To make the payments (proposed RW, seconded LH&lt; carried unanimously, MM did not vote)</w:t>
      </w:r>
    </w:p>
    <w:p w14:paraId="04FE2874" w14:textId="77777777" w:rsidR="00F74374" w:rsidRDefault="00F74374" w:rsidP="00F74374">
      <w:pPr>
        <w:pStyle w:val="MInutesbodytext"/>
        <w:ind w:left="720"/>
      </w:pPr>
    </w:p>
    <w:p w14:paraId="075BD032" w14:textId="58D75158" w:rsidR="00283153" w:rsidRDefault="00283153" w:rsidP="00283153">
      <w:pPr>
        <w:pStyle w:val="MinutesTitle"/>
        <w:numPr>
          <w:ilvl w:val="2"/>
          <w:numId w:val="35"/>
        </w:numPr>
        <w:jc w:val="left"/>
      </w:pPr>
      <w:r>
        <w:t>Code of Conduct Training – set a limit – if required</w:t>
      </w:r>
    </w:p>
    <w:p w14:paraId="38053902" w14:textId="715C5033" w:rsidR="00F74374" w:rsidRDefault="00F74374" w:rsidP="00F74374">
      <w:pPr>
        <w:pStyle w:val="MInutesbodytext"/>
        <w:ind w:left="720"/>
      </w:pPr>
      <w:r>
        <w:t>Not required</w:t>
      </w:r>
    </w:p>
    <w:p w14:paraId="684EB713" w14:textId="77777777" w:rsidR="00283153" w:rsidRDefault="00283153" w:rsidP="00283153">
      <w:pPr>
        <w:pStyle w:val="MinutesTitle"/>
        <w:numPr>
          <w:ilvl w:val="2"/>
          <w:numId w:val="35"/>
        </w:numPr>
        <w:jc w:val="left"/>
      </w:pPr>
      <w:r>
        <w:t>Winter salt – if required</w:t>
      </w:r>
    </w:p>
    <w:p w14:paraId="413A95A8" w14:textId="77777777" w:rsidR="00F74374" w:rsidRDefault="00F74374" w:rsidP="00F74374">
      <w:pPr>
        <w:pStyle w:val="MInutesbodytext"/>
        <w:ind w:left="720"/>
      </w:pPr>
      <w:r>
        <w:t>Not required</w:t>
      </w:r>
    </w:p>
    <w:p w14:paraId="2ED2347C" w14:textId="77777777" w:rsidR="00283153" w:rsidRDefault="00283153" w:rsidP="00283153">
      <w:pPr>
        <w:pStyle w:val="MinutesTitle"/>
        <w:ind w:left="2160"/>
        <w:jc w:val="left"/>
      </w:pPr>
    </w:p>
    <w:p w14:paraId="04B15CCC" w14:textId="2341A779" w:rsidR="00283153" w:rsidRDefault="00283153" w:rsidP="00283153">
      <w:pPr>
        <w:pStyle w:val="MinutesTitle"/>
        <w:numPr>
          <w:ilvl w:val="0"/>
          <w:numId w:val="35"/>
        </w:numPr>
        <w:jc w:val="left"/>
      </w:pPr>
      <w:r w:rsidRPr="00B0449B">
        <w:t xml:space="preserve">To </w:t>
      </w:r>
      <w:r>
        <w:t>raise any other business which may need to be included on the agenda of the next meeting</w:t>
      </w:r>
    </w:p>
    <w:p w14:paraId="28C28AA0" w14:textId="1701138F" w:rsidR="00283153" w:rsidRDefault="00F74374" w:rsidP="00F74374">
      <w:pPr>
        <w:pStyle w:val="MInutesbodytext"/>
        <w:ind w:left="720"/>
      </w:pPr>
      <w:r>
        <w:t>The clerk tabled 2 copies of Clerks and Council Direct for circulation.</w:t>
      </w:r>
    </w:p>
    <w:p w14:paraId="1F580235" w14:textId="77777777" w:rsidR="00F74374" w:rsidRDefault="00F74374" w:rsidP="00F74374">
      <w:pPr>
        <w:pStyle w:val="MInutesbodytext"/>
        <w:ind w:left="720"/>
      </w:pPr>
    </w:p>
    <w:p w14:paraId="3872C290" w14:textId="41AF7F3F" w:rsidR="00283153" w:rsidRDefault="00283153" w:rsidP="00283153">
      <w:pPr>
        <w:pStyle w:val="MinutesTitle"/>
        <w:numPr>
          <w:ilvl w:val="0"/>
          <w:numId w:val="35"/>
        </w:numPr>
        <w:jc w:val="left"/>
      </w:pPr>
      <w:r>
        <w:t xml:space="preserve">To </w:t>
      </w:r>
      <w:r w:rsidRPr="00B0449B">
        <w:t xml:space="preserve">note the date of the next meeting </w:t>
      </w:r>
    </w:p>
    <w:p w14:paraId="4D3E401A" w14:textId="7020D465" w:rsidR="004B7A1F" w:rsidRDefault="00F74374" w:rsidP="006356EE">
      <w:pPr>
        <w:pStyle w:val="MInutesbodytext"/>
      </w:pPr>
      <w:r>
        <w:t>The next meeting will be 5</w:t>
      </w:r>
      <w:r w:rsidRPr="00F74374">
        <w:rPr>
          <w:vertAlign w:val="superscript"/>
        </w:rPr>
        <w:t>th</w:t>
      </w:r>
      <w:r>
        <w:t xml:space="preserve"> October 2021 at 7.30pm in the village hall. </w:t>
      </w:r>
    </w:p>
    <w:p w14:paraId="368128FE" w14:textId="16987CCD" w:rsidR="00F74374" w:rsidRDefault="00F74374" w:rsidP="006356EE">
      <w:pPr>
        <w:pStyle w:val="MInutesbodytext"/>
      </w:pPr>
      <w:r>
        <w:t>The meeting closed at 20:38</w:t>
      </w:r>
    </w:p>
    <w:p w14:paraId="72F87925" w14:textId="414C74E1" w:rsidR="00F74374" w:rsidRDefault="00F74374" w:rsidP="006356EE">
      <w:pPr>
        <w:pStyle w:val="MInutesbodytext"/>
      </w:pPr>
    </w:p>
    <w:sectPr w:rsidR="00F74374" w:rsidSect="005B2972">
      <w:headerReference w:type="even" r:id="rId10"/>
      <w:headerReference w:type="default" r:id="rId11"/>
      <w:footerReference w:type="even" r:id="rId12"/>
      <w:footerReference w:type="default" r:id="rId13"/>
      <w:headerReference w:type="first" r:id="rId14"/>
      <w:footerReference w:type="first" r:id="rId15"/>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F83DC" w14:textId="77777777" w:rsidR="009C005F" w:rsidRDefault="009C005F" w:rsidP="00D85DA0">
      <w:r>
        <w:separator/>
      </w:r>
    </w:p>
  </w:endnote>
  <w:endnote w:type="continuationSeparator" w:id="0">
    <w:p w14:paraId="23615843" w14:textId="77777777" w:rsidR="009C005F" w:rsidRDefault="009C005F"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CC338" w14:textId="77777777" w:rsidR="00A86222" w:rsidRDefault="00A862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083A53">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83A53">
              <w:rPr>
                <w:b/>
                <w:bCs/>
                <w:noProof/>
              </w:rPr>
              <w:t>4</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E65B" w14:textId="77777777" w:rsidR="00A86222" w:rsidRDefault="00A86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1F623" w14:textId="77777777" w:rsidR="009C005F" w:rsidRDefault="009C005F" w:rsidP="00D85DA0">
      <w:r>
        <w:separator/>
      </w:r>
    </w:p>
  </w:footnote>
  <w:footnote w:type="continuationSeparator" w:id="0">
    <w:p w14:paraId="34BEE075" w14:textId="77777777" w:rsidR="009C005F" w:rsidRDefault="009C005F" w:rsidP="00D85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02A5D" w14:textId="40079DD1" w:rsidR="00D11427" w:rsidRDefault="00D11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46B64" w14:textId="6555AB1A" w:rsidR="00D11427" w:rsidRDefault="00D11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DB2CE" w14:textId="51979A4F" w:rsidR="00D11427" w:rsidRDefault="00D11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C30E7C2"/>
    <w:lvl w:ilvl="0">
      <w:start w:val="1"/>
      <w:numFmt w:val="decimal"/>
      <w:lvlText w:val="%1."/>
      <w:lvlJc w:val="left"/>
      <w:pPr>
        <w:tabs>
          <w:tab w:val="num" w:pos="1492"/>
        </w:tabs>
        <w:ind w:left="1492" w:hanging="360"/>
      </w:pPr>
    </w:lvl>
  </w:abstractNum>
  <w:abstractNum w:abstractNumId="1">
    <w:nsid w:val="FFFFFF7D"/>
    <w:multiLevelType w:val="singleLevel"/>
    <w:tmpl w:val="FC4456D6"/>
    <w:lvl w:ilvl="0">
      <w:start w:val="1"/>
      <w:numFmt w:val="decimal"/>
      <w:lvlText w:val="%1."/>
      <w:lvlJc w:val="left"/>
      <w:pPr>
        <w:tabs>
          <w:tab w:val="num" w:pos="1209"/>
        </w:tabs>
        <w:ind w:left="1209" w:hanging="360"/>
      </w:pPr>
    </w:lvl>
  </w:abstractNum>
  <w:abstractNum w:abstractNumId="2">
    <w:nsid w:val="FFFFFF7E"/>
    <w:multiLevelType w:val="singleLevel"/>
    <w:tmpl w:val="E3C80124"/>
    <w:lvl w:ilvl="0">
      <w:start w:val="1"/>
      <w:numFmt w:val="decimal"/>
      <w:lvlText w:val="%1."/>
      <w:lvlJc w:val="left"/>
      <w:pPr>
        <w:tabs>
          <w:tab w:val="num" w:pos="926"/>
        </w:tabs>
        <w:ind w:left="926" w:hanging="360"/>
      </w:pPr>
    </w:lvl>
  </w:abstractNum>
  <w:abstractNum w:abstractNumId="3">
    <w:nsid w:val="FFFFFF7F"/>
    <w:multiLevelType w:val="singleLevel"/>
    <w:tmpl w:val="2AE4D7B6"/>
    <w:lvl w:ilvl="0">
      <w:start w:val="1"/>
      <w:numFmt w:val="decimal"/>
      <w:lvlText w:val="%1."/>
      <w:lvlJc w:val="left"/>
      <w:pPr>
        <w:tabs>
          <w:tab w:val="num" w:pos="643"/>
        </w:tabs>
        <w:ind w:left="643" w:hanging="360"/>
      </w:pPr>
    </w:lvl>
  </w:abstractNum>
  <w:abstractNum w:abstractNumId="4">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28CC892"/>
    <w:lvl w:ilvl="0">
      <w:start w:val="1"/>
      <w:numFmt w:val="decimal"/>
      <w:lvlText w:val="%1."/>
      <w:lvlJc w:val="left"/>
      <w:pPr>
        <w:tabs>
          <w:tab w:val="num" w:pos="360"/>
        </w:tabs>
        <w:ind w:left="360" w:hanging="360"/>
      </w:pPr>
    </w:lvl>
  </w:abstractNum>
  <w:abstractNum w:abstractNumId="9">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F6498C"/>
    <w:multiLevelType w:val="hybridMultilevel"/>
    <w:tmpl w:val="6568B6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3"/>
  </w:num>
  <w:num w:numId="22">
    <w:abstractNumId w:val="18"/>
  </w:num>
  <w:num w:numId="23">
    <w:abstractNumId w:val="19"/>
  </w:num>
  <w:num w:numId="24">
    <w:abstractNumId w:val="26"/>
  </w:num>
  <w:num w:numId="25">
    <w:abstractNumId w:val="25"/>
  </w:num>
  <w:num w:numId="26">
    <w:abstractNumId w:val="29"/>
  </w:num>
  <w:num w:numId="27">
    <w:abstractNumId w:val="15"/>
  </w:num>
  <w:num w:numId="28">
    <w:abstractNumId w:val="30"/>
  </w:num>
  <w:num w:numId="29">
    <w:abstractNumId w:val="22"/>
  </w:num>
  <w:num w:numId="30">
    <w:abstractNumId w:val="31"/>
  </w:num>
  <w:num w:numId="31">
    <w:abstractNumId w:val="32"/>
  </w:num>
  <w:num w:numId="32">
    <w:abstractNumId w:val="3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49B"/>
    <w:rsid w:val="0002314A"/>
    <w:rsid w:val="00033C22"/>
    <w:rsid w:val="0006084C"/>
    <w:rsid w:val="00065640"/>
    <w:rsid w:val="00083A53"/>
    <w:rsid w:val="000852BD"/>
    <w:rsid w:val="00091296"/>
    <w:rsid w:val="00094517"/>
    <w:rsid w:val="000A4FCE"/>
    <w:rsid w:val="000A5D80"/>
    <w:rsid w:val="000B02E6"/>
    <w:rsid w:val="000C20BD"/>
    <w:rsid w:val="000C3E1A"/>
    <w:rsid w:val="000E3BF7"/>
    <w:rsid w:val="000E3FD5"/>
    <w:rsid w:val="000E49CD"/>
    <w:rsid w:val="00110E77"/>
    <w:rsid w:val="001212E5"/>
    <w:rsid w:val="0016530D"/>
    <w:rsid w:val="001705F2"/>
    <w:rsid w:val="00190176"/>
    <w:rsid w:val="001950D4"/>
    <w:rsid w:val="001961CD"/>
    <w:rsid w:val="001B0708"/>
    <w:rsid w:val="001B4A32"/>
    <w:rsid w:val="001C173C"/>
    <w:rsid w:val="001D77EE"/>
    <w:rsid w:val="00215E88"/>
    <w:rsid w:val="00255A0D"/>
    <w:rsid w:val="00257070"/>
    <w:rsid w:val="0026289B"/>
    <w:rsid w:val="002745CD"/>
    <w:rsid w:val="0028222A"/>
    <w:rsid w:val="00283153"/>
    <w:rsid w:val="00283695"/>
    <w:rsid w:val="00285796"/>
    <w:rsid w:val="00293154"/>
    <w:rsid w:val="002B49DC"/>
    <w:rsid w:val="002C5510"/>
    <w:rsid w:val="002D435C"/>
    <w:rsid w:val="00333456"/>
    <w:rsid w:val="00335A33"/>
    <w:rsid w:val="003575A2"/>
    <w:rsid w:val="003674E2"/>
    <w:rsid w:val="0037105D"/>
    <w:rsid w:val="003A3226"/>
    <w:rsid w:val="003A4FF7"/>
    <w:rsid w:val="003B0937"/>
    <w:rsid w:val="003B7E1B"/>
    <w:rsid w:val="003F2222"/>
    <w:rsid w:val="004061D6"/>
    <w:rsid w:val="00413206"/>
    <w:rsid w:val="00413B1B"/>
    <w:rsid w:val="00415FA9"/>
    <w:rsid w:val="00452D75"/>
    <w:rsid w:val="00486C83"/>
    <w:rsid w:val="004B3F9C"/>
    <w:rsid w:val="004B66CB"/>
    <w:rsid w:val="004B72F2"/>
    <w:rsid w:val="004B7A1F"/>
    <w:rsid w:val="004F1B60"/>
    <w:rsid w:val="005040B9"/>
    <w:rsid w:val="00516872"/>
    <w:rsid w:val="00561764"/>
    <w:rsid w:val="00563FEF"/>
    <w:rsid w:val="00577F2B"/>
    <w:rsid w:val="005826CB"/>
    <w:rsid w:val="005932AE"/>
    <w:rsid w:val="005949A4"/>
    <w:rsid w:val="0059763A"/>
    <w:rsid w:val="005976D7"/>
    <w:rsid w:val="005A24B2"/>
    <w:rsid w:val="005B2972"/>
    <w:rsid w:val="005F6ABA"/>
    <w:rsid w:val="006107FD"/>
    <w:rsid w:val="00630B85"/>
    <w:rsid w:val="0063379E"/>
    <w:rsid w:val="006356EE"/>
    <w:rsid w:val="00655BDB"/>
    <w:rsid w:val="00681643"/>
    <w:rsid w:val="00693F82"/>
    <w:rsid w:val="006C2BFD"/>
    <w:rsid w:val="00707BC0"/>
    <w:rsid w:val="007102B2"/>
    <w:rsid w:val="00772E0C"/>
    <w:rsid w:val="00785155"/>
    <w:rsid w:val="007A2064"/>
    <w:rsid w:val="007D0ED4"/>
    <w:rsid w:val="007F0135"/>
    <w:rsid w:val="00802696"/>
    <w:rsid w:val="00814C1A"/>
    <w:rsid w:val="00824F03"/>
    <w:rsid w:val="008377DA"/>
    <w:rsid w:val="00842E19"/>
    <w:rsid w:val="00851D98"/>
    <w:rsid w:val="00862A00"/>
    <w:rsid w:val="00870D8B"/>
    <w:rsid w:val="00873CA5"/>
    <w:rsid w:val="008B6D20"/>
    <w:rsid w:val="00901CE0"/>
    <w:rsid w:val="00907D12"/>
    <w:rsid w:val="00952B30"/>
    <w:rsid w:val="009546E4"/>
    <w:rsid w:val="0099425B"/>
    <w:rsid w:val="009B23E2"/>
    <w:rsid w:val="009B5703"/>
    <w:rsid w:val="009B6DAE"/>
    <w:rsid w:val="009C005F"/>
    <w:rsid w:val="009E04F5"/>
    <w:rsid w:val="009F22A7"/>
    <w:rsid w:val="00A158EC"/>
    <w:rsid w:val="00A242F4"/>
    <w:rsid w:val="00A30ECA"/>
    <w:rsid w:val="00A4153D"/>
    <w:rsid w:val="00A47276"/>
    <w:rsid w:val="00A503E8"/>
    <w:rsid w:val="00A62F42"/>
    <w:rsid w:val="00A75CE7"/>
    <w:rsid w:val="00A86222"/>
    <w:rsid w:val="00AA682F"/>
    <w:rsid w:val="00AB2F3C"/>
    <w:rsid w:val="00AB4C59"/>
    <w:rsid w:val="00AF52A3"/>
    <w:rsid w:val="00AF5B7F"/>
    <w:rsid w:val="00B0449B"/>
    <w:rsid w:val="00B4031C"/>
    <w:rsid w:val="00B4229F"/>
    <w:rsid w:val="00B57A02"/>
    <w:rsid w:val="00BA51CF"/>
    <w:rsid w:val="00BB3199"/>
    <w:rsid w:val="00BB79EE"/>
    <w:rsid w:val="00BD54E6"/>
    <w:rsid w:val="00BD5588"/>
    <w:rsid w:val="00BE71CF"/>
    <w:rsid w:val="00BF1000"/>
    <w:rsid w:val="00BF235C"/>
    <w:rsid w:val="00C0232A"/>
    <w:rsid w:val="00C12673"/>
    <w:rsid w:val="00C12B67"/>
    <w:rsid w:val="00C177E2"/>
    <w:rsid w:val="00C34384"/>
    <w:rsid w:val="00C41280"/>
    <w:rsid w:val="00CC3F1F"/>
    <w:rsid w:val="00CD6460"/>
    <w:rsid w:val="00D11427"/>
    <w:rsid w:val="00D24DE1"/>
    <w:rsid w:val="00D40D46"/>
    <w:rsid w:val="00D41580"/>
    <w:rsid w:val="00D42366"/>
    <w:rsid w:val="00D423DF"/>
    <w:rsid w:val="00D62F38"/>
    <w:rsid w:val="00D85DA0"/>
    <w:rsid w:val="00DA527D"/>
    <w:rsid w:val="00DC4ADA"/>
    <w:rsid w:val="00DC67C2"/>
    <w:rsid w:val="00DD5C37"/>
    <w:rsid w:val="00DD79C8"/>
    <w:rsid w:val="00E02BB0"/>
    <w:rsid w:val="00E4383E"/>
    <w:rsid w:val="00E52D1B"/>
    <w:rsid w:val="00E560C4"/>
    <w:rsid w:val="00E5743A"/>
    <w:rsid w:val="00E84DAC"/>
    <w:rsid w:val="00E9441D"/>
    <w:rsid w:val="00E9618B"/>
    <w:rsid w:val="00EA600B"/>
    <w:rsid w:val="00EC11C7"/>
    <w:rsid w:val="00EE1943"/>
    <w:rsid w:val="00EE27B5"/>
    <w:rsid w:val="00EE7500"/>
    <w:rsid w:val="00F04603"/>
    <w:rsid w:val="00F112EB"/>
    <w:rsid w:val="00F12A79"/>
    <w:rsid w:val="00F1501B"/>
    <w:rsid w:val="00F41168"/>
    <w:rsid w:val="00F74374"/>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customStyle="1"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customStyle="1"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olice.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2399E-15CB-4CB0-919A-A450EAEB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Grimes</dc:creator>
  <cp:lastModifiedBy>Tanya Grimes</cp:lastModifiedBy>
  <cp:revision>3</cp:revision>
  <cp:lastPrinted>2021-09-03T08:47:00Z</cp:lastPrinted>
  <dcterms:created xsi:type="dcterms:W3CDTF">2021-10-19T12:02:00Z</dcterms:created>
  <dcterms:modified xsi:type="dcterms:W3CDTF">2021-10-19T12:09:00Z</dcterms:modified>
</cp:coreProperties>
</file>