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E724" w14:textId="0E23F232" w:rsidR="007F0135" w:rsidRPr="00283695" w:rsidRDefault="00707BC0" w:rsidP="00283695">
      <w:pPr>
        <w:pStyle w:val="MinutesTitle"/>
      </w:pPr>
      <w:bookmarkStart w:id="0" w:name="_Hlk71306648"/>
      <w:r w:rsidRPr="00283695">
        <w:t>Minutes of the</w:t>
      </w:r>
      <w:r w:rsidR="007F0135" w:rsidRPr="00283695">
        <w:t xml:space="preserve"> </w:t>
      </w:r>
      <w:r w:rsidR="00472F07">
        <w:t>M</w:t>
      </w:r>
      <w:r w:rsidR="007F0135" w:rsidRPr="00283695">
        <w:t>eeting of</w:t>
      </w:r>
    </w:p>
    <w:p w14:paraId="23EC1D1B" w14:textId="3821AC6C" w:rsidR="007F0135" w:rsidRPr="00283695" w:rsidRDefault="007F0135" w:rsidP="00283695">
      <w:pPr>
        <w:pStyle w:val="MinutesTitle"/>
      </w:pPr>
      <w:r w:rsidRPr="00283695">
        <w:t xml:space="preserve">Carlton-on-Trent Parish Council </w:t>
      </w:r>
      <w:r w:rsidR="00707BC0" w:rsidRPr="00283695">
        <w:t xml:space="preserve">held </w:t>
      </w:r>
      <w:r w:rsidRPr="00283695">
        <w:t>on</w:t>
      </w:r>
    </w:p>
    <w:p w14:paraId="55EC1B39" w14:textId="0666BA1E" w:rsidR="007A2064" w:rsidRPr="00283695" w:rsidRDefault="007F0135" w:rsidP="00283695">
      <w:pPr>
        <w:pStyle w:val="MinutesTitle"/>
      </w:pPr>
      <w:r w:rsidRPr="00283695">
        <w:t xml:space="preserve">Tuesday </w:t>
      </w:r>
      <w:r w:rsidR="002441D9">
        <w:t>3</w:t>
      </w:r>
      <w:r w:rsidR="002441D9" w:rsidRPr="002441D9">
        <w:rPr>
          <w:vertAlign w:val="superscript"/>
        </w:rPr>
        <w:t>rd</w:t>
      </w:r>
      <w:r w:rsidR="002441D9">
        <w:t xml:space="preserve"> Octo</w:t>
      </w:r>
      <w:r w:rsidR="004A3969">
        <w:t>ber</w:t>
      </w:r>
      <w:r w:rsidR="00141108">
        <w:t xml:space="preserve"> 202</w:t>
      </w:r>
      <w:r w:rsidR="0076737E">
        <w:t>3</w:t>
      </w:r>
      <w:r w:rsidRPr="00283695">
        <w:t xml:space="preserve"> at 7.30pm </w:t>
      </w:r>
    </w:p>
    <w:p w14:paraId="715ABE24" w14:textId="290AA70A" w:rsidR="007A2064" w:rsidRPr="00283695" w:rsidRDefault="004B72F2" w:rsidP="00283695">
      <w:pPr>
        <w:pStyle w:val="MinutesTitle"/>
      </w:pPr>
      <w:r w:rsidRPr="00283695">
        <w:t>i</w:t>
      </w:r>
      <w:r w:rsidR="007A2064" w:rsidRPr="00283695">
        <w:t>n Carlton on Trent Village Hall</w:t>
      </w:r>
    </w:p>
    <w:p w14:paraId="1572CE7C" w14:textId="77777777" w:rsidR="00772E0C" w:rsidRDefault="00772E0C" w:rsidP="007A2064">
      <w:pPr>
        <w:pStyle w:val="Standard"/>
        <w:autoSpaceDE w:val="0"/>
        <w:jc w:val="center"/>
        <w:rPr>
          <w:rFonts w:ascii="Arial" w:eastAsia="TimesNewRomanPS-BoldMT" w:hAnsi="Arial"/>
          <w:bCs/>
          <w:sz w:val="28"/>
        </w:rPr>
      </w:pPr>
    </w:p>
    <w:p w14:paraId="1D2FE887" w14:textId="77777777" w:rsidR="00707BC0" w:rsidRDefault="00707BC0" w:rsidP="00707BC0">
      <w:pPr>
        <w:pStyle w:val="Minutesparticipants"/>
      </w:pPr>
      <w:r>
        <w:t>Present</w:t>
      </w:r>
      <w:r w:rsidR="00516872" w:rsidRPr="00842E19">
        <w:t xml:space="preserve">: </w:t>
      </w:r>
    </w:p>
    <w:p w14:paraId="2A9CDEE1" w14:textId="2DFED5FC" w:rsidR="00707BC0" w:rsidRPr="00B0449B" w:rsidRDefault="00C42BB7" w:rsidP="00707BC0">
      <w:pPr>
        <w:pStyle w:val="MInutesbodytext"/>
      </w:pPr>
      <w:r>
        <w:t xml:space="preserve">Cllr L Hopkins (Chair), </w:t>
      </w:r>
      <w:r w:rsidR="00707BC0">
        <w:t xml:space="preserve">Cllr </w:t>
      </w:r>
      <w:r w:rsidR="00707BC0" w:rsidRPr="00842E19">
        <w:t>M Martin (</w:t>
      </w:r>
      <w:r w:rsidR="00707BC0">
        <w:t>Vice-C</w:t>
      </w:r>
      <w:r w:rsidR="00707BC0" w:rsidRPr="00842E19">
        <w:t xml:space="preserve">hair), Cllr M Eley, </w:t>
      </w:r>
      <w:r>
        <w:t xml:space="preserve">Cllr M Hopkins, </w:t>
      </w:r>
      <w:r w:rsidR="00571134">
        <w:t>Cllr F Mear, Cllr J Mear</w:t>
      </w:r>
      <w:r w:rsidR="004A3969">
        <w:t xml:space="preserve"> and</w:t>
      </w:r>
      <w:r w:rsidR="00571134">
        <w:t xml:space="preserve"> </w:t>
      </w:r>
      <w:r w:rsidR="00707BC0" w:rsidRPr="00842E19">
        <w:t>T Grimes (Clerk</w:t>
      </w:r>
      <w:r w:rsidR="00707BC0" w:rsidRPr="00ED7B9D">
        <w:t>)</w:t>
      </w:r>
      <w:r w:rsidR="004A3969">
        <w:t>.</w:t>
      </w:r>
    </w:p>
    <w:p w14:paraId="28CA7971" w14:textId="77777777" w:rsidR="000219FE" w:rsidRDefault="000219FE" w:rsidP="000219FE">
      <w:pPr>
        <w:pStyle w:val="MInutesbodytext"/>
        <w:ind w:left="720"/>
      </w:pPr>
    </w:p>
    <w:bookmarkEnd w:id="0"/>
    <w:p w14:paraId="4D129C7D" w14:textId="77777777" w:rsidR="00283153" w:rsidRPr="00B0449B" w:rsidRDefault="00283153" w:rsidP="00283153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Pr="00B0449B">
        <w:t xml:space="preserve">consider any apologies for </w:t>
      </w:r>
      <w:r>
        <w:t>absence</w:t>
      </w:r>
    </w:p>
    <w:p w14:paraId="2AA2F405" w14:textId="0B6E044C" w:rsidR="00571134" w:rsidRDefault="002441D9" w:rsidP="002D2955">
      <w:pPr>
        <w:pStyle w:val="MInutesbodytext"/>
        <w:ind w:left="720"/>
      </w:pPr>
      <w:r>
        <w:t xml:space="preserve">GH gave apologies for being away which were approved. </w:t>
      </w:r>
      <w:r w:rsidR="007D1A0A">
        <w:t>BL</w:t>
      </w:r>
      <w:r w:rsidR="004A3969">
        <w:t xml:space="preserve"> and</w:t>
      </w:r>
      <w:r w:rsidR="007D1A0A">
        <w:t xml:space="preserve"> </w:t>
      </w:r>
      <w:r w:rsidR="00703342">
        <w:t xml:space="preserve">SM </w:t>
      </w:r>
      <w:r w:rsidR="004A3969">
        <w:t>both gave apologies.</w:t>
      </w:r>
    </w:p>
    <w:p w14:paraId="174898C2" w14:textId="77777777" w:rsidR="002D2955" w:rsidRDefault="002D2955" w:rsidP="002D2955">
      <w:pPr>
        <w:pStyle w:val="MInutesbodytext"/>
        <w:ind w:left="720"/>
      </w:pPr>
    </w:p>
    <w:p w14:paraId="15697836" w14:textId="77777777" w:rsidR="00EC3C76" w:rsidRDefault="00283153" w:rsidP="00EC3C76">
      <w:pPr>
        <w:pStyle w:val="MinutesTitle"/>
        <w:numPr>
          <w:ilvl w:val="0"/>
          <w:numId w:val="35"/>
        </w:numPr>
        <w:jc w:val="left"/>
      </w:pPr>
      <w:r w:rsidRPr="00B0449B">
        <w:t>To receive any declarations of interest in items on the agenda</w:t>
      </w:r>
    </w:p>
    <w:p w14:paraId="3E2993E1" w14:textId="327EB476" w:rsidR="0054620A" w:rsidRDefault="00283153" w:rsidP="002D2955">
      <w:pPr>
        <w:pStyle w:val="MInutesbodytext"/>
        <w:ind w:left="720"/>
      </w:pPr>
      <w:r>
        <w:t xml:space="preserve">MM </w:t>
      </w:r>
      <w:r w:rsidR="000219FE">
        <w:t xml:space="preserve">declared an interest in the clerk’s </w:t>
      </w:r>
      <w:r>
        <w:t>wages</w:t>
      </w:r>
      <w:r w:rsidR="00630D3B">
        <w:t>.</w:t>
      </w:r>
      <w:r w:rsidR="00A71115">
        <w:t xml:space="preserve"> </w:t>
      </w:r>
    </w:p>
    <w:p w14:paraId="18560E7C" w14:textId="77777777" w:rsidR="002D2955" w:rsidRDefault="002D2955" w:rsidP="002D2955">
      <w:pPr>
        <w:pStyle w:val="MInutesbodytext"/>
        <w:ind w:left="720"/>
      </w:pPr>
    </w:p>
    <w:p w14:paraId="03805218" w14:textId="424EF87F" w:rsidR="00283153" w:rsidRDefault="00283153" w:rsidP="00EC3C76">
      <w:pPr>
        <w:pStyle w:val="MinutesTitle"/>
        <w:numPr>
          <w:ilvl w:val="0"/>
          <w:numId w:val="35"/>
        </w:numPr>
        <w:jc w:val="left"/>
      </w:pPr>
      <w:r w:rsidRPr="00B0449B">
        <w:t xml:space="preserve">To accept the minutes of the Parish Council meeting held Tuesday </w:t>
      </w:r>
      <w:r w:rsidR="002441D9">
        <w:t>5</w:t>
      </w:r>
      <w:r w:rsidR="002441D9" w:rsidRPr="002441D9">
        <w:rPr>
          <w:vertAlign w:val="superscript"/>
        </w:rPr>
        <w:t>th</w:t>
      </w:r>
      <w:r w:rsidR="002441D9">
        <w:t xml:space="preserve"> September</w:t>
      </w:r>
      <w:r w:rsidR="00B6133D">
        <w:t xml:space="preserve"> 202</w:t>
      </w:r>
      <w:r w:rsidR="000219FE">
        <w:t>3</w:t>
      </w:r>
      <w:r>
        <w:t xml:space="preserve"> </w:t>
      </w:r>
    </w:p>
    <w:p w14:paraId="5B130F10" w14:textId="11757400" w:rsidR="00EC3C76" w:rsidRDefault="00283153" w:rsidP="002D2955">
      <w:pPr>
        <w:pStyle w:val="MInutesbodytext"/>
        <w:ind w:left="720"/>
      </w:pPr>
      <w:r>
        <w:t>The minutes were accepted as a true record and duly signed by the chair.</w:t>
      </w:r>
    </w:p>
    <w:p w14:paraId="256733A2" w14:textId="77777777" w:rsidR="00571134" w:rsidRDefault="00571134" w:rsidP="00571134">
      <w:pPr>
        <w:pStyle w:val="MInutesbodytext"/>
        <w:ind w:left="720"/>
      </w:pPr>
    </w:p>
    <w:p w14:paraId="05C8EB62" w14:textId="3D85D333" w:rsidR="00283153" w:rsidRPr="00B0449B" w:rsidRDefault="00283153" w:rsidP="00EC3C76">
      <w:pPr>
        <w:pStyle w:val="MinutesTitle"/>
        <w:numPr>
          <w:ilvl w:val="0"/>
          <w:numId w:val="35"/>
        </w:numPr>
        <w:jc w:val="left"/>
      </w:pPr>
      <w:r w:rsidRPr="00B0449B">
        <w:t>10-minute open forum to receive questions and comments from members of the public</w:t>
      </w:r>
      <w:r w:rsidR="00141108">
        <w:t xml:space="preserve"> </w:t>
      </w:r>
    </w:p>
    <w:p w14:paraId="388512CA" w14:textId="33FEBD99" w:rsidR="00630D3B" w:rsidRDefault="00DC01B4" w:rsidP="00DC01B4">
      <w:pPr>
        <w:pStyle w:val="MInutesbodytext"/>
        <w:ind w:left="720"/>
      </w:pPr>
      <w:r>
        <w:t xml:space="preserve">A question was raised as to when the bottle bins would be </w:t>
      </w:r>
      <w:r w:rsidR="00C6200A">
        <w:t>arriving but the clerk had not heard anything from NSDC</w:t>
      </w:r>
      <w:r>
        <w:t xml:space="preserve">. </w:t>
      </w:r>
    </w:p>
    <w:p w14:paraId="2CFF9A8D" w14:textId="77D83FC7" w:rsidR="00DC01B4" w:rsidRDefault="00DC01B4" w:rsidP="00DC01B4">
      <w:pPr>
        <w:pStyle w:val="MInutesbodytext"/>
        <w:ind w:left="720"/>
      </w:pPr>
      <w:r>
        <w:t>M</w:t>
      </w:r>
      <w:r w:rsidR="00C6200A">
        <w:t>H reported that a m</w:t>
      </w:r>
      <w:r>
        <w:t xml:space="preserve">ember of the public </w:t>
      </w:r>
      <w:r w:rsidR="00C6200A">
        <w:t xml:space="preserve">had informed him that the July minutes </w:t>
      </w:r>
      <w:r w:rsidR="0065258E">
        <w:t xml:space="preserve">didn’t give a full picture of what </w:t>
      </w:r>
      <w:r w:rsidR="00C6200A">
        <w:t xml:space="preserve">had </w:t>
      </w:r>
      <w:r w:rsidR="0065258E">
        <w:t>happened</w:t>
      </w:r>
      <w:r w:rsidR="00C6200A">
        <w:t xml:space="preserve"> concerning an incident by the river</w:t>
      </w:r>
      <w:r w:rsidR="00B75053">
        <w:t xml:space="preserve"> so MH informed the council of the other version of events</w:t>
      </w:r>
      <w:r w:rsidR="0065258E">
        <w:t>.</w:t>
      </w:r>
    </w:p>
    <w:p w14:paraId="668531D8" w14:textId="77777777" w:rsidR="007D1A0A" w:rsidRDefault="007D1A0A" w:rsidP="009614E6">
      <w:pPr>
        <w:pStyle w:val="MInutesbodytext"/>
        <w:ind w:left="720"/>
      </w:pPr>
    </w:p>
    <w:p w14:paraId="62FEE1FC" w14:textId="77777777" w:rsidR="00B6133D" w:rsidRDefault="00B6133D" w:rsidP="00EC3C76">
      <w:pPr>
        <w:pStyle w:val="MinutesTitle"/>
        <w:numPr>
          <w:ilvl w:val="0"/>
          <w:numId w:val="35"/>
        </w:numPr>
        <w:jc w:val="left"/>
      </w:pPr>
      <w:r w:rsidRPr="00B0449B">
        <w:t xml:space="preserve">To note the following matters arising from previous minutes </w:t>
      </w:r>
    </w:p>
    <w:p w14:paraId="63AE35CA" w14:textId="15266234" w:rsidR="002B70AC" w:rsidRDefault="002B70AC" w:rsidP="00EC3C76">
      <w:pPr>
        <w:pStyle w:val="MinutesTitle"/>
        <w:numPr>
          <w:ilvl w:val="1"/>
          <w:numId w:val="35"/>
        </w:numPr>
        <w:jc w:val="left"/>
      </w:pPr>
      <w:r>
        <w:t>Bank Signatories</w:t>
      </w:r>
    </w:p>
    <w:p w14:paraId="4CFB917D" w14:textId="22CBB5CD" w:rsidR="00064775" w:rsidRDefault="00C6200A" w:rsidP="00EC3C76">
      <w:pPr>
        <w:pStyle w:val="MInutesbodytext"/>
        <w:ind w:left="720"/>
      </w:pPr>
      <w:r>
        <w:t>LH</w:t>
      </w:r>
      <w:r w:rsidR="002B70AC">
        <w:t xml:space="preserve"> informed the meeting that </w:t>
      </w:r>
      <w:r w:rsidR="002441D9">
        <w:t xml:space="preserve">MH had successfully approved the September payments </w:t>
      </w:r>
      <w:r>
        <w:t>meaning</w:t>
      </w:r>
      <w:r w:rsidR="002441D9">
        <w:t xml:space="preserve"> all issues have now been resolved</w:t>
      </w:r>
      <w:r>
        <w:t xml:space="preserve"> and there are 4 bank signatories</w:t>
      </w:r>
      <w:r w:rsidR="002441D9">
        <w:t>.</w:t>
      </w:r>
    </w:p>
    <w:p w14:paraId="45A2CA91" w14:textId="602684F1" w:rsidR="008A3F97" w:rsidRDefault="002441D9" w:rsidP="002441D9">
      <w:pPr>
        <w:pStyle w:val="MinutesTitle"/>
        <w:numPr>
          <w:ilvl w:val="1"/>
          <w:numId w:val="35"/>
        </w:numPr>
        <w:jc w:val="left"/>
      </w:pPr>
      <w:r>
        <w:t>Kiosk Electricity Supply</w:t>
      </w:r>
    </w:p>
    <w:p w14:paraId="2AB9E792" w14:textId="56646749" w:rsidR="002441D9" w:rsidRDefault="002441D9" w:rsidP="008A3F97">
      <w:pPr>
        <w:pStyle w:val="MInutesbodytext"/>
        <w:ind w:left="720"/>
      </w:pPr>
      <w:r>
        <w:t>The clerk informed the meeting that the notification in change of rate had come from E-on, but asked about disconnection they referred her to Npower. As yet Npower have not responded.</w:t>
      </w:r>
    </w:p>
    <w:p w14:paraId="09449CF3" w14:textId="77777777" w:rsidR="002441D9" w:rsidRPr="001961CD" w:rsidRDefault="002441D9" w:rsidP="008A3F97">
      <w:pPr>
        <w:pStyle w:val="MInutesbodytext"/>
        <w:ind w:left="720"/>
      </w:pPr>
    </w:p>
    <w:p w14:paraId="65F0B178" w14:textId="77777777" w:rsidR="00B6133D" w:rsidRDefault="00B6133D" w:rsidP="00EC3C76">
      <w:pPr>
        <w:pStyle w:val="MinutesTitle"/>
        <w:numPr>
          <w:ilvl w:val="0"/>
          <w:numId w:val="35"/>
        </w:numPr>
        <w:jc w:val="left"/>
      </w:pPr>
      <w:r w:rsidRPr="00B0449B">
        <w:t>To receive updates on any District and County Councillor matters</w:t>
      </w:r>
    </w:p>
    <w:p w14:paraId="06735B1D" w14:textId="4B69785B" w:rsidR="0065396D" w:rsidRDefault="004A3969" w:rsidP="007D1A0A">
      <w:pPr>
        <w:pStyle w:val="MInutesbodytext"/>
        <w:ind w:left="720"/>
      </w:pPr>
      <w:r>
        <w:t>Neither were</w:t>
      </w:r>
      <w:r w:rsidR="009A76B2">
        <w:t xml:space="preserve"> present</w:t>
      </w:r>
      <w:r>
        <w:t xml:space="preserve"> to report</w:t>
      </w:r>
      <w:r w:rsidR="009A76B2">
        <w:t>.</w:t>
      </w:r>
    </w:p>
    <w:p w14:paraId="58F62F31" w14:textId="1762C0BD" w:rsidR="00097586" w:rsidRDefault="0065396D" w:rsidP="00097586">
      <w:pPr>
        <w:pStyle w:val="MInutesbodytext"/>
        <w:ind w:left="720"/>
      </w:pPr>
      <w:r>
        <w:t xml:space="preserve"> </w:t>
      </w:r>
    </w:p>
    <w:p w14:paraId="425DBDE6" w14:textId="77777777" w:rsidR="008051F9" w:rsidRDefault="008051F9" w:rsidP="00EC3C76">
      <w:pPr>
        <w:pStyle w:val="MinutesTitle"/>
        <w:numPr>
          <w:ilvl w:val="0"/>
          <w:numId w:val="35"/>
        </w:numPr>
        <w:jc w:val="left"/>
      </w:pPr>
      <w:r>
        <w:t>To consider responding to the following planning consultations:</w:t>
      </w:r>
    </w:p>
    <w:p w14:paraId="569FBA83" w14:textId="7D8DEAA3" w:rsidR="008051F9" w:rsidRDefault="008051F9" w:rsidP="008051F9">
      <w:pPr>
        <w:pStyle w:val="MinutesTitle"/>
        <w:numPr>
          <w:ilvl w:val="1"/>
          <w:numId w:val="35"/>
        </w:numPr>
        <w:jc w:val="left"/>
      </w:pPr>
      <w:r>
        <w:t>23/01360/LBC – Old Forge – windows</w:t>
      </w:r>
    </w:p>
    <w:p w14:paraId="17938B8D" w14:textId="77777777" w:rsidR="007749C5" w:rsidRDefault="007749C5" w:rsidP="007749C5">
      <w:pPr>
        <w:pStyle w:val="MInutesbodytext"/>
        <w:ind w:left="720"/>
      </w:pPr>
      <w:r>
        <w:t xml:space="preserve">There were no objections. </w:t>
      </w:r>
    </w:p>
    <w:p w14:paraId="73820131" w14:textId="6D9F86F1" w:rsidR="007749C5" w:rsidRDefault="007749C5" w:rsidP="007749C5">
      <w:pPr>
        <w:pStyle w:val="MInutesbodytext"/>
        <w:ind w:left="720"/>
      </w:pPr>
      <w:r>
        <w:lastRenderedPageBreak/>
        <w:t>Proposed: To support</w:t>
      </w:r>
      <w:r w:rsidR="00C6200A">
        <w:t xml:space="preserve"> the application.</w:t>
      </w:r>
    </w:p>
    <w:p w14:paraId="77E6B89C" w14:textId="06E8C84D" w:rsidR="008051F9" w:rsidRDefault="00C6200A" w:rsidP="007749C5">
      <w:pPr>
        <w:pStyle w:val="MInutesbodytext"/>
        <w:ind w:left="720"/>
      </w:pPr>
      <w:r>
        <w:t xml:space="preserve">(proposed </w:t>
      </w:r>
      <w:r w:rsidR="007749C5">
        <w:t xml:space="preserve">LH, </w:t>
      </w:r>
      <w:r>
        <w:t xml:space="preserve">seconded </w:t>
      </w:r>
      <w:r w:rsidR="007749C5">
        <w:t>ME</w:t>
      </w:r>
      <w:r>
        <w:t xml:space="preserve">, carried </w:t>
      </w:r>
      <w:r w:rsidR="007749C5">
        <w:t>unan</w:t>
      </w:r>
      <w:r>
        <w:t>imously)</w:t>
      </w:r>
    </w:p>
    <w:p w14:paraId="0E80C645" w14:textId="77777777" w:rsidR="00C6200A" w:rsidRDefault="00C6200A" w:rsidP="007749C5">
      <w:pPr>
        <w:pStyle w:val="MInutesbodytext"/>
        <w:ind w:left="720"/>
      </w:pPr>
    </w:p>
    <w:p w14:paraId="70E45147" w14:textId="486F7BA1" w:rsidR="00854159" w:rsidRDefault="00743A75" w:rsidP="00EC3C76">
      <w:pPr>
        <w:pStyle w:val="MinutesTitle"/>
        <w:numPr>
          <w:ilvl w:val="0"/>
          <w:numId w:val="35"/>
        </w:numPr>
        <w:jc w:val="left"/>
      </w:pPr>
      <w:r>
        <w:t xml:space="preserve">To consider </w:t>
      </w:r>
      <w:r w:rsidR="007D1A0A">
        <w:t>ways</w:t>
      </w:r>
      <w:r>
        <w:t xml:space="preserve"> to spend the remaining CIL money</w:t>
      </w:r>
    </w:p>
    <w:p w14:paraId="2DBCED49" w14:textId="03B450C3" w:rsidR="002441D9" w:rsidRDefault="002441D9" w:rsidP="008A3F97">
      <w:pPr>
        <w:pStyle w:val="MInutesbodytext"/>
        <w:ind w:left="720"/>
      </w:pPr>
      <w:r>
        <w:t>It was noted that there had not been a formal decision recorded regarding purchase of paint for the kiosk.</w:t>
      </w:r>
    </w:p>
    <w:p w14:paraId="6B46325A" w14:textId="77777777" w:rsidR="002441D9" w:rsidRDefault="002441D9" w:rsidP="008A3F97">
      <w:pPr>
        <w:pStyle w:val="MInutesbodytext"/>
        <w:ind w:left="720"/>
      </w:pPr>
    </w:p>
    <w:p w14:paraId="5E75A5A5" w14:textId="66C73B28" w:rsidR="000D4A04" w:rsidRDefault="000D4A04" w:rsidP="00CD5CCF">
      <w:pPr>
        <w:pStyle w:val="MInutesbodytext"/>
        <w:ind w:left="720"/>
      </w:pPr>
      <w:r w:rsidRPr="000D4A04">
        <w:rPr>
          <w:b/>
          <w:bCs/>
        </w:rPr>
        <w:t>Proposed</w:t>
      </w:r>
      <w:r>
        <w:t xml:space="preserve">: To </w:t>
      </w:r>
      <w:r w:rsidR="002441D9">
        <w:t xml:space="preserve">purchase </w:t>
      </w:r>
      <w:r w:rsidR="00C6200A">
        <w:t>paint and masking tape within</w:t>
      </w:r>
      <w:r w:rsidR="007749C5">
        <w:t xml:space="preserve"> a </w:t>
      </w:r>
      <w:r w:rsidR="00C6200A">
        <w:t xml:space="preserve">maximum </w:t>
      </w:r>
      <w:r w:rsidR="007749C5">
        <w:t>budget of £100</w:t>
      </w:r>
      <w:r w:rsidR="002441D9">
        <w:t>.</w:t>
      </w:r>
    </w:p>
    <w:p w14:paraId="2E03451C" w14:textId="5ECD3BF7" w:rsidR="000D4A04" w:rsidRDefault="000D4A04" w:rsidP="008A3F97">
      <w:pPr>
        <w:pStyle w:val="MInutesbodytext"/>
        <w:ind w:left="720"/>
      </w:pPr>
      <w:r>
        <w:t xml:space="preserve">(proposed </w:t>
      </w:r>
      <w:r w:rsidR="007749C5">
        <w:t>MM</w:t>
      </w:r>
      <w:r>
        <w:t xml:space="preserve">, seconded </w:t>
      </w:r>
      <w:r w:rsidR="007749C5">
        <w:t>ME</w:t>
      </w:r>
      <w:r>
        <w:t>, carried unanimously)</w:t>
      </w:r>
    </w:p>
    <w:p w14:paraId="7347CDBD" w14:textId="77777777" w:rsidR="00097586" w:rsidRDefault="00097586" w:rsidP="008051F9">
      <w:pPr>
        <w:pStyle w:val="MInutesbodytext"/>
      </w:pPr>
    </w:p>
    <w:p w14:paraId="2EFEFFAD" w14:textId="77777777" w:rsidR="00557CBF" w:rsidRPr="00557CBF" w:rsidRDefault="00557CBF" w:rsidP="00557CBF">
      <w:pPr>
        <w:pStyle w:val="MinutesTitle"/>
        <w:numPr>
          <w:ilvl w:val="0"/>
          <w:numId w:val="35"/>
        </w:numPr>
        <w:jc w:val="left"/>
      </w:pPr>
      <w:r w:rsidRPr="00557CBF">
        <w:t xml:space="preserve">To consider website provision due to </w:t>
      </w:r>
      <w:proofErr w:type="spellStart"/>
      <w:r w:rsidRPr="00557CBF">
        <w:t>Hugofox</w:t>
      </w:r>
      <w:proofErr w:type="spellEnd"/>
      <w:r w:rsidRPr="00557CBF">
        <w:t xml:space="preserve"> imposing charges from October</w:t>
      </w:r>
    </w:p>
    <w:p w14:paraId="4CD28D0A" w14:textId="71D4DF86" w:rsidR="00100782" w:rsidRDefault="00C6200A" w:rsidP="008051F9">
      <w:pPr>
        <w:pStyle w:val="MInutesbodytext"/>
        <w:ind w:left="709"/>
      </w:pPr>
      <w:r>
        <w:t xml:space="preserve">Several sites had been tested and rejected due to cost, complexity or advertising. </w:t>
      </w:r>
      <w:proofErr w:type="spellStart"/>
      <w:r>
        <w:t>Hugofox</w:t>
      </w:r>
      <w:proofErr w:type="spellEnd"/>
      <w:r>
        <w:t xml:space="preserve"> had agreed to waiver the fees until April</w:t>
      </w:r>
      <w:r w:rsidR="00384365">
        <w:t xml:space="preserve"> so it was suggested that this be revisited on a later agenda. The </w:t>
      </w:r>
      <w:r>
        <w:t>noted that a decision was needed before</w:t>
      </w:r>
      <w:r w:rsidR="00384365">
        <w:t xml:space="preserve"> the budget was set in case the cost needed including and also as soon as possible if there was to be a switch so that the clerk could ensure the new site was ready to use by April.</w:t>
      </w:r>
    </w:p>
    <w:p w14:paraId="52899584" w14:textId="77777777" w:rsidR="00225319" w:rsidRDefault="00225319" w:rsidP="008051F9">
      <w:pPr>
        <w:pStyle w:val="MInutesbodytext"/>
        <w:ind w:left="709"/>
      </w:pPr>
    </w:p>
    <w:p w14:paraId="59D8D895" w14:textId="79F89711" w:rsidR="00225319" w:rsidRDefault="00225319" w:rsidP="008051F9">
      <w:pPr>
        <w:pStyle w:val="MInutesbodytext"/>
        <w:ind w:left="709"/>
      </w:pPr>
      <w:r w:rsidRPr="00384365">
        <w:rPr>
          <w:b/>
          <w:bCs/>
        </w:rPr>
        <w:t>RESOLVED</w:t>
      </w:r>
      <w:r>
        <w:t xml:space="preserve">: to stay with </w:t>
      </w:r>
      <w:proofErr w:type="spellStart"/>
      <w:r>
        <w:t>Hugofox</w:t>
      </w:r>
      <w:proofErr w:type="spellEnd"/>
      <w:r w:rsidR="00384365">
        <w:t>;</w:t>
      </w:r>
      <w:r w:rsidR="007749C5">
        <w:t xml:space="preserve"> including th</w:t>
      </w:r>
      <w:r w:rsidR="00384365">
        <w:t>e cost</w:t>
      </w:r>
      <w:r w:rsidR="007749C5">
        <w:t xml:space="preserve"> in next year’s budget</w:t>
      </w:r>
      <w:r>
        <w:t>.</w:t>
      </w:r>
    </w:p>
    <w:p w14:paraId="504B691D" w14:textId="47EBA317" w:rsidR="00225319" w:rsidRDefault="00225319" w:rsidP="008051F9">
      <w:pPr>
        <w:pStyle w:val="MInutesbodytext"/>
        <w:ind w:left="709"/>
      </w:pPr>
      <w:r>
        <w:t>(proposed</w:t>
      </w:r>
      <w:r w:rsidR="007749C5">
        <w:t xml:space="preserve"> </w:t>
      </w:r>
      <w:r w:rsidR="00384365">
        <w:t>MM</w:t>
      </w:r>
      <w:r>
        <w:t xml:space="preserve">, seconded </w:t>
      </w:r>
      <w:r w:rsidR="00384365">
        <w:t>LH</w:t>
      </w:r>
      <w:r>
        <w:t>, carried unanimously)</w:t>
      </w:r>
    </w:p>
    <w:p w14:paraId="28F74546" w14:textId="77777777" w:rsidR="00557CBF" w:rsidRDefault="00557CBF" w:rsidP="00557CBF">
      <w:pPr>
        <w:pStyle w:val="MInutesbodytext"/>
        <w:ind w:left="709"/>
      </w:pPr>
    </w:p>
    <w:p w14:paraId="2104AB19" w14:textId="4EE53F9D" w:rsidR="00100782" w:rsidRPr="00100782" w:rsidRDefault="00B6133D" w:rsidP="00100782">
      <w:pPr>
        <w:pStyle w:val="MinutesTitle"/>
        <w:numPr>
          <w:ilvl w:val="0"/>
          <w:numId w:val="35"/>
        </w:numPr>
        <w:jc w:val="left"/>
        <w:rPr>
          <w:b w:val="0"/>
          <w:bCs w:val="0"/>
        </w:rPr>
      </w:pPr>
      <w:r>
        <w:t xml:space="preserve">To </w:t>
      </w:r>
      <w:r w:rsidR="002260CE">
        <w:t xml:space="preserve">consider </w:t>
      </w:r>
      <w:r w:rsidR="00100782" w:rsidRPr="00F24E79">
        <w:t>responding to the following consultations</w:t>
      </w:r>
    </w:p>
    <w:p w14:paraId="4B24B021" w14:textId="6F78F503" w:rsidR="00100782" w:rsidRDefault="00225319" w:rsidP="00F24E79">
      <w:pPr>
        <w:pStyle w:val="MinutesTitle"/>
        <w:numPr>
          <w:ilvl w:val="1"/>
          <w:numId w:val="35"/>
        </w:numPr>
        <w:jc w:val="left"/>
        <w:rPr>
          <w:b w:val="0"/>
          <w:bCs w:val="0"/>
        </w:rPr>
      </w:pPr>
      <w:r>
        <w:t>DLUHC</w:t>
      </w:r>
      <w:r w:rsidR="00100782" w:rsidRPr="00F24E79">
        <w:t xml:space="preserve"> –</w:t>
      </w:r>
      <w:r>
        <w:t xml:space="preserve"> L</w:t>
      </w:r>
      <w:r w:rsidR="00100782" w:rsidRPr="00F24E79">
        <w:t>ocal Plan</w:t>
      </w:r>
      <w:r>
        <w:t>s</w:t>
      </w:r>
    </w:p>
    <w:p w14:paraId="6E350A19" w14:textId="079E462D" w:rsidR="00100782" w:rsidRPr="00C40C14" w:rsidRDefault="00225319" w:rsidP="00C40C14">
      <w:pPr>
        <w:pStyle w:val="MInutesbodytext"/>
        <w:ind w:left="709"/>
      </w:pPr>
      <w:r>
        <w:t xml:space="preserve">It was felt </w:t>
      </w:r>
      <w:r w:rsidR="00384365">
        <w:t>that</w:t>
      </w:r>
      <w:r w:rsidR="007749C5">
        <w:t xml:space="preserve"> NALC ha</w:t>
      </w:r>
      <w:r w:rsidR="00384365">
        <w:t>d</w:t>
      </w:r>
      <w:r w:rsidR="007749C5">
        <w:t xml:space="preserve"> raised appropriate</w:t>
      </w:r>
      <w:r w:rsidR="00384365">
        <w:t xml:space="preserve"> points and no response was necessary</w:t>
      </w:r>
      <w:r w:rsidR="00C40C14" w:rsidRPr="00C40C14">
        <w:t>.</w:t>
      </w:r>
    </w:p>
    <w:p w14:paraId="11047F34" w14:textId="77777777" w:rsidR="00064775" w:rsidRPr="00064775" w:rsidRDefault="00064775" w:rsidP="00064775">
      <w:pPr>
        <w:pStyle w:val="MInutesbodytext"/>
        <w:ind w:left="720"/>
      </w:pPr>
    </w:p>
    <w:p w14:paraId="7D06B54C" w14:textId="4759B91C" w:rsidR="00064775" w:rsidRDefault="00FF3DCC" w:rsidP="00064775">
      <w:pPr>
        <w:pStyle w:val="MinutesTitle"/>
        <w:numPr>
          <w:ilvl w:val="0"/>
          <w:numId w:val="35"/>
        </w:numPr>
        <w:jc w:val="left"/>
      </w:pPr>
      <w:r w:rsidRPr="00FF3DCC">
        <w:t xml:space="preserve">To </w:t>
      </w:r>
      <w:r w:rsidR="007D4099">
        <w:t xml:space="preserve">consider </w:t>
      </w:r>
      <w:r w:rsidR="00064775">
        <w:t xml:space="preserve">responding to the following </w:t>
      </w:r>
      <w:r w:rsidR="00225319">
        <w:t>c</w:t>
      </w:r>
      <w:r w:rsidR="00064775">
        <w:t>orrespondence</w:t>
      </w:r>
    </w:p>
    <w:p w14:paraId="0057DD49" w14:textId="33D9948D" w:rsidR="00100782" w:rsidRDefault="00225319" w:rsidP="00100782">
      <w:pPr>
        <w:pStyle w:val="MinutesTitle"/>
        <w:numPr>
          <w:ilvl w:val="1"/>
          <w:numId w:val="35"/>
        </w:numPr>
        <w:jc w:val="left"/>
      </w:pPr>
      <w:r>
        <w:t>Slow ways – walking and cycle routes scheme</w:t>
      </w:r>
    </w:p>
    <w:p w14:paraId="00ECFD4A" w14:textId="0046A469" w:rsidR="00100782" w:rsidRPr="00100782" w:rsidRDefault="00384365" w:rsidP="00C40C14">
      <w:pPr>
        <w:pStyle w:val="MInutesbodytext"/>
        <w:ind w:left="709"/>
      </w:pPr>
      <w:r>
        <w:t>It was agreed that</w:t>
      </w:r>
      <w:r w:rsidR="007749C5">
        <w:t xml:space="preserve"> the council would not participate</w:t>
      </w:r>
      <w:r>
        <w:t xml:space="preserve"> in the scheme</w:t>
      </w:r>
      <w:r w:rsidR="007749C5">
        <w:t>.</w:t>
      </w:r>
    </w:p>
    <w:p w14:paraId="45D0DB63" w14:textId="2D497D42" w:rsidR="00100782" w:rsidRDefault="00225319" w:rsidP="00100782">
      <w:pPr>
        <w:pStyle w:val="MinutesTitle"/>
        <w:numPr>
          <w:ilvl w:val="1"/>
          <w:numId w:val="35"/>
        </w:numPr>
        <w:jc w:val="left"/>
      </w:pPr>
      <w:r>
        <w:t>Bruno Peek – 80</w:t>
      </w:r>
      <w:r w:rsidRPr="00225319">
        <w:rPr>
          <w:vertAlign w:val="superscript"/>
        </w:rPr>
        <w:t>th</w:t>
      </w:r>
      <w:r>
        <w:t xml:space="preserve"> Anniversary of D-Day June 2024</w:t>
      </w:r>
    </w:p>
    <w:p w14:paraId="56F9CA3C" w14:textId="797ED8D9" w:rsidR="00100782" w:rsidRDefault="00384365" w:rsidP="00225319">
      <w:pPr>
        <w:pStyle w:val="MInutesbodytext"/>
        <w:ind w:left="709"/>
      </w:pPr>
      <w:r>
        <w:t>I</w:t>
      </w:r>
      <w:r w:rsidR="00277064">
        <w:t xml:space="preserve">t </w:t>
      </w:r>
      <w:r>
        <w:t>wa</w:t>
      </w:r>
      <w:r w:rsidR="00277064">
        <w:t xml:space="preserve">s </w:t>
      </w:r>
      <w:r>
        <w:t>suggested</w:t>
      </w:r>
      <w:r w:rsidR="00277064">
        <w:t xml:space="preserve"> something </w:t>
      </w:r>
      <w:r>
        <w:t>should</w:t>
      </w:r>
      <w:r w:rsidR="00277064">
        <w:t xml:space="preserve"> take place </w:t>
      </w:r>
      <w:r>
        <w:t xml:space="preserve">so LH asked that this </w:t>
      </w:r>
      <w:proofErr w:type="gramStart"/>
      <w:r>
        <w:t>stay</w:t>
      </w:r>
      <w:proofErr w:type="gramEnd"/>
      <w:r>
        <w:t xml:space="preserve"> on agendas for the coming months for planning the details</w:t>
      </w:r>
      <w:r w:rsidR="00277064">
        <w:t>.</w:t>
      </w:r>
    </w:p>
    <w:p w14:paraId="4E6712D8" w14:textId="2083BBA7" w:rsidR="00225319" w:rsidRPr="00924BE1" w:rsidRDefault="00225319" w:rsidP="00924BE1">
      <w:pPr>
        <w:pStyle w:val="MinutesTitle"/>
        <w:numPr>
          <w:ilvl w:val="1"/>
          <w:numId w:val="35"/>
        </w:numPr>
        <w:jc w:val="left"/>
      </w:pPr>
      <w:r w:rsidRPr="00924BE1">
        <w:t>NSDC – Winter salt provision</w:t>
      </w:r>
    </w:p>
    <w:p w14:paraId="5F4CFD33" w14:textId="12A2C76E" w:rsidR="00225319" w:rsidRDefault="00225319" w:rsidP="00225319">
      <w:pPr>
        <w:pStyle w:val="MInutesbodytext"/>
        <w:ind w:left="709"/>
      </w:pPr>
      <w:r>
        <w:t>The clerk noted the</w:t>
      </w:r>
      <w:r w:rsidR="00384365">
        <w:t>re were a</w:t>
      </w:r>
      <w:r>
        <w:t xml:space="preserve"> number of bags stacked up and the bins were full</w:t>
      </w:r>
      <w:r w:rsidR="00384365">
        <w:t xml:space="preserve">. It was agreed </w:t>
      </w:r>
      <w:r>
        <w:t>no</w:t>
      </w:r>
      <w:r w:rsidR="00384365">
        <w:t>t to order any</w:t>
      </w:r>
      <w:r>
        <w:t xml:space="preserve"> bags.</w:t>
      </w:r>
    </w:p>
    <w:p w14:paraId="27C356F5" w14:textId="77777777" w:rsidR="00D94266" w:rsidRDefault="00D94266" w:rsidP="00C40C14">
      <w:pPr>
        <w:pStyle w:val="MInutesbodytext"/>
        <w:ind w:left="709"/>
      </w:pPr>
    </w:p>
    <w:p w14:paraId="11FA0E07" w14:textId="70DFA513" w:rsidR="00283153" w:rsidRDefault="00283153" w:rsidP="00EC3C76">
      <w:pPr>
        <w:pStyle w:val="MinutesTitle"/>
        <w:numPr>
          <w:ilvl w:val="0"/>
          <w:numId w:val="35"/>
        </w:numPr>
        <w:jc w:val="left"/>
      </w:pPr>
      <w:r>
        <w:t xml:space="preserve">To consider </w:t>
      </w:r>
      <w:r w:rsidRPr="005A24B2">
        <w:t>the following financial matters</w:t>
      </w:r>
    </w:p>
    <w:p w14:paraId="74FBC134" w14:textId="36166453" w:rsidR="00BA2CC7" w:rsidRDefault="00283153" w:rsidP="007D4099">
      <w:pPr>
        <w:pStyle w:val="MinutesTitle"/>
        <w:numPr>
          <w:ilvl w:val="1"/>
          <w:numId w:val="35"/>
        </w:numPr>
        <w:jc w:val="left"/>
      </w:pPr>
      <w:r w:rsidRPr="005A24B2">
        <w:t>To note the bank reconciliation</w:t>
      </w:r>
    </w:p>
    <w:p w14:paraId="6F857827" w14:textId="244A01E0" w:rsidR="005F271F" w:rsidRPr="007D4099" w:rsidRDefault="00BA2CC7" w:rsidP="007D4099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7D4099">
        <w:rPr>
          <w:b w:val="0"/>
          <w:bCs w:val="0"/>
          <w:sz w:val="24"/>
          <w:szCs w:val="24"/>
        </w:rPr>
        <w:t>This was checked and signed by the chair.</w:t>
      </w:r>
    </w:p>
    <w:p w14:paraId="05E96BBD" w14:textId="1631D4EA" w:rsidR="00100782" w:rsidRDefault="00100782" w:rsidP="00766505">
      <w:pPr>
        <w:pStyle w:val="MinutesTitle"/>
        <w:numPr>
          <w:ilvl w:val="1"/>
          <w:numId w:val="35"/>
        </w:numPr>
        <w:jc w:val="left"/>
      </w:pPr>
      <w:r>
        <w:t xml:space="preserve">To note the </w:t>
      </w:r>
      <w:r w:rsidR="00924BE1">
        <w:t xml:space="preserve">second </w:t>
      </w:r>
      <w:proofErr w:type="gramStart"/>
      <w:r w:rsidR="00924BE1">
        <w:t>quarter</w:t>
      </w:r>
      <w:proofErr w:type="gramEnd"/>
      <w:r w:rsidR="00924BE1">
        <w:t xml:space="preserve"> spend v budget statement</w:t>
      </w:r>
    </w:p>
    <w:p w14:paraId="352CAE5A" w14:textId="3BAF3924" w:rsidR="00277064" w:rsidRPr="00277064" w:rsidRDefault="00384365" w:rsidP="00384365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was noted that all was on track except for the unexpected purchase of the laptop but that there was ample in reserve</w:t>
      </w:r>
      <w:r w:rsidR="000D281E"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 xml:space="preserve"> to cover this</w:t>
      </w:r>
      <w:r w:rsidR="00277064">
        <w:rPr>
          <w:b w:val="0"/>
          <w:bCs w:val="0"/>
          <w:sz w:val="24"/>
          <w:szCs w:val="24"/>
        </w:rPr>
        <w:t>.</w:t>
      </w:r>
    </w:p>
    <w:p w14:paraId="765A4186" w14:textId="42AACCAD" w:rsidR="00924BE1" w:rsidRDefault="00924BE1" w:rsidP="00766505">
      <w:pPr>
        <w:pStyle w:val="MinutesTitle"/>
        <w:numPr>
          <w:ilvl w:val="1"/>
          <w:numId w:val="35"/>
        </w:numPr>
        <w:jc w:val="left"/>
      </w:pPr>
      <w:r>
        <w:t>To approve the following payments</w:t>
      </w:r>
    </w:p>
    <w:p w14:paraId="2813C154" w14:textId="77777777" w:rsidR="00554A75" w:rsidRDefault="00345295" w:rsidP="00766505">
      <w:pPr>
        <w:pStyle w:val="MinutesTitle"/>
        <w:numPr>
          <w:ilvl w:val="2"/>
          <w:numId w:val="35"/>
        </w:numPr>
        <w:jc w:val="left"/>
      </w:pPr>
      <w:proofErr w:type="gramStart"/>
      <w:r>
        <w:t>Clerks</w:t>
      </w:r>
      <w:proofErr w:type="gramEnd"/>
      <w:r>
        <w:t xml:space="preserve"> wages and HMRC </w:t>
      </w:r>
      <w:r w:rsidR="009D7465">
        <w:t>–</w:t>
      </w:r>
      <w:r>
        <w:t xml:space="preserve"> </w:t>
      </w:r>
      <w:r w:rsidR="00554A75">
        <w:t>usual amounts</w:t>
      </w:r>
      <w:r w:rsidR="00FD6F9E">
        <w:t xml:space="preserve"> </w:t>
      </w:r>
    </w:p>
    <w:p w14:paraId="759AA338" w14:textId="632D409A" w:rsidR="00924BE1" w:rsidRDefault="00924BE1" w:rsidP="00924BE1">
      <w:pPr>
        <w:pStyle w:val="MinutesTitle"/>
        <w:numPr>
          <w:ilvl w:val="2"/>
          <w:numId w:val="35"/>
        </w:numPr>
        <w:jc w:val="left"/>
      </w:pPr>
      <w:r>
        <w:t>Litter bin – TBC</w:t>
      </w:r>
    </w:p>
    <w:p w14:paraId="53491DA9" w14:textId="3FA30265" w:rsidR="00C6200A" w:rsidRPr="00C6200A" w:rsidRDefault="00C6200A" w:rsidP="000D281E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C6200A">
        <w:rPr>
          <w:b w:val="0"/>
          <w:bCs w:val="0"/>
          <w:sz w:val="24"/>
          <w:szCs w:val="24"/>
        </w:rPr>
        <w:t xml:space="preserve">The clerk informed the meeting that she had asked Ben Stacey to purchase a bin and install at the South end of the village. At the time of producing the agenda there had </w:t>
      </w:r>
      <w:r w:rsidRPr="00C6200A">
        <w:rPr>
          <w:b w:val="0"/>
          <w:bCs w:val="0"/>
          <w:sz w:val="24"/>
          <w:szCs w:val="24"/>
        </w:rPr>
        <w:lastRenderedPageBreak/>
        <w:t xml:space="preserve">been no communication from Ben so the clerk sent a reminder and received an apology saying the request had been overlooked and that an immediate order had been placed. </w:t>
      </w:r>
      <w:r w:rsidR="000D281E">
        <w:rPr>
          <w:b w:val="0"/>
          <w:bCs w:val="0"/>
          <w:sz w:val="24"/>
          <w:szCs w:val="24"/>
        </w:rPr>
        <w:t>A</w:t>
      </w:r>
      <w:r w:rsidRPr="00C6200A">
        <w:rPr>
          <w:b w:val="0"/>
          <w:bCs w:val="0"/>
          <w:sz w:val="24"/>
          <w:szCs w:val="24"/>
        </w:rPr>
        <w:t xml:space="preserve">n invoice </w:t>
      </w:r>
      <w:r w:rsidR="000D281E">
        <w:rPr>
          <w:b w:val="0"/>
          <w:bCs w:val="0"/>
          <w:sz w:val="24"/>
          <w:szCs w:val="24"/>
        </w:rPr>
        <w:t>was expected any day but hadn’t arrived in time for the meeting so would be moved to the next agenda</w:t>
      </w:r>
      <w:r w:rsidRPr="00C6200A">
        <w:rPr>
          <w:b w:val="0"/>
          <w:bCs w:val="0"/>
          <w:sz w:val="24"/>
          <w:szCs w:val="24"/>
        </w:rPr>
        <w:t>.</w:t>
      </w:r>
    </w:p>
    <w:p w14:paraId="441A4411" w14:textId="511CA740" w:rsidR="00EF6872" w:rsidRDefault="00EF6872" w:rsidP="00766505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77D3EF99" w14:textId="77777777" w:rsidR="00277064" w:rsidRPr="0054620A" w:rsidRDefault="00277064" w:rsidP="00766505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70A52B41" w14:textId="2D787033" w:rsidR="00FD6F9E" w:rsidRDefault="00FD6F9E" w:rsidP="009C6D33">
      <w:pPr>
        <w:pStyle w:val="MinutesTitle"/>
        <w:ind w:left="720"/>
        <w:jc w:val="left"/>
      </w:pPr>
      <w:r w:rsidRPr="00F74374">
        <w:t>RESOLVED:</w:t>
      </w:r>
      <w:r>
        <w:t xml:space="preserve"> </w:t>
      </w:r>
      <w:r w:rsidRPr="009C6D33">
        <w:rPr>
          <w:b w:val="0"/>
          <w:bCs w:val="0"/>
          <w:sz w:val="24"/>
          <w:szCs w:val="24"/>
        </w:rPr>
        <w:t>To make the</w:t>
      </w:r>
      <w:r w:rsidR="00924BE1">
        <w:rPr>
          <w:b w:val="0"/>
          <w:bCs w:val="0"/>
          <w:sz w:val="24"/>
          <w:szCs w:val="24"/>
        </w:rPr>
        <w:t xml:space="preserve"> wages and </w:t>
      </w:r>
      <w:r w:rsidR="000D281E">
        <w:rPr>
          <w:b w:val="0"/>
          <w:bCs w:val="0"/>
          <w:sz w:val="24"/>
          <w:szCs w:val="24"/>
        </w:rPr>
        <w:t>HMRC</w:t>
      </w:r>
      <w:r w:rsidRPr="009C6D33">
        <w:rPr>
          <w:b w:val="0"/>
          <w:bCs w:val="0"/>
          <w:sz w:val="24"/>
          <w:szCs w:val="24"/>
        </w:rPr>
        <w:t xml:space="preserve"> payments.</w:t>
      </w:r>
    </w:p>
    <w:p w14:paraId="0B794A03" w14:textId="53435B2F" w:rsidR="00FD6F9E" w:rsidRDefault="00FD6F9E" w:rsidP="009C6D33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9C6D33">
        <w:rPr>
          <w:b w:val="0"/>
          <w:bCs w:val="0"/>
          <w:sz w:val="24"/>
          <w:szCs w:val="24"/>
        </w:rPr>
        <w:t>(proposed LH, seconded M</w:t>
      </w:r>
      <w:r w:rsidR="00FA2232">
        <w:rPr>
          <w:b w:val="0"/>
          <w:bCs w:val="0"/>
          <w:sz w:val="24"/>
          <w:szCs w:val="24"/>
        </w:rPr>
        <w:t>H</w:t>
      </w:r>
      <w:r w:rsidRPr="009C6D33">
        <w:rPr>
          <w:b w:val="0"/>
          <w:bCs w:val="0"/>
          <w:sz w:val="24"/>
          <w:szCs w:val="24"/>
        </w:rPr>
        <w:t xml:space="preserve">, carried unanimously, MM did not vote) </w:t>
      </w:r>
    </w:p>
    <w:p w14:paraId="2633AF5B" w14:textId="77777777" w:rsidR="000D281E" w:rsidRDefault="000D281E" w:rsidP="009C6D33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5997B9A7" w14:textId="3C3E122E" w:rsidR="009C6D33" w:rsidRDefault="00277064" w:rsidP="009C6D33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It was noted that the clerk</w:t>
      </w:r>
      <w:r w:rsidR="000D281E">
        <w:rPr>
          <w:b w:val="0"/>
          <w:bCs w:val="0"/>
          <w:sz w:val="24"/>
          <w:szCs w:val="24"/>
        </w:rPr>
        <w:t>’</w:t>
      </w:r>
      <w:r>
        <w:rPr>
          <w:b w:val="0"/>
          <w:bCs w:val="0"/>
          <w:sz w:val="24"/>
          <w:szCs w:val="24"/>
        </w:rPr>
        <w:t>s hours may change</w:t>
      </w:r>
      <w:r w:rsidR="00F763A4">
        <w:rPr>
          <w:b w:val="0"/>
          <w:bCs w:val="0"/>
          <w:sz w:val="24"/>
          <w:szCs w:val="24"/>
        </w:rPr>
        <w:t xml:space="preserve"> due to </w:t>
      </w:r>
      <w:r w:rsidR="000D281E">
        <w:rPr>
          <w:b w:val="0"/>
          <w:bCs w:val="0"/>
          <w:sz w:val="24"/>
          <w:szCs w:val="24"/>
        </w:rPr>
        <w:t>having left Notts ALC meaning that there would be more reading required. The clerk will go back to tracking hours worked to assess the impact.</w:t>
      </w:r>
      <w:r w:rsidR="00F763A4">
        <w:rPr>
          <w:b w:val="0"/>
          <w:bCs w:val="0"/>
          <w:sz w:val="24"/>
          <w:szCs w:val="24"/>
        </w:rPr>
        <w:t xml:space="preserve"> </w:t>
      </w:r>
    </w:p>
    <w:p w14:paraId="43F1CE72" w14:textId="77777777" w:rsidR="00277064" w:rsidRPr="009C6D33" w:rsidRDefault="00277064" w:rsidP="009C6D33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04B15CCC" w14:textId="77CED3BB" w:rsidR="00283153" w:rsidRDefault="00283153" w:rsidP="00EC3C76">
      <w:pPr>
        <w:pStyle w:val="MinutesTitle"/>
        <w:numPr>
          <w:ilvl w:val="0"/>
          <w:numId w:val="35"/>
        </w:numPr>
        <w:jc w:val="left"/>
      </w:pPr>
      <w:r w:rsidRPr="00B0449B">
        <w:t xml:space="preserve">To </w:t>
      </w:r>
      <w:r>
        <w:t>raise any other business which may need to be included on the agenda of the next meeting</w:t>
      </w:r>
    </w:p>
    <w:p w14:paraId="4851A767" w14:textId="4439E01E" w:rsidR="00F763A4" w:rsidRDefault="000D281E" w:rsidP="00983D7F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The clerk asked whether l</w:t>
      </w:r>
      <w:r w:rsidR="00F763A4">
        <w:rPr>
          <w:b w:val="0"/>
          <w:bCs w:val="0"/>
          <w:sz w:val="24"/>
          <w:szCs w:val="24"/>
        </w:rPr>
        <w:t>itter pick</w:t>
      </w:r>
      <w:r>
        <w:rPr>
          <w:b w:val="0"/>
          <w:bCs w:val="0"/>
          <w:sz w:val="24"/>
          <w:szCs w:val="24"/>
        </w:rPr>
        <w:t xml:space="preserve">s should be reintroduced and it was agreed that a date should be </w:t>
      </w:r>
      <w:r w:rsidR="00FC77E8">
        <w:rPr>
          <w:b w:val="0"/>
          <w:bCs w:val="0"/>
          <w:sz w:val="24"/>
          <w:szCs w:val="24"/>
        </w:rPr>
        <w:t>set</w:t>
      </w:r>
      <w:r>
        <w:rPr>
          <w:b w:val="0"/>
          <w:bCs w:val="0"/>
          <w:sz w:val="24"/>
          <w:szCs w:val="24"/>
        </w:rPr>
        <w:t xml:space="preserve"> at the next meeting</w:t>
      </w:r>
      <w:r w:rsidR="00F763A4">
        <w:rPr>
          <w:b w:val="0"/>
          <w:bCs w:val="0"/>
          <w:sz w:val="24"/>
          <w:szCs w:val="24"/>
        </w:rPr>
        <w:t>.</w:t>
      </w:r>
    </w:p>
    <w:p w14:paraId="5C2CE33B" w14:textId="77777777" w:rsidR="00F763A4" w:rsidRPr="00983D7F" w:rsidRDefault="00F763A4" w:rsidP="00983D7F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p w14:paraId="3872C290" w14:textId="1A41108F" w:rsidR="00283153" w:rsidRDefault="00283153" w:rsidP="00EC3C76">
      <w:pPr>
        <w:pStyle w:val="MinutesTitle"/>
        <w:numPr>
          <w:ilvl w:val="0"/>
          <w:numId w:val="35"/>
        </w:numPr>
        <w:jc w:val="left"/>
      </w:pPr>
      <w:r>
        <w:t xml:space="preserve">To </w:t>
      </w:r>
      <w:r w:rsidRPr="00B0449B">
        <w:t xml:space="preserve">note the date of the next meeting </w:t>
      </w:r>
    </w:p>
    <w:p w14:paraId="4D3E401A" w14:textId="74352604" w:rsidR="004B7A1F" w:rsidRPr="00AE03C9" w:rsidRDefault="00854159" w:rsidP="00AE03C9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AE03C9">
        <w:rPr>
          <w:b w:val="0"/>
          <w:bCs w:val="0"/>
          <w:sz w:val="24"/>
          <w:szCs w:val="24"/>
        </w:rPr>
        <w:t xml:space="preserve">The next meeting will be </w:t>
      </w:r>
      <w:r w:rsidR="00924BE1">
        <w:rPr>
          <w:b w:val="0"/>
          <w:bCs w:val="0"/>
          <w:sz w:val="24"/>
          <w:szCs w:val="24"/>
        </w:rPr>
        <w:t>7</w:t>
      </w:r>
      <w:r w:rsidR="00924BE1" w:rsidRPr="00924BE1">
        <w:rPr>
          <w:b w:val="0"/>
          <w:bCs w:val="0"/>
          <w:sz w:val="24"/>
          <w:szCs w:val="24"/>
          <w:vertAlign w:val="superscript"/>
        </w:rPr>
        <w:t>th</w:t>
      </w:r>
      <w:r w:rsidR="00924BE1">
        <w:rPr>
          <w:b w:val="0"/>
          <w:bCs w:val="0"/>
          <w:sz w:val="24"/>
          <w:szCs w:val="24"/>
        </w:rPr>
        <w:t xml:space="preserve"> Novem</w:t>
      </w:r>
      <w:r w:rsidR="00100782">
        <w:rPr>
          <w:b w:val="0"/>
          <w:bCs w:val="0"/>
          <w:sz w:val="24"/>
          <w:szCs w:val="24"/>
        </w:rPr>
        <w:t>ber</w:t>
      </w:r>
      <w:r w:rsidR="00AE03C9" w:rsidRPr="00AE03C9">
        <w:rPr>
          <w:b w:val="0"/>
          <w:bCs w:val="0"/>
          <w:sz w:val="24"/>
          <w:szCs w:val="24"/>
        </w:rPr>
        <w:t xml:space="preserve"> 2023</w:t>
      </w:r>
      <w:r w:rsidRPr="00AE03C9">
        <w:rPr>
          <w:b w:val="0"/>
          <w:bCs w:val="0"/>
          <w:sz w:val="24"/>
          <w:szCs w:val="24"/>
        </w:rPr>
        <w:t xml:space="preserve"> at 7.30pm.</w:t>
      </w:r>
    </w:p>
    <w:p w14:paraId="5C8503BB" w14:textId="77777777" w:rsidR="00434780" w:rsidRDefault="00434780" w:rsidP="00AE03C9">
      <w:pPr>
        <w:pStyle w:val="MinutesTitle"/>
        <w:ind w:left="720"/>
        <w:jc w:val="left"/>
      </w:pPr>
    </w:p>
    <w:p w14:paraId="368128FE" w14:textId="1AFBB911" w:rsidR="00F74374" w:rsidRPr="00AE03C9" w:rsidRDefault="00F74374" w:rsidP="00AE03C9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  <w:r w:rsidRPr="00AE03C9">
        <w:rPr>
          <w:b w:val="0"/>
          <w:bCs w:val="0"/>
          <w:sz w:val="24"/>
          <w:szCs w:val="24"/>
        </w:rPr>
        <w:t xml:space="preserve">The meeting closed at </w:t>
      </w:r>
      <w:r w:rsidR="00F763A4">
        <w:rPr>
          <w:b w:val="0"/>
          <w:bCs w:val="0"/>
          <w:sz w:val="24"/>
          <w:szCs w:val="24"/>
        </w:rPr>
        <w:t>8.10pm.</w:t>
      </w:r>
    </w:p>
    <w:p w14:paraId="72F87925" w14:textId="414C74E1" w:rsidR="00F74374" w:rsidRPr="00AE03C9" w:rsidRDefault="00F74374" w:rsidP="00AE03C9">
      <w:pPr>
        <w:pStyle w:val="MinutesTitle"/>
        <w:ind w:left="720"/>
        <w:jc w:val="left"/>
        <w:rPr>
          <w:b w:val="0"/>
          <w:bCs w:val="0"/>
          <w:sz w:val="24"/>
          <w:szCs w:val="24"/>
        </w:rPr>
      </w:pPr>
    </w:p>
    <w:sectPr w:rsidR="00F74374" w:rsidRPr="00AE03C9" w:rsidSect="005462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991" w:bottom="851" w:left="993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FBB5" w14:textId="77777777" w:rsidR="00B66128" w:rsidRDefault="00B66128" w:rsidP="00D85DA0">
      <w:r>
        <w:separator/>
      </w:r>
    </w:p>
  </w:endnote>
  <w:endnote w:type="continuationSeparator" w:id="0">
    <w:p w14:paraId="17975CF5" w14:textId="77777777" w:rsidR="00B66128" w:rsidRDefault="00B66128" w:rsidP="00D85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, Arial"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CC338" w14:textId="77777777" w:rsidR="00A86222" w:rsidRDefault="00A862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751033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9777897" w14:textId="73196487" w:rsidR="000E3BF7" w:rsidRDefault="000E3BF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C445BC8" w14:textId="77777777" w:rsidR="00D11427" w:rsidRDefault="00D114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E65B" w14:textId="77777777" w:rsidR="00A86222" w:rsidRDefault="00A862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E579A" w14:textId="77777777" w:rsidR="00B66128" w:rsidRDefault="00B66128" w:rsidP="00D85DA0">
      <w:r>
        <w:separator/>
      </w:r>
    </w:p>
  </w:footnote>
  <w:footnote w:type="continuationSeparator" w:id="0">
    <w:p w14:paraId="72729A2B" w14:textId="77777777" w:rsidR="00B66128" w:rsidRDefault="00B66128" w:rsidP="00D85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2A5D" w14:textId="390F6294" w:rsidR="00D11427" w:rsidRDefault="00D114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46B64" w14:textId="1E459BFD" w:rsidR="00D11427" w:rsidRDefault="00D114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DB2CE" w14:textId="0927059F" w:rsidR="00D11427" w:rsidRDefault="00D11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C30E7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445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3C801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AE4D7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2A3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40B5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64B7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90CA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8CC8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B26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lvlText w:val=" %1."/>
      <w:lvlJc w:val="left"/>
      <w:pPr>
        <w:tabs>
          <w:tab w:val="num" w:pos="710"/>
        </w:tabs>
        <w:ind w:left="710" w:hanging="360"/>
      </w:pPr>
    </w:lvl>
    <w:lvl w:ilvl="1">
      <w:start w:val="1"/>
      <w:numFmt w:val="lowerLetter"/>
      <w:lvlText w:val="(%2)"/>
      <w:lvlJc w:val="left"/>
      <w:pPr>
        <w:tabs>
          <w:tab w:val="num" w:pos="1070"/>
        </w:tabs>
        <w:ind w:left="1070" w:hanging="360"/>
      </w:pPr>
    </w:lvl>
    <w:lvl w:ilvl="2">
      <w:start w:val="1"/>
      <w:numFmt w:val="lowerRoman"/>
      <w:lvlText w:val=" %3."/>
      <w:lvlJc w:val="left"/>
      <w:pPr>
        <w:tabs>
          <w:tab w:val="num" w:pos="1430"/>
        </w:tabs>
        <w:ind w:left="1430" w:hanging="360"/>
      </w:pPr>
    </w:lvl>
    <w:lvl w:ilvl="3">
      <w:start w:val="1"/>
      <w:numFmt w:val="upperLetter"/>
      <w:lvlText w:val=" %4."/>
      <w:lvlJc w:val="left"/>
      <w:pPr>
        <w:tabs>
          <w:tab w:val="num" w:pos="1790"/>
        </w:tabs>
        <w:ind w:left="1790" w:hanging="360"/>
      </w:pPr>
    </w:lvl>
    <w:lvl w:ilvl="4">
      <w:start w:val="1"/>
      <w:numFmt w:val="bullet"/>
      <w:lvlText w:val=""/>
      <w:lvlJc w:val="left"/>
      <w:pPr>
        <w:tabs>
          <w:tab w:val="num" w:pos="2150"/>
        </w:tabs>
        <w:ind w:left="215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10"/>
        </w:tabs>
        <w:ind w:left="251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OpenSymbol"/>
      </w:rPr>
    </w:lvl>
  </w:abstractNum>
  <w:abstractNum w:abstractNumId="11" w15:restartNumberingAfterBreak="0">
    <w:nsid w:val="00000002"/>
    <w:multiLevelType w:val="multilevel"/>
    <w:tmpl w:val="00000002"/>
    <w:lvl w:ilvl="0">
      <w:start w:val="5"/>
      <w:numFmt w:val="decimal"/>
      <w:lvlText w:val=" 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 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Letter"/>
      <w:lvlText w:val=" %4.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05826C4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8501FA5"/>
    <w:multiLevelType w:val="hybridMultilevel"/>
    <w:tmpl w:val="7700C032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BA14231"/>
    <w:multiLevelType w:val="hybridMultilevel"/>
    <w:tmpl w:val="339653A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5345B1"/>
    <w:multiLevelType w:val="hybridMultilevel"/>
    <w:tmpl w:val="CBB8E2B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A445D8E"/>
    <w:multiLevelType w:val="hybridMultilevel"/>
    <w:tmpl w:val="B2F61B3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 w15:restartNumberingAfterBreak="0">
    <w:nsid w:val="1DE04A38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3830F6E"/>
    <w:multiLevelType w:val="hybridMultilevel"/>
    <w:tmpl w:val="3F50357E"/>
    <w:lvl w:ilvl="0" w:tplc="1F0EA4EA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5A59F3"/>
    <w:multiLevelType w:val="hybridMultilevel"/>
    <w:tmpl w:val="EB523C8E"/>
    <w:lvl w:ilvl="0" w:tplc="77CC6042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404D9D"/>
    <w:multiLevelType w:val="hybridMultilevel"/>
    <w:tmpl w:val="9B686822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F6498C"/>
    <w:multiLevelType w:val="multilevel"/>
    <w:tmpl w:val="A1AA61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1F71E55"/>
    <w:multiLevelType w:val="hybridMultilevel"/>
    <w:tmpl w:val="AE48793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4392ECD"/>
    <w:multiLevelType w:val="hybridMultilevel"/>
    <w:tmpl w:val="716A8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E750E8"/>
    <w:multiLevelType w:val="multilevel"/>
    <w:tmpl w:val="12E67BE4"/>
    <w:styleLink w:val="WW8Num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NewRomanPSMT, Arial" w:hAnsi="Arial" w:cs="Arial"/>
        <w:sz w:val="22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NewRomanPSMT, Arial" w:hAnsi="Arial" w:cs="Arial"/>
        <w:sz w:val="22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Arial" w:eastAsia="TimesNewRomanPSMT, Arial" w:hAnsi="Arial" w:cs="Arial"/>
        <w:sz w:val="22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Arial" w:eastAsia="TimesNewRomanPSMT, Arial" w:hAnsi="Arial" w:cs="Arial"/>
        <w:sz w:val="22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Arial" w:eastAsia="TimesNewRomanPSMT, Arial" w:hAnsi="Arial" w:cs="Arial"/>
        <w:sz w:val="22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Arial" w:eastAsia="TimesNewRomanPSMT, Arial" w:hAnsi="Arial" w:cs="Arial"/>
        <w:sz w:val="22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TimesNewRomanPSMT, Arial" w:hAnsi="Arial" w:cs="Arial"/>
        <w:sz w:val="22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Arial" w:eastAsia="TimesNewRomanPSMT, Arial" w:hAnsi="Arial" w:cs="Arial"/>
        <w:sz w:val="22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Arial" w:eastAsia="TimesNewRomanPSMT, Arial" w:hAnsi="Arial" w:cs="Arial"/>
        <w:sz w:val="22"/>
        <w:szCs w:val="20"/>
      </w:rPr>
    </w:lvl>
  </w:abstractNum>
  <w:abstractNum w:abstractNumId="26" w15:restartNumberingAfterBreak="0">
    <w:nsid w:val="39AE7E5E"/>
    <w:multiLevelType w:val="hybridMultilevel"/>
    <w:tmpl w:val="44D4D47A"/>
    <w:lvl w:ilvl="0" w:tplc="81A4D7A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9F01B5"/>
    <w:multiLevelType w:val="multilevel"/>
    <w:tmpl w:val="D9D685AC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4156551A"/>
    <w:multiLevelType w:val="multilevel"/>
    <w:tmpl w:val="9D902B0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49864C7F"/>
    <w:multiLevelType w:val="hybridMultilevel"/>
    <w:tmpl w:val="F8660380"/>
    <w:lvl w:ilvl="0" w:tplc="5A22237C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16B70"/>
    <w:multiLevelType w:val="multilevel"/>
    <w:tmpl w:val="9E6AB90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BEB3753"/>
    <w:multiLevelType w:val="hybridMultilevel"/>
    <w:tmpl w:val="61241B3C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AA171F"/>
    <w:multiLevelType w:val="multilevel"/>
    <w:tmpl w:val="74F8EDA6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508D66F8"/>
    <w:multiLevelType w:val="hybridMultilevel"/>
    <w:tmpl w:val="285A732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F34EB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F62471"/>
    <w:multiLevelType w:val="hybridMultilevel"/>
    <w:tmpl w:val="88F0D5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9F37C44"/>
    <w:multiLevelType w:val="multilevel"/>
    <w:tmpl w:val="204ECD1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B284B83"/>
    <w:multiLevelType w:val="hybridMultilevel"/>
    <w:tmpl w:val="49BE8CF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2702395"/>
    <w:multiLevelType w:val="hybridMultilevel"/>
    <w:tmpl w:val="8EE6BA6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D669E9"/>
    <w:multiLevelType w:val="hybridMultilevel"/>
    <w:tmpl w:val="64267B5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E0C0036"/>
    <w:multiLevelType w:val="hybridMultilevel"/>
    <w:tmpl w:val="A6E050EE"/>
    <w:lvl w:ilvl="0" w:tplc="D024882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E4337"/>
    <w:multiLevelType w:val="hybridMultilevel"/>
    <w:tmpl w:val="02BC3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477B22"/>
    <w:multiLevelType w:val="multilevel"/>
    <w:tmpl w:val="4A028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 w15:restartNumberingAfterBreak="0">
    <w:nsid w:val="7F2D3947"/>
    <w:multiLevelType w:val="hybridMultilevel"/>
    <w:tmpl w:val="1B5639F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6F1D4F"/>
    <w:multiLevelType w:val="multilevel"/>
    <w:tmpl w:val="A322BAF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966660358">
    <w:abstractNumId w:val="10"/>
  </w:num>
  <w:num w:numId="2" w16cid:durableId="1198856685">
    <w:abstractNumId w:val="11"/>
  </w:num>
  <w:num w:numId="3" w16cid:durableId="332296099">
    <w:abstractNumId w:val="12"/>
  </w:num>
  <w:num w:numId="4" w16cid:durableId="512109086">
    <w:abstractNumId w:val="9"/>
  </w:num>
  <w:num w:numId="5" w16cid:durableId="1096754983">
    <w:abstractNumId w:val="7"/>
  </w:num>
  <w:num w:numId="6" w16cid:durableId="790512299">
    <w:abstractNumId w:val="6"/>
  </w:num>
  <w:num w:numId="7" w16cid:durableId="1009789830">
    <w:abstractNumId w:val="5"/>
  </w:num>
  <w:num w:numId="8" w16cid:durableId="2142992492">
    <w:abstractNumId w:val="4"/>
  </w:num>
  <w:num w:numId="9" w16cid:durableId="958412653">
    <w:abstractNumId w:val="8"/>
  </w:num>
  <w:num w:numId="10" w16cid:durableId="2004238660">
    <w:abstractNumId w:val="3"/>
  </w:num>
  <w:num w:numId="11" w16cid:durableId="762457407">
    <w:abstractNumId w:val="2"/>
  </w:num>
  <w:num w:numId="12" w16cid:durableId="945114382">
    <w:abstractNumId w:val="1"/>
  </w:num>
  <w:num w:numId="13" w16cid:durableId="817184176">
    <w:abstractNumId w:val="0"/>
  </w:num>
  <w:num w:numId="14" w16cid:durableId="562378075">
    <w:abstractNumId w:val="13"/>
  </w:num>
  <w:num w:numId="15" w16cid:durableId="2010255196">
    <w:abstractNumId w:val="16"/>
  </w:num>
  <w:num w:numId="16" w16cid:durableId="1233126269">
    <w:abstractNumId w:val="19"/>
  </w:num>
  <w:num w:numId="17" w16cid:durableId="111634005">
    <w:abstractNumId w:val="14"/>
  </w:num>
  <w:num w:numId="18" w16cid:durableId="1339893793">
    <w:abstractNumId w:val="26"/>
  </w:num>
  <w:num w:numId="19" w16cid:durableId="1984961143">
    <w:abstractNumId w:val="23"/>
  </w:num>
  <w:num w:numId="20" w16cid:durableId="136069043">
    <w:abstractNumId w:val="29"/>
  </w:num>
  <w:num w:numId="21" w16cid:durableId="2144038835">
    <w:abstractNumId w:val="43"/>
  </w:num>
  <w:num w:numId="22" w16cid:durableId="226385662">
    <w:abstractNumId w:val="20"/>
  </w:num>
  <w:num w:numId="23" w16cid:durableId="963652603">
    <w:abstractNumId w:val="21"/>
  </w:num>
  <w:num w:numId="24" w16cid:durableId="164825256">
    <w:abstractNumId w:val="33"/>
  </w:num>
  <w:num w:numId="25" w16cid:durableId="858350862">
    <w:abstractNumId w:val="31"/>
  </w:num>
  <w:num w:numId="26" w16cid:durableId="1385442229">
    <w:abstractNumId w:val="38"/>
  </w:num>
  <w:num w:numId="27" w16cid:durableId="1505513248">
    <w:abstractNumId w:val="15"/>
  </w:num>
  <w:num w:numId="28" w16cid:durableId="13188520">
    <w:abstractNumId w:val="40"/>
  </w:num>
  <w:num w:numId="29" w16cid:durableId="2006736529">
    <w:abstractNumId w:val="25"/>
  </w:num>
  <w:num w:numId="30" w16cid:durableId="659698866">
    <w:abstractNumId w:val="41"/>
  </w:num>
  <w:num w:numId="31" w16cid:durableId="701244275">
    <w:abstractNumId w:val="42"/>
  </w:num>
  <w:num w:numId="32" w16cid:durableId="1100759013">
    <w:abstractNumId w:val="4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a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3" w16cid:durableId="1088573600">
    <w:abstractNumId w:val="4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b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4" w16cid:durableId="122770845">
    <w:abstractNumId w:val="34"/>
  </w:num>
  <w:num w:numId="35" w16cid:durableId="1766728965">
    <w:abstractNumId w:val="22"/>
  </w:num>
  <w:num w:numId="36" w16cid:durableId="1029068321">
    <w:abstractNumId w:val="35"/>
  </w:num>
  <w:num w:numId="37" w16cid:durableId="52000895">
    <w:abstractNumId w:val="24"/>
  </w:num>
  <w:num w:numId="38" w16cid:durableId="1042176234">
    <w:abstractNumId w:val="27"/>
  </w:num>
  <w:num w:numId="39" w16cid:durableId="1845706571">
    <w:abstractNumId w:val="44"/>
  </w:num>
  <w:num w:numId="40" w16cid:durableId="465246725">
    <w:abstractNumId w:val="36"/>
  </w:num>
  <w:num w:numId="41" w16cid:durableId="1115295099">
    <w:abstractNumId w:val="28"/>
  </w:num>
  <w:num w:numId="42" w16cid:durableId="1748069094">
    <w:abstractNumId w:val="30"/>
  </w:num>
  <w:num w:numId="43" w16cid:durableId="1463842008">
    <w:abstractNumId w:val="25"/>
    <w:lvlOverride w:ilvl="0">
      <w:startOverride w:val="1"/>
    </w:lvlOverride>
  </w:num>
  <w:num w:numId="44" w16cid:durableId="1509516815">
    <w:abstractNumId w:val="37"/>
  </w:num>
  <w:num w:numId="45" w16cid:durableId="2004435450">
    <w:abstractNumId w:val="32"/>
  </w:num>
  <w:num w:numId="46" w16cid:durableId="1026635744">
    <w:abstractNumId w:val="18"/>
  </w:num>
  <w:num w:numId="47" w16cid:durableId="865217428">
    <w:abstractNumId w:val="17"/>
  </w:num>
  <w:num w:numId="48" w16cid:durableId="165178690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9B"/>
    <w:rsid w:val="000219FE"/>
    <w:rsid w:val="00022B14"/>
    <w:rsid w:val="000279D1"/>
    <w:rsid w:val="00033C22"/>
    <w:rsid w:val="00041EA8"/>
    <w:rsid w:val="00044A6A"/>
    <w:rsid w:val="000506F0"/>
    <w:rsid w:val="0005426E"/>
    <w:rsid w:val="0006084C"/>
    <w:rsid w:val="00064775"/>
    <w:rsid w:val="00065640"/>
    <w:rsid w:val="00073578"/>
    <w:rsid w:val="00073E30"/>
    <w:rsid w:val="00076534"/>
    <w:rsid w:val="000852BD"/>
    <w:rsid w:val="00091296"/>
    <w:rsid w:val="00094517"/>
    <w:rsid w:val="00097586"/>
    <w:rsid w:val="000A444B"/>
    <w:rsid w:val="000A4FCE"/>
    <w:rsid w:val="000A5D80"/>
    <w:rsid w:val="000B02E6"/>
    <w:rsid w:val="000C1A4E"/>
    <w:rsid w:val="000C20BD"/>
    <w:rsid w:val="000C3B5A"/>
    <w:rsid w:val="000C3E1A"/>
    <w:rsid w:val="000D22B2"/>
    <w:rsid w:val="000D281E"/>
    <w:rsid w:val="000D4A04"/>
    <w:rsid w:val="000D4A07"/>
    <w:rsid w:val="000E3BF7"/>
    <w:rsid w:val="000E3FD5"/>
    <w:rsid w:val="000E49CD"/>
    <w:rsid w:val="000E7166"/>
    <w:rsid w:val="000F2843"/>
    <w:rsid w:val="000F41B0"/>
    <w:rsid w:val="00100782"/>
    <w:rsid w:val="00110E77"/>
    <w:rsid w:val="0011118F"/>
    <w:rsid w:val="00113C3E"/>
    <w:rsid w:val="001212E5"/>
    <w:rsid w:val="0013598F"/>
    <w:rsid w:val="00141108"/>
    <w:rsid w:val="00144384"/>
    <w:rsid w:val="00144AEA"/>
    <w:rsid w:val="001475C1"/>
    <w:rsid w:val="001506CE"/>
    <w:rsid w:val="0016530D"/>
    <w:rsid w:val="001705F2"/>
    <w:rsid w:val="00190176"/>
    <w:rsid w:val="001950D4"/>
    <w:rsid w:val="001961CD"/>
    <w:rsid w:val="001B0708"/>
    <w:rsid w:val="001B4A32"/>
    <w:rsid w:val="001C0A99"/>
    <w:rsid w:val="001C173C"/>
    <w:rsid w:val="001D0DE2"/>
    <w:rsid w:val="001D77EE"/>
    <w:rsid w:val="00203741"/>
    <w:rsid w:val="00215A14"/>
    <w:rsid w:val="00215E88"/>
    <w:rsid w:val="00225319"/>
    <w:rsid w:val="002260CE"/>
    <w:rsid w:val="002402CC"/>
    <w:rsid w:val="002441D9"/>
    <w:rsid w:val="0024735B"/>
    <w:rsid w:val="00253E42"/>
    <w:rsid w:val="00255A0D"/>
    <w:rsid w:val="00257070"/>
    <w:rsid w:val="002616DA"/>
    <w:rsid w:val="0026289B"/>
    <w:rsid w:val="002671FC"/>
    <w:rsid w:val="002745CD"/>
    <w:rsid w:val="00277064"/>
    <w:rsid w:val="002775A1"/>
    <w:rsid w:val="0028222A"/>
    <w:rsid w:val="00283153"/>
    <w:rsid w:val="00283695"/>
    <w:rsid w:val="00284BA6"/>
    <w:rsid w:val="00285796"/>
    <w:rsid w:val="002877D2"/>
    <w:rsid w:val="00293154"/>
    <w:rsid w:val="00293538"/>
    <w:rsid w:val="002A5064"/>
    <w:rsid w:val="002A62DB"/>
    <w:rsid w:val="002A76BA"/>
    <w:rsid w:val="002B49DC"/>
    <w:rsid w:val="002B7094"/>
    <w:rsid w:val="002B70AC"/>
    <w:rsid w:val="002C5510"/>
    <w:rsid w:val="002D2955"/>
    <w:rsid w:val="002D435C"/>
    <w:rsid w:val="002F10D7"/>
    <w:rsid w:val="002F77F2"/>
    <w:rsid w:val="00326996"/>
    <w:rsid w:val="00333456"/>
    <w:rsid w:val="00335A33"/>
    <w:rsid w:val="003418F1"/>
    <w:rsid w:val="003442C9"/>
    <w:rsid w:val="00345295"/>
    <w:rsid w:val="00345E5E"/>
    <w:rsid w:val="003463AA"/>
    <w:rsid w:val="003575A2"/>
    <w:rsid w:val="00366C15"/>
    <w:rsid w:val="003674E2"/>
    <w:rsid w:val="0037105D"/>
    <w:rsid w:val="00384365"/>
    <w:rsid w:val="00384A75"/>
    <w:rsid w:val="003A3226"/>
    <w:rsid w:val="003A4FF7"/>
    <w:rsid w:val="003B0937"/>
    <w:rsid w:val="003B7E1B"/>
    <w:rsid w:val="003C7E61"/>
    <w:rsid w:val="003D27A5"/>
    <w:rsid w:val="003D28D4"/>
    <w:rsid w:val="003E2416"/>
    <w:rsid w:val="003E62FB"/>
    <w:rsid w:val="003E7277"/>
    <w:rsid w:val="003F2222"/>
    <w:rsid w:val="003F2497"/>
    <w:rsid w:val="004061D6"/>
    <w:rsid w:val="00413206"/>
    <w:rsid w:val="00413B1B"/>
    <w:rsid w:val="00415FA9"/>
    <w:rsid w:val="004276DA"/>
    <w:rsid w:val="00434780"/>
    <w:rsid w:val="00452D75"/>
    <w:rsid w:val="00472F07"/>
    <w:rsid w:val="00486C83"/>
    <w:rsid w:val="00487375"/>
    <w:rsid w:val="004A3969"/>
    <w:rsid w:val="004A43F9"/>
    <w:rsid w:val="004A743E"/>
    <w:rsid w:val="004B3F9C"/>
    <w:rsid w:val="004B66CB"/>
    <w:rsid w:val="004B72F2"/>
    <w:rsid w:val="004B7A1F"/>
    <w:rsid w:val="004C4BA6"/>
    <w:rsid w:val="004F1B60"/>
    <w:rsid w:val="00500FFF"/>
    <w:rsid w:val="00502A9E"/>
    <w:rsid w:val="005040B9"/>
    <w:rsid w:val="00506E44"/>
    <w:rsid w:val="00516872"/>
    <w:rsid w:val="00520640"/>
    <w:rsid w:val="00537347"/>
    <w:rsid w:val="0054620A"/>
    <w:rsid w:val="00554A75"/>
    <w:rsid w:val="00556903"/>
    <w:rsid w:val="00557CBF"/>
    <w:rsid w:val="00561764"/>
    <w:rsid w:val="00563FEF"/>
    <w:rsid w:val="00571134"/>
    <w:rsid w:val="00577D7B"/>
    <w:rsid w:val="00577F2B"/>
    <w:rsid w:val="005826CB"/>
    <w:rsid w:val="005932AE"/>
    <w:rsid w:val="005949A4"/>
    <w:rsid w:val="0059763A"/>
    <w:rsid w:val="005976D7"/>
    <w:rsid w:val="005A24B2"/>
    <w:rsid w:val="005A62B1"/>
    <w:rsid w:val="005B2972"/>
    <w:rsid w:val="005B500D"/>
    <w:rsid w:val="005C3061"/>
    <w:rsid w:val="005C4DA5"/>
    <w:rsid w:val="005D44EB"/>
    <w:rsid w:val="005E7D37"/>
    <w:rsid w:val="005F271F"/>
    <w:rsid w:val="005F6ABA"/>
    <w:rsid w:val="00602D2E"/>
    <w:rsid w:val="00604718"/>
    <w:rsid w:val="006107FD"/>
    <w:rsid w:val="006111E4"/>
    <w:rsid w:val="0062279E"/>
    <w:rsid w:val="00630B85"/>
    <w:rsid w:val="00630D3B"/>
    <w:rsid w:val="0063379E"/>
    <w:rsid w:val="006356EE"/>
    <w:rsid w:val="0065258E"/>
    <w:rsid w:val="0065396D"/>
    <w:rsid w:val="00655BDB"/>
    <w:rsid w:val="00662C1F"/>
    <w:rsid w:val="00671E2C"/>
    <w:rsid w:val="0068002F"/>
    <w:rsid w:val="00681643"/>
    <w:rsid w:val="00691FBA"/>
    <w:rsid w:val="00692CFB"/>
    <w:rsid w:val="00693F82"/>
    <w:rsid w:val="00697E16"/>
    <w:rsid w:val="006A25BA"/>
    <w:rsid w:val="006A7FB0"/>
    <w:rsid w:val="006C2BFD"/>
    <w:rsid w:val="006C41F5"/>
    <w:rsid w:val="006D6AE6"/>
    <w:rsid w:val="006E195F"/>
    <w:rsid w:val="006E583A"/>
    <w:rsid w:val="006E667D"/>
    <w:rsid w:val="006F2710"/>
    <w:rsid w:val="00703342"/>
    <w:rsid w:val="00707BC0"/>
    <w:rsid w:val="007102B2"/>
    <w:rsid w:val="007161C2"/>
    <w:rsid w:val="007200AD"/>
    <w:rsid w:val="007313C6"/>
    <w:rsid w:val="00731DAE"/>
    <w:rsid w:val="00740DE5"/>
    <w:rsid w:val="00741EFF"/>
    <w:rsid w:val="00743A75"/>
    <w:rsid w:val="00754DDC"/>
    <w:rsid w:val="007616B0"/>
    <w:rsid w:val="00764F83"/>
    <w:rsid w:val="00766505"/>
    <w:rsid w:val="0076737E"/>
    <w:rsid w:val="00772E0C"/>
    <w:rsid w:val="007749C5"/>
    <w:rsid w:val="00785155"/>
    <w:rsid w:val="00793306"/>
    <w:rsid w:val="007A2064"/>
    <w:rsid w:val="007A3D46"/>
    <w:rsid w:val="007D05D8"/>
    <w:rsid w:val="007D0ED4"/>
    <w:rsid w:val="007D18F3"/>
    <w:rsid w:val="007D1A0A"/>
    <w:rsid w:val="007D4099"/>
    <w:rsid w:val="007E2AEB"/>
    <w:rsid w:val="007E43EF"/>
    <w:rsid w:val="007F0135"/>
    <w:rsid w:val="007F6F87"/>
    <w:rsid w:val="00802696"/>
    <w:rsid w:val="008051F9"/>
    <w:rsid w:val="00812E9E"/>
    <w:rsid w:val="00814C1A"/>
    <w:rsid w:val="00824F03"/>
    <w:rsid w:val="00835B64"/>
    <w:rsid w:val="008377DA"/>
    <w:rsid w:val="00842E19"/>
    <w:rsid w:val="00847076"/>
    <w:rsid w:val="00851D98"/>
    <w:rsid w:val="00854159"/>
    <w:rsid w:val="0085497A"/>
    <w:rsid w:val="00862A00"/>
    <w:rsid w:val="00867D13"/>
    <w:rsid w:val="00870D8B"/>
    <w:rsid w:val="00873A67"/>
    <w:rsid w:val="00873CA5"/>
    <w:rsid w:val="00894BA9"/>
    <w:rsid w:val="008A3F97"/>
    <w:rsid w:val="008A6789"/>
    <w:rsid w:val="008B6D20"/>
    <w:rsid w:val="008C185A"/>
    <w:rsid w:val="008F3157"/>
    <w:rsid w:val="00901CE0"/>
    <w:rsid w:val="00902C04"/>
    <w:rsid w:val="00907D12"/>
    <w:rsid w:val="00924BE1"/>
    <w:rsid w:val="00944761"/>
    <w:rsid w:val="00952B30"/>
    <w:rsid w:val="009546E4"/>
    <w:rsid w:val="009614E6"/>
    <w:rsid w:val="00961DAD"/>
    <w:rsid w:val="00970A23"/>
    <w:rsid w:val="00983D7F"/>
    <w:rsid w:val="0099425B"/>
    <w:rsid w:val="009A2763"/>
    <w:rsid w:val="009A76B2"/>
    <w:rsid w:val="009B23E2"/>
    <w:rsid w:val="009B5703"/>
    <w:rsid w:val="009B6DAE"/>
    <w:rsid w:val="009B7F7C"/>
    <w:rsid w:val="009C6D33"/>
    <w:rsid w:val="009D7465"/>
    <w:rsid w:val="009E04F5"/>
    <w:rsid w:val="009F22A7"/>
    <w:rsid w:val="009F2E37"/>
    <w:rsid w:val="00A02C72"/>
    <w:rsid w:val="00A158EC"/>
    <w:rsid w:val="00A24241"/>
    <w:rsid w:val="00A242F4"/>
    <w:rsid w:val="00A25891"/>
    <w:rsid w:val="00A30ECA"/>
    <w:rsid w:val="00A4153D"/>
    <w:rsid w:val="00A4159C"/>
    <w:rsid w:val="00A47276"/>
    <w:rsid w:val="00A503E8"/>
    <w:rsid w:val="00A539A5"/>
    <w:rsid w:val="00A62F42"/>
    <w:rsid w:val="00A65F25"/>
    <w:rsid w:val="00A71115"/>
    <w:rsid w:val="00A86222"/>
    <w:rsid w:val="00A873F4"/>
    <w:rsid w:val="00A90D1D"/>
    <w:rsid w:val="00AA624C"/>
    <w:rsid w:val="00AA682F"/>
    <w:rsid w:val="00AB2F3C"/>
    <w:rsid w:val="00AB4C59"/>
    <w:rsid w:val="00AD357A"/>
    <w:rsid w:val="00AD52E9"/>
    <w:rsid w:val="00AE03C9"/>
    <w:rsid w:val="00AE4C87"/>
    <w:rsid w:val="00AF52A3"/>
    <w:rsid w:val="00AF5B7F"/>
    <w:rsid w:val="00B0449B"/>
    <w:rsid w:val="00B16FAD"/>
    <w:rsid w:val="00B21062"/>
    <w:rsid w:val="00B27777"/>
    <w:rsid w:val="00B4031C"/>
    <w:rsid w:val="00B41D8B"/>
    <w:rsid w:val="00B4229F"/>
    <w:rsid w:val="00B52680"/>
    <w:rsid w:val="00B57A02"/>
    <w:rsid w:val="00B6133D"/>
    <w:rsid w:val="00B66128"/>
    <w:rsid w:val="00B665B8"/>
    <w:rsid w:val="00B73D6C"/>
    <w:rsid w:val="00B75053"/>
    <w:rsid w:val="00B770C7"/>
    <w:rsid w:val="00B91C5A"/>
    <w:rsid w:val="00B92566"/>
    <w:rsid w:val="00BA2CC7"/>
    <w:rsid w:val="00BA4B19"/>
    <w:rsid w:val="00BA51CF"/>
    <w:rsid w:val="00BB3199"/>
    <w:rsid w:val="00BB79EE"/>
    <w:rsid w:val="00BD54E6"/>
    <w:rsid w:val="00BD5588"/>
    <w:rsid w:val="00BE71CF"/>
    <w:rsid w:val="00BF1000"/>
    <w:rsid w:val="00BF235C"/>
    <w:rsid w:val="00C01A74"/>
    <w:rsid w:val="00C0232A"/>
    <w:rsid w:val="00C048CC"/>
    <w:rsid w:val="00C12673"/>
    <w:rsid w:val="00C12B67"/>
    <w:rsid w:val="00C177E2"/>
    <w:rsid w:val="00C34384"/>
    <w:rsid w:val="00C40C14"/>
    <w:rsid w:val="00C41280"/>
    <w:rsid w:val="00C42BB7"/>
    <w:rsid w:val="00C54977"/>
    <w:rsid w:val="00C56DCB"/>
    <w:rsid w:val="00C607EC"/>
    <w:rsid w:val="00C6200A"/>
    <w:rsid w:val="00C82AF2"/>
    <w:rsid w:val="00C842E6"/>
    <w:rsid w:val="00C90D55"/>
    <w:rsid w:val="00CA55DE"/>
    <w:rsid w:val="00CB6409"/>
    <w:rsid w:val="00CB7034"/>
    <w:rsid w:val="00CC3F1F"/>
    <w:rsid w:val="00CC6FBD"/>
    <w:rsid w:val="00CD5CCF"/>
    <w:rsid w:val="00CD6460"/>
    <w:rsid w:val="00CD780C"/>
    <w:rsid w:val="00D11427"/>
    <w:rsid w:val="00D24DE1"/>
    <w:rsid w:val="00D25FA9"/>
    <w:rsid w:val="00D3536C"/>
    <w:rsid w:val="00D40D46"/>
    <w:rsid w:val="00D41580"/>
    <w:rsid w:val="00D42366"/>
    <w:rsid w:val="00D423DF"/>
    <w:rsid w:val="00D55F55"/>
    <w:rsid w:val="00D62F38"/>
    <w:rsid w:val="00D721F3"/>
    <w:rsid w:val="00D72C2B"/>
    <w:rsid w:val="00D85DA0"/>
    <w:rsid w:val="00D916DB"/>
    <w:rsid w:val="00D94266"/>
    <w:rsid w:val="00DA527D"/>
    <w:rsid w:val="00DA53CB"/>
    <w:rsid w:val="00DA60A7"/>
    <w:rsid w:val="00DC01B4"/>
    <w:rsid w:val="00DC4ADA"/>
    <w:rsid w:val="00DC67C2"/>
    <w:rsid w:val="00DC692A"/>
    <w:rsid w:val="00DD5C37"/>
    <w:rsid w:val="00DD79C8"/>
    <w:rsid w:val="00DF4473"/>
    <w:rsid w:val="00DF67BE"/>
    <w:rsid w:val="00E02BB0"/>
    <w:rsid w:val="00E320DC"/>
    <w:rsid w:val="00E4383E"/>
    <w:rsid w:val="00E52D1B"/>
    <w:rsid w:val="00E560C4"/>
    <w:rsid w:val="00E5743A"/>
    <w:rsid w:val="00E84DAC"/>
    <w:rsid w:val="00E92AE8"/>
    <w:rsid w:val="00E9441D"/>
    <w:rsid w:val="00E9618B"/>
    <w:rsid w:val="00EA303E"/>
    <w:rsid w:val="00EA600B"/>
    <w:rsid w:val="00EC11C7"/>
    <w:rsid w:val="00EC2E28"/>
    <w:rsid w:val="00EC30B1"/>
    <w:rsid w:val="00EC3C76"/>
    <w:rsid w:val="00EC51DD"/>
    <w:rsid w:val="00ED1411"/>
    <w:rsid w:val="00ED7B9D"/>
    <w:rsid w:val="00EE1943"/>
    <w:rsid w:val="00EE27B5"/>
    <w:rsid w:val="00EE7500"/>
    <w:rsid w:val="00EF4E35"/>
    <w:rsid w:val="00EF6872"/>
    <w:rsid w:val="00F039CB"/>
    <w:rsid w:val="00F04603"/>
    <w:rsid w:val="00F112EB"/>
    <w:rsid w:val="00F12A79"/>
    <w:rsid w:val="00F1501B"/>
    <w:rsid w:val="00F231B4"/>
    <w:rsid w:val="00F24E79"/>
    <w:rsid w:val="00F2521A"/>
    <w:rsid w:val="00F41168"/>
    <w:rsid w:val="00F576FB"/>
    <w:rsid w:val="00F60DBB"/>
    <w:rsid w:val="00F63DE5"/>
    <w:rsid w:val="00F74374"/>
    <w:rsid w:val="00F751B9"/>
    <w:rsid w:val="00F75EEB"/>
    <w:rsid w:val="00F763A4"/>
    <w:rsid w:val="00F82481"/>
    <w:rsid w:val="00F87641"/>
    <w:rsid w:val="00F927A8"/>
    <w:rsid w:val="00FA0077"/>
    <w:rsid w:val="00FA2232"/>
    <w:rsid w:val="00FA7071"/>
    <w:rsid w:val="00FB5E9E"/>
    <w:rsid w:val="00FC7314"/>
    <w:rsid w:val="00FC77E8"/>
    <w:rsid w:val="00FD1229"/>
    <w:rsid w:val="00FD6F9E"/>
    <w:rsid w:val="00FE465B"/>
    <w:rsid w:val="00FE4ED1"/>
    <w:rsid w:val="00FE738E"/>
    <w:rsid w:val="00FF3DCC"/>
    <w:rsid w:val="00FF5A7D"/>
    <w:rsid w:val="00FF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27A5AA"/>
  <w15:docId w15:val="{25E48382-AFE9-46F5-98BF-93E40CBA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E19"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2E19"/>
    <w:pPr>
      <w:keepNext/>
      <w:jc w:val="center"/>
      <w:outlineLvl w:val="0"/>
    </w:pPr>
    <w:rPr>
      <w:rFonts w:ascii="Arial" w:eastAsiaTheme="majorEastAsia" w:hAnsi="Arial" w:cs="Mangal"/>
      <w:b/>
      <w:bCs/>
      <w:kern w:val="32"/>
      <w:sz w:val="32"/>
      <w:szCs w:val="29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232A"/>
    <w:pPr>
      <w:keepNext/>
      <w:keepLines/>
      <w:spacing w:before="40"/>
      <w:outlineLvl w:val="1"/>
    </w:pPr>
    <w:rPr>
      <w:rFonts w:ascii="Arial" w:eastAsiaTheme="majorEastAsia" w:hAnsi="Arial" w:cs="Mangal"/>
      <w:b/>
      <w:szCs w:val="23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F1F"/>
    <w:pPr>
      <w:keepNext/>
      <w:keepLines/>
      <w:spacing w:before="40"/>
      <w:outlineLvl w:val="2"/>
    </w:pPr>
    <w:rPr>
      <w:rFonts w:ascii="Arial" w:eastAsiaTheme="majorEastAsia" w:hAnsi="Arial" w:cs="Mangal"/>
      <w:b/>
      <w:sz w:val="28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3F1F"/>
    <w:pPr>
      <w:keepNext/>
      <w:keepLines/>
      <w:spacing w:before="40"/>
      <w:outlineLvl w:val="3"/>
    </w:pPr>
    <w:rPr>
      <w:rFonts w:ascii="Arial" w:eastAsiaTheme="majorEastAsia" w:hAnsi="Arial" w:cs="Mangal"/>
      <w:b/>
      <w:iC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8Num2z0">
    <w:name w:val="WW8Num2z0"/>
    <w:rPr>
      <w:rFonts w:ascii="Arial" w:eastAsia="TimesNewRomanPSMT" w:hAnsi="Arial" w:cs="Arial"/>
      <w:sz w:val="22"/>
      <w:szCs w:val="20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Quotations">
    <w:name w:val="Quotations"/>
    <w:basedOn w:val="Normal"/>
    <w:pPr>
      <w:spacing w:after="283"/>
      <w:ind w:left="567" w:right="567"/>
    </w:pPr>
  </w:style>
  <w:style w:type="character" w:customStyle="1" w:styleId="Heading1Char">
    <w:name w:val="Heading 1 Char"/>
    <w:basedOn w:val="DefaultParagraphFont"/>
    <w:link w:val="Heading1"/>
    <w:uiPriority w:val="9"/>
    <w:rsid w:val="00842E19"/>
    <w:rPr>
      <w:rFonts w:ascii="Arial" w:eastAsiaTheme="majorEastAsia" w:hAnsi="Arial" w:cs="Mangal"/>
      <w:b/>
      <w:bCs/>
      <w:kern w:val="32"/>
      <w:sz w:val="32"/>
      <w:szCs w:val="29"/>
      <w:lang w:eastAsia="hi-IN" w:bidi="hi-IN"/>
    </w:rPr>
  </w:style>
  <w:style w:type="paragraph" w:customStyle="1" w:styleId="MinutesTitle">
    <w:name w:val="Minutes Title"/>
    <w:basedOn w:val="Normal"/>
    <w:link w:val="MinutesTitleChar"/>
    <w:qFormat/>
    <w:rsid w:val="00842E19"/>
    <w:pPr>
      <w:jc w:val="center"/>
    </w:pPr>
    <w:rPr>
      <w:rFonts w:ascii="Arial" w:hAnsi="Arial"/>
      <w:b/>
      <w:bCs/>
      <w:sz w:val="32"/>
      <w:szCs w:val="32"/>
    </w:rPr>
  </w:style>
  <w:style w:type="paragraph" w:customStyle="1" w:styleId="Minutesparticipants">
    <w:name w:val="Minutes participants"/>
    <w:basedOn w:val="Normal"/>
    <w:link w:val="MinutesparticipantsChar"/>
    <w:qFormat/>
    <w:rsid w:val="00842E19"/>
    <w:rPr>
      <w:rFonts w:ascii="Arial" w:hAnsi="Arial"/>
      <w:b/>
      <w:bCs/>
    </w:rPr>
  </w:style>
  <w:style w:type="character" w:customStyle="1" w:styleId="MinutesTitleChar">
    <w:name w:val="Minutes Title Char"/>
    <w:basedOn w:val="DefaultParagraphFont"/>
    <w:link w:val="MinutesTitle"/>
    <w:rsid w:val="00842E19"/>
    <w:rPr>
      <w:rFonts w:ascii="Arial" w:eastAsia="SimSun" w:hAnsi="Arial" w:cs="Arial"/>
      <w:b/>
      <w:bCs/>
      <w:kern w:val="1"/>
      <w:sz w:val="32"/>
      <w:szCs w:val="32"/>
      <w:lang w:eastAsia="hi-IN" w:bidi="hi-IN"/>
    </w:rPr>
  </w:style>
  <w:style w:type="paragraph" w:customStyle="1" w:styleId="MInutesbodytext">
    <w:name w:val="MInutes body text"/>
    <w:basedOn w:val="Normal"/>
    <w:link w:val="MInutesbodytextChar"/>
    <w:qFormat/>
    <w:rsid w:val="00842E19"/>
    <w:rPr>
      <w:rFonts w:ascii="Arial" w:hAnsi="Arial"/>
    </w:rPr>
  </w:style>
  <w:style w:type="character" w:customStyle="1" w:styleId="MinutesparticipantsChar">
    <w:name w:val="Minutes participants Char"/>
    <w:basedOn w:val="DefaultParagraphFont"/>
    <w:link w:val="Minutesparticipants"/>
    <w:rsid w:val="00842E19"/>
    <w:rPr>
      <w:rFonts w:ascii="Arial" w:eastAsia="SimSun" w:hAnsi="Arial" w:cs="Arial"/>
      <w:b/>
      <w:bCs/>
      <w:kern w:val="1"/>
      <w:sz w:val="24"/>
      <w:szCs w:val="24"/>
      <w:lang w:eastAsia="hi-I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C0232A"/>
    <w:rPr>
      <w:rFonts w:ascii="Arial" w:eastAsiaTheme="majorEastAsia" w:hAnsi="Arial" w:cs="Mangal"/>
      <w:b/>
      <w:kern w:val="1"/>
      <w:sz w:val="24"/>
      <w:szCs w:val="23"/>
      <w:lang w:eastAsia="hi-IN" w:bidi="hi-IN"/>
    </w:rPr>
  </w:style>
  <w:style w:type="character" w:customStyle="1" w:styleId="MInutesbodytextChar">
    <w:name w:val="MInutes body text Char"/>
    <w:basedOn w:val="DefaultParagraphFont"/>
    <w:link w:val="MInutesbodytext"/>
    <w:rsid w:val="00842E19"/>
    <w:rPr>
      <w:rFonts w:ascii="Arial" w:eastAsia="SimSun" w:hAnsi="Arial" w:cs="Arial"/>
      <w:kern w:val="1"/>
      <w:sz w:val="24"/>
      <w:szCs w:val="24"/>
      <w:lang w:eastAsia="hi-IN" w:bidi="hi-IN"/>
    </w:rPr>
  </w:style>
  <w:style w:type="character" w:customStyle="1" w:styleId="BodyTextChar">
    <w:name w:val="Body Text Char"/>
    <w:basedOn w:val="DefaultParagraphFont"/>
    <w:link w:val="BodyText"/>
    <w:rsid w:val="00842E19"/>
    <w:rPr>
      <w:rFonts w:eastAsia="SimSun" w:cs="Arial"/>
      <w:kern w:val="1"/>
      <w:sz w:val="24"/>
      <w:szCs w:val="24"/>
      <w:lang w:eastAsia="hi-IN"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CC3F1F"/>
    <w:rPr>
      <w:rFonts w:ascii="Arial" w:eastAsiaTheme="majorEastAsia" w:hAnsi="Arial" w:cs="Mangal"/>
      <w:b/>
      <w:kern w:val="1"/>
      <w:sz w:val="28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CC3F1F"/>
    <w:rPr>
      <w:rFonts w:ascii="Arial" w:eastAsiaTheme="majorEastAsia" w:hAnsi="Arial" w:cs="Mangal"/>
      <w:b/>
      <w:iCs/>
      <w:kern w:val="1"/>
      <w:sz w:val="28"/>
      <w:szCs w:val="21"/>
      <w:lang w:eastAsia="hi-IN" w:bidi="hi-IN"/>
    </w:rPr>
  </w:style>
  <w:style w:type="paragraph" w:styleId="Header">
    <w:name w:val="header"/>
    <w:basedOn w:val="Normal"/>
    <w:link w:val="Head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D85DA0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D85DA0"/>
    <w:rPr>
      <w:rFonts w:eastAsia="SimSun" w:cs="Mangal"/>
      <w:kern w:val="1"/>
      <w:sz w:val="24"/>
      <w:szCs w:val="21"/>
      <w:lang w:eastAsia="hi-IN" w:bidi="hi-IN"/>
    </w:rPr>
  </w:style>
  <w:style w:type="paragraph" w:styleId="Revision">
    <w:name w:val="Revision"/>
    <w:hidden/>
    <w:uiPriority w:val="99"/>
    <w:semiHidden/>
    <w:rsid w:val="00F12A79"/>
    <w:rPr>
      <w:rFonts w:eastAsia="SimSun" w:cs="Mangal"/>
      <w:kern w:val="1"/>
      <w:sz w:val="24"/>
      <w:szCs w:val="21"/>
      <w:lang w:eastAsia="hi-IN" w:bidi="hi-IN"/>
    </w:rPr>
  </w:style>
  <w:style w:type="paragraph" w:styleId="ListParagraph">
    <w:name w:val="List Paragraph"/>
    <w:basedOn w:val="Normal"/>
    <w:qFormat/>
    <w:rsid w:val="00F12A79"/>
    <w:pPr>
      <w:ind w:left="720"/>
      <w:contextualSpacing/>
    </w:pPr>
    <w:rPr>
      <w:rFonts w:cs="Mangal"/>
      <w:szCs w:val="21"/>
    </w:rPr>
  </w:style>
  <w:style w:type="paragraph" w:customStyle="1" w:styleId="Standard">
    <w:name w:val="Standard"/>
    <w:rsid w:val="00413B1B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numbering" w:customStyle="1" w:styleId="WW8Num2">
    <w:name w:val="WW8Num2"/>
    <w:basedOn w:val="NoList"/>
    <w:rsid w:val="00413B1B"/>
    <w:pPr>
      <w:numPr>
        <w:numId w:val="29"/>
      </w:numPr>
    </w:pPr>
  </w:style>
  <w:style w:type="character" w:styleId="Hyperlink">
    <w:name w:val="Hyperlink"/>
    <w:basedOn w:val="DefaultParagraphFont"/>
    <w:uiPriority w:val="99"/>
    <w:unhideWhenUsed/>
    <w:rsid w:val="00F75E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E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75EEB"/>
    <w:pPr>
      <w:widowControl/>
      <w:suppressAutoHyphens w:val="0"/>
      <w:spacing w:before="100" w:beforeAutospacing="1" w:after="100" w:afterAutospacing="1"/>
    </w:pPr>
    <w:rPr>
      <w:rFonts w:ascii="Calibri" w:eastAsia="Calibri" w:hAnsi="Calibri" w:cs="Calibri"/>
      <w:kern w:val="0"/>
      <w:sz w:val="22"/>
      <w:szCs w:val="22"/>
      <w:lang w:eastAsia="en-GB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FF3DC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75A1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5A1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C54BD-3EC5-49B3-872B-8B97965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 Grimes</dc:creator>
  <cp:keywords/>
  <cp:lastModifiedBy>Carlton Clerk</cp:lastModifiedBy>
  <cp:revision>8</cp:revision>
  <cp:lastPrinted>2023-11-07T17:52:00Z</cp:lastPrinted>
  <dcterms:created xsi:type="dcterms:W3CDTF">2023-10-01T11:59:00Z</dcterms:created>
  <dcterms:modified xsi:type="dcterms:W3CDTF">2023-11-07T17:52:00Z</dcterms:modified>
</cp:coreProperties>
</file>