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4B7A1F" w:rsidRPr="00842E19" w:rsidRDefault="00516872" w:rsidP="00842E19">
      <w:pPr>
        <w:pStyle w:val="Heading1"/>
      </w:pPr>
      <w:bookmarkStart w:id="0" w:name="_GoBack"/>
      <w:bookmarkEnd w:id="0"/>
      <w:r w:rsidRPr="00842E19">
        <w:t>Carlton on Trent Parish Council</w:t>
      </w:r>
    </w:p>
    <w:p w14:paraId="69C61BDD" w14:textId="3F9EE8DF" w:rsidR="004B7A1F" w:rsidRPr="00842E19" w:rsidRDefault="00516872" w:rsidP="00842E19">
      <w:pPr>
        <w:pStyle w:val="Heading1"/>
      </w:pPr>
      <w:r w:rsidRPr="00842E19">
        <w:t>Minutes of the virtual meeting held</w:t>
      </w:r>
    </w:p>
    <w:p w14:paraId="0D09713A" w14:textId="6634882B" w:rsidR="004B7A1F" w:rsidRPr="00842E19" w:rsidRDefault="00516872" w:rsidP="00BA51CF">
      <w:pPr>
        <w:pStyle w:val="Heading1"/>
      </w:pPr>
      <w:r w:rsidRPr="00842E19">
        <w:t xml:space="preserve">on Tuesday </w:t>
      </w:r>
      <w:r w:rsidR="003A4FF7">
        <w:t>6</w:t>
      </w:r>
      <w:r w:rsidRPr="00842E19">
        <w:t xml:space="preserve">th </w:t>
      </w:r>
      <w:r w:rsidR="003A4FF7">
        <w:t>Octo</w:t>
      </w:r>
      <w:r w:rsidR="0028222A">
        <w:t>ber</w:t>
      </w:r>
      <w:r w:rsidRPr="00842E19">
        <w:t xml:space="preserve"> 2020</w:t>
      </w:r>
    </w:p>
    <w:p w14:paraId="3E498674" w14:textId="77777777" w:rsidR="004B7A1F" w:rsidRPr="00B0449B" w:rsidRDefault="004B7A1F" w:rsidP="00B0449B"/>
    <w:p w14:paraId="25B7D574" w14:textId="77777777" w:rsidR="004B7A1F" w:rsidRPr="00842E19" w:rsidRDefault="00516872" w:rsidP="00842E19">
      <w:pPr>
        <w:pStyle w:val="Heading2"/>
      </w:pPr>
      <w:r w:rsidRPr="00842E19">
        <w:t xml:space="preserve">Participating: </w:t>
      </w:r>
    </w:p>
    <w:p w14:paraId="348E0A49" w14:textId="77777777" w:rsidR="0059763A" w:rsidRDefault="0059763A" w:rsidP="00B0449B"/>
    <w:p w14:paraId="57C40DF1" w14:textId="71D34D4C" w:rsidR="004B7A1F"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w:t>
      </w:r>
      <w:r w:rsidR="003A4FF7">
        <w:t>M Rawson</w:t>
      </w:r>
      <w:r w:rsidRPr="00842E19">
        <w:t xml:space="preserve">, Cllr R </w:t>
      </w:r>
      <w:proofErr w:type="spellStart"/>
      <w:r w:rsidRPr="00842E19">
        <w:t>Whate</w:t>
      </w:r>
      <w:proofErr w:type="spellEnd"/>
      <w:r w:rsidRPr="00842E19">
        <w:t xml:space="preserve"> and T Grimes (Clerk)</w:t>
      </w:r>
    </w:p>
    <w:p w14:paraId="1757CE84" w14:textId="77777777" w:rsidR="004B7A1F" w:rsidRPr="00B0449B" w:rsidRDefault="004B7A1F" w:rsidP="00B0449B"/>
    <w:p w14:paraId="1E9A4A03" w14:textId="77777777" w:rsidR="004B7A1F" w:rsidRPr="00B0449B" w:rsidRDefault="00516872" w:rsidP="00CC3F1F">
      <w:pPr>
        <w:pStyle w:val="Heading3"/>
        <w:numPr>
          <w:ilvl w:val="0"/>
          <w:numId w:val="14"/>
        </w:numPr>
      </w:pPr>
      <w:r w:rsidRPr="00B0449B">
        <w:t>To consider any apologies for non-participation</w:t>
      </w:r>
    </w:p>
    <w:p w14:paraId="55EB13CF" w14:textId="12113F38" w:rsidR="0028222A" w:rsidRDefault="003A4FF7" w:rsidP="00CC3F1F">
      <w:pPr>
        <w:pStyle w:val="MInutesbodytext"/>
      </w:pPr>
      <w:r>
        <w:t>DWP</w:t>
      </w:r>
      <w:r w:rsidR="0028222A">
        <w:t xml:space="preserve"> gave apologies due to </w:t>
      </w:r>
      <w:r>
        <w:t>technical issues</w:t>
      </w:r>
      <w:r w:rsidR="0028222A">
        <w:t xml:space="preserve"> which were approved.</w:t>
      </w:r>
    </w:p>
    <w:p w14:paraId="20162770" w14:textId="01BFBFC6" w:rsidR="004B7A1F" w:rsidRPr="00B0449B" w:rsidRDefault="00516872" w:rsidP="00CC3F1F">
      <w:pPr>
        <w:pStyle w:val="MInutesbodytext"/>
      </w:pPr>
      <w:proofErr w:type="spellStart"/>
      <w:r w:rsidRPr="00B0449B">
        <w:t>CCllr</w:t>
      </w:r>
      <w:proofErr w:type="spellEnd"/>
      <w:r w:rsidRPr="00B0449B">
        <w:t xml:space="preserve"> BL &amp; </w:t>
      </w:r>
      <w:proofErr w:type="spellStart"/>
      <w:r w:rsidRPr="00B0449B">
        <w:t>DCllr</w:t>
      </w:r>
      <w:proofErr w:type="spellEnd"/>
      <w:r w:rsidRPr="00B0449B">
        <w:t xml:space="preserve"> SM were unable to attend</w:t>
      </w:r>
      <w:r w:rsidR="003A4FF7">
        <w:t>.</w:t>
      </w:r>
    </w:p>
    <w:p w14:paraId="0CF3BF12" w14:textId="3BFDAEB4" w:rsidR="004B7A1F" w:rsidRDefault="004B7A1F" w:rsidP="00B0449B"/>
    <w:p w14:paraId="7DF5BEAC" w14:textId="77777777" w:rsidR="004B7A1F" w:rsidRPr="00B0449B" w:rsidRDefault="00516872" w:rsidP="00CC3F1F">
      <w:pPr>
        <w:pStyle w:val="Heading3"/>
        <w:numPr>
          <w:ilvl w:val="0"/>
          <w:numId w:val="14"/>
        </w:numPr>
      </w:pPr>
      <w:r w:rsidRPr="00B0449B">
        <w:t>To receive any declarations of interest in items on the agenda</w:t>
      </w:r>
    </w:p>
    <w:p w14:paraId="57A0C1F9" w14:textId="342CB1EC" w:rsidR="004B7A1F" w:rsidRPr="00B0449B" w:rsidRDefault="00516872" w:rsidP="00CC3F1F">
      <w:pPr>
        <w:pStyle w:val="MInutesbodytext"/>
      </w:pPr>
      <w:r w:rsidRPr="00B0449B">
        <w:t xml:space="preserve">MM declared an interest in </w:t>
      </w:r>
      <w:r w:rsidR="0028222A">
        <w:t>the</w:t>
      </w:r>
      <w:r w:rsidRPr="00B0449B">
        <w:t xml:space="preserve"> clerk</w:t>
      </w:r>
      <w:r w:rsidR="0028222A">
        <w:t>’s wages</w:t>
      </w:r>
      <w:r w:rsidRPr="00B0449B">
        <w:t>.</w:t>
      </w:r>
    </w:p>
    <w:p w14:paraId="4D3E401A" w14:textId="77777777" w:rsidR="004B7A1F" w:rsidRPr="00B0449B" w:rsidRDefault="004B7A1F" w:rsidP="00B0449B"/>
    <w:p w14:paraId="682E0CB2" w14:textId="3F97ED3F" w:rsidR="004B7A1F" w:rsidRPr="00B0449B" w:rsidRDefault="00516872" w:rsidP="00CC3F1F">
      <w:pPr>
        <w:pStyle w:val="Heading3"/>
        <w:numPr>
          <w:ilvl w:val="0"/>
          <w:numId w:val="14"/>
        </w:numPr>
      </w:pPr>
      <w:r w:rsidRPr="00B0449B">
        <w:t xml:space="preserve">To accept the minutes of the Parish Council meeting held Tuesday </w:t>
      </w:r>
      <w:r w:rsidR="003A4FF7">
        <w:t>8</w:t>
      </w:r>
      <w:r w:rsidR="0028222A" w:rsidRPr="0028222A">
        <w:rPr>
          <w:vertAlign w:val="superscript"/>
        </w:rPr>
        <w:t>th</w:t>
      </w:r>
      <w:r w:rsidR="0028222A">
        <w:t xml:space="preserve"> </w:t>
      </w:r>
      <w:r w:rsidR="003A4FF7">
        <w:t>September</w:t>
      </w:r>
      <w:r w:rsidRPr="00B0449B">
        <w:t xml:space="preserve"> 2020 via Zoom </w:t>
      </w:r>
    </w:p>
    <w:p w14:paraId="49A9EE0B" w14:textId="77777777" w:rsidR="004B7A1F" w:rsidRPr="00B0449B" w:rsidRDefault="00516872" w:rsidP="00CC3F1F">
      <w:pPr>
        <w:pStyle w:val="MInutesbodytext"/>
      </w:pPr>
      <w:r w:rsidRPr="00B0449B">
        <w:t>The minutes were accepted as a true record.</w:t>
      </w:r>
    </w:p>
    <w:p w14:paraId="171DEC9F" w14:textId="77777777" w:rsidR="004B7A1F" w:rsidRPr="00B0449B" w:rsidRDefault="004B7A1F" w:rsidP="00B0449B"/>
    <w:p w14:paraId="720B5452" w14:textId="6573FF10" w:rsidR="004B7A1F" w:rsidRPr="00B0449B" w:rsidRDefault="00BA51CF" w:rsidP="00CC3F1F">
      <w:pPr>
        <w:pStyle w:val="Heading3"/>
        <w:numPr>
          <w:ilvl w:val="0"/>
          <w:numId w:val="14"/>
        </w:numPr>
      </w:pPr>
      <w:r w:rsidRPr="00B0449B">
        <w:t>10-minute</w:t>
      </w:r>
      <w:r w:rsidR="00516872" w:rsidRPr="00B0449B">
        <w:t xml:space="preserve"> open forum to receive questions and comments from members of the public</w:t>
      </w:r>
    </w:p>
    <w:p w14:paraId="143161C4" w14:textId="104DBC2F" w:rsidR="004B7A1F" w:rsidRPr="00B0449B" w:rsidRDefault="003A4FF7" w:rsidP="00CC3F1F">
      <w:pPr>
        <w:pStyle w:val="MInutesbodytext"/>
      </w:pPr>
      <w:r>
        <w:t xml:space="preserve">The clerk noted that the shed was still in the dike next to the lay by and that N&amp;S DC had responded when it was reported saying that this was private land and each time the matter </w:t>
      </w:r>
      <w:r w:rsidR="00952B30">
        <w:t>was</w:t>
      </w:r>
      <w:r>
        <w:t xml:space="preserve"> reported the land owner had been contacted</w:t>
      </w:r>
      <w:r w:rsidR="0028222A">
        <w:t>.</w:t>
      </w:r>
      <w:r w:rsidR="00255A0D">
        <w:t xml:space="preserve"> </w:t>
      </w:r>
    </w:p>
    <w:p w14:paraId="45806269" w14:textId="77777777" w:rsidR="004B7A1F" w:rsidRPr="00B0449B" w:rsidRDefault="004B7A1F" w:rsidP="00B0449B"/>
    <w:p w14:paraId="694C378D" w14:textId="77777777" w:rsidR="004B7A1F" w:rsidRPr="00B0449B" w:rsidRDefault="00516872" w:rsidP="00CC3F1F">
      <w:pPr>
        <w:pStyle w:val="Heading3"/>
        <w:numPr>
          <w:ilvl w:val="0"/>
          <w:numId w:val="14"/>
        </w:numPr>
      </w:pPr>
      <w:r w:rsidRPr="00B0449B">
        <w:t xml:space="preserve">To note the following matters arising from previous minutes </w:t>
      </w:r>
    </w:p>
    <w:p w14:paraId="78432A19" w14:textId="1F27D443" w:rsidR="00952B30" w:rsidRDefault="00952B30" w:rsidP="00952B30">
      <w:pPr>
        <w:pStyle w:val="Heading4"/>
        <w:numPr>
          <w:ilvl w:val="1"/>
          <w:numId w:val="14"/>
        </w:numPr>
      </w:pPr>
      <w:r>
        <w:t>Adoption of new housing estate</w:t>
      </w:r>
    </w:p>
    <w:p w14:paraId="5606D31F" w14:textId="007EFB87" w:rsidR="00952B30" w:rsidRPr="00952B30" w:rsidRDefault="00952B30" w:rsidP="00952B30">
      <w:pPr>
        <w:pStyle w:val="MInutesbodytext"/>
      </w:pPr>
      <w:r>
        <w:t>The clerk had circulated an email from Mike Keeling stating that there was no plan to adopt the road.</w:t>
      </w:r>
    </w:p>
    <w:p w14:paraId="6C01857B" w14:textId="116AB8EC" w:rsidR="00952B30" w:rsidRDefault="00952B30" w:rsidP="00D42366">
      <w:pPr>
        <w:pStyle w:val="Heading4"/>
        <w:numPr>
          <w:ilvl w:val="1"/>
          <w:numId w:val="14"/>
        </w:numPr>
      </w:pPr>
      <w:r>
        <w:t>CIL Money bench application</w:t>
      </w:r>
    </w:p>
    <w:p w14:paraId="4644E550" w14:textId="20292943" w:rsidR="00952B30" w:rsidRPr="00952B30" w:rsidRDefault="00952B30" w:rsidP="00952B30">
      <w:pPr>
        <w:pStyle w:val="MInutesbodytext"/>
      </w:pPr>
      <w:r>
        <w:t>The clerk had circulated an email from Mike Keeling confirming that the bench and position were acceptable and stating that a contractor would be in touch with a quote for installation.</w:t>
      </w:r>
    </w:p>
    <w:p w14:paraId="13F6B001" w14:textId="1CFAB399" w:rsidR="004B7A1F" w:rsidRPr="00B0449B" w:rsidRDefault="00952B30" w:rsidP="00CC3F1F">
      <w:pPr>
        <w:pStyle w:val="Heading4"/>
        <w:numPr>
          <w:ilvl w:val="1"/>
          <w:numId w:val="14"/>
        </w:numPr>
      </w:pPr>
      <w:r>
        <w:t>Damaged Life Buoy</w:t>
      </w:r>
    </w:p>
    <w:p w14:paraId="103196D9" w14:textId="5F576BDA" w:rsidR="00E84DAC" w:rsidRDefault="00952B30" w:rsidP="00E84DAC">
      <w:pPr>
        <w:pStyle w:val="MInutesbodytext"/>
      </w:pPr>
      <w:r>
        <w:t>The clerk informed the meeting that it had been reported to N&amp;S DC who said it was Waterways responsibility but they had said it wasn’t. Having gone back to N&amp;S DC they have agreed to look into the issue.</w:t>
      </w:r>
    </w:p>
    <w:p w14:paraId="2DE98181" w14:textId="6712D8D6" w:rsidR="00E84DAC" w:rsidRDefault="00D42366" w:rsidP="00D42366">
      <w:pPr>
        <w:pStyle w:val="Heading4"/>
        <w:numPr>
          <w:ilvl w:val="1"/>
          <w:numId w:val="14"/>
        </w:numPr>
      </w:pPr>
      <w:r>
        <w:t>Carlton Cares Group</w:t>
      </w:r>
    </w:p>
    <w:p w14:paraId="59156C7F" w14:textId="4FA5ADA0" w:rsidR="00D42366" w:rsidRPr="00D42366" w:rsidRDefault="00D42366" w:rsidP="00D42366">
      <w:pPr>
        <w:pStyle w:val="MInutesbodytext"/>
      </w:pPr>
      <w:r>
        <w:t>LH informed the meeting that the group was still helping with prescriptions and had received a few calls. The next idea for reminding everyone of this was to circulate a newsletter with a Halloween theme, discouraging trick or treat activities but encouraging a pumpkin display.</w:t>
      </w:r>
    </w:p>
    <w:p w14:paraId="75C4B6B8" w14:textId="77777777" w:rsidR="004B7A1F" w:rsidRPr="00B0449B" w:rsidRDefault="004B7A1F" w:rsidP="00B0449B"/>
    <w:p w14:paraId="16A2B159" w14:textId="77777777" w:rsidR="004B7A1F" w:rsidRPr="00B0449B" w:rsidRDefault="00516872" w:rsidP="00CC3F1F">
      <w:pPr>
        <w:pStyle w:val="Heading3"/>
        <w:numPr>
          <w:ilvl w:val="0"/>
          <w:numId w:val="14"/>
        </w:numPr>
      </w:pPr>
      <w:r w:rsidRPr="00B0449B">
        <w:t>To receive updates on any District and County Councillor matters</w:t>
      </w:r>
    </w:p>
    <w:p w14:paraId="5F0AC562" w14:textId="0ED011FA" w:rsidR="00F12A79" w:rsidRDefault="00F12A79" w:rsidP="00CC3F1F">
      <w:pPr>
        <w:pStyle w:val="MInutesbodytext"/>
      </w:pPr>
      <w:r>
        <w:t>There was nothing to report</w:t>
      </w:r>
      <w:r w:rsidR="00D42366">
        <w:t>.</w:t>
      </w:r>
    </w:p>
    <w:p w14:paraId="56AC1843" w14:textId="77777777" w:rsidR="004B7A1F" w:rsidRPr="00B0449B" w:rsidRDefault="004B7A1F" w:rsidP="00B0449B"/>
    <w:p w14:paraId="49555A4B" w14:textId="4366B49A" w:rsidR="00F12A79" w:rsidRPr="00F12A79" w:rsidRDefault="00516872" w:rsidP="00F12A79">
      <w:pPr>
        <w:pStyle w:val="Heading3"/>
        <w:numPr>
          <w:ilvl w:val="0"/>
          <w:numId w:val="14"/>
        </w:numPr>
      </w:pPr>
      <w:r w:rsidRPr="00B0449B">
        <w:lastRenderedPageBreak/>
        <w:t xml:space="preserve">To </w:t>
      </w:r>
      <w:r w:rsidR="00F12A79">
        <w:t>consider any planning matters</w:t>
      </w:r>
    </w:p>
    <w:p w14:paraId="4762054D" w14:textId="5B206784" w:rsidR="005040B9" w:rsidRPr="005040B9" w:rsidRDefault="00F12A79" w:rsidP="005040B9">
      <w:pPr>
        <w:pStyle w:val="Heading4"/>
        <w:numPr>
          <w:ilvl w:val="1"/>
          <w:numId w:val="14"/>
        </w:numPr>
      </w:pPr>
      <w:r>
        <w:t>Notifications received</w:t>
      </w:r>
    </w:p>
    <w:p w14:paraId="44D34CDB" w14:textId="77777777" w:rsidR="00D42366" w:rsidRDefault="00D42366" w:rsidP="00F12A79">
      <w:pPr>
        <w:pStyle w:val="MInutesbodytext"/>
      </w:pPr>
      <w:r>
        <w:t xml:space="preserve">Two notifications had been circulated; </w:t>
      </w:r>
    </w:p>
    <w:p w14:paraId="79384658" w14:textId="6EE13E94" w:rsidR="00D42366" w:rsidRDefault="00D42366" w:rsidP="00D42366">
      <w:pPr>
        <w:pStyle w:val="MInutesbodytext"/>
      </w:pPr>
      <w:r>
        <w:t xml:space="preserve">20/01576/HOUSE – Carlton Lake Drive – garage </w:t>
      </w:r>
      <w:r w:rsidR="00563FEF">
        <w:t>–</w:t>
      </w:r>
      <w:r>
        <w:t xml:space="preserve"> approved</w:t>
      </w:r>
    </w:p>
    <w:p w14:paraId="250A68EA" w14:textId="1CD10FD9" w:rsidR="00563FEF" w:rsidRPr="00B0449B" w:rsidRDefault="00563FEF" w:rsidP="00D42366">
      <w:pPr>
        <w:pStyle w:val="MInutesbodytext"/>
      </w:pPr>
      <w:r w:rsidRPr="00563FEF">
        <w:t>19/01853/FUL</w:t>
      </w:r>
      <w:r>
        <w:t xml:space="preserve">&amp; </w:t>
      </w:r>
      <w:r w:rsidRPr="00563FEF">
        <w:t>19/01854/LBC</w:t>
      </w:r>
      <w:r>
        <w:t xml:space="preserve"> </w:t>
      </w:r>
      <w:r w:rsidRPr="00563FEF">
        <w:t>- Ferry Farm - outbuildings - approved</w:t>
      </w:r>
    </w:p>
    <w:p w14:paraId="756D8594" w14:textId="49EFFBA8" w:rsidR="005040B9" w:rsidRPr="00B0449B" w:rsidRDefault="005040B9" w:rsidP="005040B9">
      <w:pPr>
        <w:pStyle w:val="Heading4"/>
        <w:numPr>
          <w:ilvl w:val="0"/>
          <w:numId w:val="16"/>
        </w:numPr>
      </w:pPr>
      <w:r>
        <w:t>Planning applications to discuss</w:t>
      </w:r>
    </w:p>
    <w:p w14:paraId="676BC718" w14:textId="6B5B2AFE" w:rsidR="004B7A1F" w:rsidRDefault="00D42366" w:rsidP="005040B9">
      <w:pPr>
        <w:pStyle w:val="MInutesbodytext"/>
      </w:pPr>
      <w:r>
        <w:t>None</w:t>
      </w:r>
    </w:p>
    <w:p w14:paraId="24F93AC8" w14:textId="7AB11CF8" w:rsidR="005040B9" w:rsidRDefault="00D42366" w:rsidP="005040B9">
      <w:pPr>
        <w:pStyle w:val="Heading4"/>
        <w:numPr>
          <w:ilvl w:val="0"/>
          <w:numId w:val="18"/>
        </w:numPr>
      </w:pPr>
      <w:r>
        <w:t>A</w:t>
      </w:r>
      <w:r w:rsidR="005040B9">
        <w:t>ny other planning business</w:t>
      </w:r>
    </w:p>
    <w:p w14:paraId="5DBD367E" w14:textId="2F75B2D2" w:rsidR="005040B9" w:rsidRPr="005040B9" w:rsidRDefault="005040B9" w:rsidP="005040B9">
      <w:pPr>
        <w:pStyle w:val="MInutesbodytext"/>
      </w:pPr>
      <w:r>
        <w:t>None.</w:t>
      </w:r>
    </w:p>
    <w:p w14:paraId="091BC0F8" w14:textId="77777777" w:rsidR="005040B9" w:rsidRPr="00B0449B" w:rsidRDefault="005040B9" w:rsidP="00B0449B"/>
    <w:p w14:paraId="63D50D0D" w14:textId="77777777" w:rsidR="00563FEF" w:rsidRDefault="00563FEF" w:rsidP="00CC3F1F">
      <w:pPr>
        <w:pStyle w:val="Heading3"/>
        <w:numPr>
          <w:ilvl w:val="0"/>
          <w:numId w:val="14"/>
        </w:numPr>
      </w:pPr>
      <w:r>
        <w:t>To consider responding to the following communications</w:t>
      </w:r>
    </w:p>
    <w:p w14:paraId="026B4E53" w14:textId="6A6889BE" w:rsidR="00563FEF" w:rsidRDefault="00563FEF" w:rsidP="00563FEF">
      <w:pPr>
        <w:pStyle w:val="Heading3"/>
        <w:numPr>
          <w:ilvl w:val="1"/>
          <w:numId w:val="14"/>
        </w:numPr>
      </w:pPr>
      <w:r>
        <w:t>NALC AGM</w:t>
      </w:r>
    </w:p>
    <w:p w14:paraId="47793456" w14:textId="5F397893" w:rsidR="00563FEF" w:rsidRDefault="00563FEF" w:rsidP="00094517">
      <w:pPr>
        <w:pStyle w:val="MInutesbodytext"/>
      </w:pPr>
      <w:r>
        <w:t>The clerk asked if anyone wanted to attend the Zoom meeting – there were no takers.</w:t>
      </w:r>
    </w:p>
    <w:p w14:paraId="3AD397BD" w14:textId="415F9BE6" w:rsidR="00563FEF" w:rsidRDefault="00563FEF" w:rsidP="00094517">
      <w:pPr>
        <w:pStyle w:val="Heading3"/>
        <w:numPr>
          <w:ilvl w:val="1"/>
          <w:numId w:val="14"/>
        </w:numPr>
      </w:pPr>
      <w:r>
        <w:t>N&amp;SDC – grant for green projects</w:t>
      </w:r>
    </w:p>
    <w:p w14:paraId="0BECAC63" w14:textId="5E7E77E0" w:rsidR="00563FEF" w:rsidRDefault="00563FEF" w:rsidP="00094517">
      <w:pPr>
        <w:pStyle w:val="MInutesbodytext"/>
      </w:pPr>
      <w:r>
        <w:t>LH suggested it may be worth applying for funding to provide more trees along the slip road. There was concern about permissions and maintenance costs if they actually went on the highway but the clerk offered to make enquiries.</w:t>
      </w:r>
      <w:r w:rsidR="00094517">
        <w:t xml:space="preserve"> LH mentioned that there were other funding providers who may provide matched funding if the project went ahead.</w:t>
      </w:r>
    </w:p>
    <w:p w14:paraId="34C9A9E3" w14:textId="77777777" w:rsidR="00094517" w:rsidRPr="00563FEF" w:rsidRDefault="00094517" w:rsidP="00094517">
      <w:pPr>
        <w:pStyle w:val="MInutesbodytext"/>
      </w:pPr>
    </w:p>
    <w:p w14:paraId="2A5CB9BC" w14:textId="4A402D6D" w:rsidR="00094517" w:rsidRDefault="00094517" w:rsidP="00CC3F1F">
      <w:pPr>
        <w:pStyle w:val="Heading3"/>
        <w:numPr>
          <w:ilvl w:val="0"/>
          <w:numId w:val="14"/>
        </w:numPr>
      </w:pPr>
      <w:r>
        <w:t>To consider responding to the following consultations</w:t>
      </w:r>
    </w:p>
    <w:p w14:paraId="1B1B9148" w14:textId="2711429C" w:rsidR="00094517" w:rsidRDefault="00094517" w:rsidP="00094517">
      <w:pPr>
        <w:pStyle w:val="Heading3"/>
        <w:numPr>
          <w:ilvl w:val="1"/>
          <w:numId w:val="14"/>
        </w:numPr>
      </w:pPr>
      <w:r>
        <w:t>Notts CC – Devolution survey</w:t>
      </w:r>
    </w:p>
    <w:p w14:paraId="5C3528AC" w14:textId="4C16FC3D" w:rsidR="00094517" w:rsidRDefault="00094517" w:rsidP="00094517">
      <w:pPr>
        <w:pStyle w:val="MInutesbodytext"/>
      </w:pPr>
      <w:r>
        <w:t xml:space="preserve">It was felt that devolution would mean a loss of the ‘local’ response, </w:t>
      </w:r>
      <w:proofErr w:type="spellStart"/>
      <w:r>
        <w:t>eg</w:t>
      </w:r>
      <w:proofErr w:type="spellEnd"/>
      <w:r>
        <w:t xml:space="preserve"> planning applications would be discussed by officers with no knowledge of the area. The clerk was asked to submit a response.</w:t>
      </w:r>
    </w:p>
    <w:p w14:paraId="28D77E16" w14:textId="14D5F077" w:rsidR="00094517" w:rsidRDefault="00094517" w:rsidP="00094517">
      <w:pPr>
        <w:pStyle w:val="Heading3"/>
        <w:numPr>
          <w:ilvl w:val="1"/>
          <w:numId w:val="14"/>
        </w:numPr>
      </w:pPr>
      <w:r>
        <w:t>NALC – Planning white paper</w:t>
      </w:r>
    </w:p>
    <w:p w14:paraId="6E76AF56" w14:textId="0A90C4EE" w:rsidR="00094517" w:rsidRDefault="00094517" w:rsidP="00094517">
      <w:pPr>
        <w:pStyle w:val="MInutesbodytext"/>
      </w:pPr>
      <w:r>
        <w:t xml:space="preserve">No-one felt they had enough knowledge or understanding of the implications to be able </w:t>
      </w:r>
      <w:proofErr w:type="spellStart"/>
      <w:r>
        <w:t>t</w:t>
      </w:r>
      <w:proofErr w:type="spellEnd"/>
      <w:r>
        <w:t xml:space="preserve"> comment.</w:t>
      </w:r>
    </w:p>
    <w:p w14:paraId="5E7541F9" w14:textId="67EAF655" w:rsidR="00094517" w:rsidRDefault="00094517" w:rsidP="00094517">
      <w:pPr>
        <w:pStyle w:val="Heading3"/>
        <w:numPr>
          <w:ilvl w:val="1"/>
          <w:numId w:val="14"/>
        </w:numPr>
      </w:pPr>
      <w:r>
        <w:t>NSDC – Draft Residential Cycle and Car Parking Standards &amp; Design Guide Supplementary Planning Document (SPD) 2020</w:t>
      </w:r>
    </w:p>
    <w:p w14:paraId="42518650" w14:textId="58FD97DF" w:rsidR="00094517" w:rsidRDefault="00094517" w:rsidP="00094517">
      <w:pPr>
        <w:pStyle w:val="MInutesbodytext"/>
      </w:pPr>
      <w:r>
        <w:t>It was agreed that no response would be submitted.</w:t>
      </w:r>
    </w:p>
    <w:p w14:paraId="13B83AAE" w14:textId="77777777" w:rsidR="00094517" w:rsidRPr="00094517" w:rsidRDefault="00094517" w:rsidP="00094517">
      <w:pPr>
        <w:pStyle w:val="ListParagraph"/>
      </w:pPr>
    </w:p>
    <w:p w14:paraId="431ED1A5" w14:textId="35878096" w:rsidR="004B7A1F" w:rsidRPr="00B0449B" w:rsidRDefault="00516872" w:rsidP="00CC3F1F">
      <w:pPr>
        <w:pStyle w:val="Heading3"/>
        <w:numPr>
          <w:ilvl w:val="0"/>
          <w:numId w:val="14"/>
        </w:numPr>
      </w:pPr>
      <w:r w:rsidRPr="00B0449B">
        <w:t>To consider the following financial matters</w:t>
      </w:r>
    </w:p>
    <w:p w14:paraId="349CEB8B" w14:textId="76353276" w:rsidR="00F12A79" w:rsidRPr="00F12A79" w:rsidRDefault="00516872" w:rsidP="00F12A79">
      <w:pPr>
        <w:pStyle w:val="Heading4"/>
        <w:numPr>
          <w:ilvl w:val="1"/>
          <w:numId w:val="14"/>
        </w:numPr>
      </w:pPr>
      <w:r w:rsidRPr="00B0449B">
        <w:t xml:space="preserve">To note the bank reconciliation </w:t>
      </w:r>
    </w:p>
    <w:p w14:paraId="6B70695D" w14:textId="17C07FBA" w:rsidR="004B7A1F" w:rsidRDefault="00516872" w:rsidP="00CC3F1F">
      <w:pPr>
        <w:pStyle w:val="MInutesbodytext"/>
      </w:pPr>
      <w:r w:rsidRPr="00B0449B">
        <w:t>This was noted and will be signed by the chair.</w:t>
      </w:r>
    </w:p>
    <w:p w14:paraId="52870C25" w14:textId="6EB28473" w:rsidR="004B7A1F" w:rsidRPr="00B0449B" w:rsidRDefault="00516872" w:rsidP="00CC3F1F">
      <w:pPr>
        <w:pStyle w:val="Heading4"/>
        <w:numPr>
          <w:ilvl w:val="1"/>
          <w:numId w:val="14"/>
        </w:numPr>
      </w:pPr>
      <w:r w:rsidRPr="00B0449B">
        <w:t xml:space="preserve">To </w:t>
      </w:r>
      <w:r w:rsidR="00563FEF">
        <w:t>note the quarter end accounts</w:t>
      </w:r>
    </w:p>
    <w:p w14:paraId="35273CCF" w14:textId="78937435" w:rsidR="0063379E" w:rsidRDefault="00563FEF" w:rsidP="00CC3F1F">
      <w:pPr>
        <w:pStyle w:val="MInutesbodytext"/>
      </w:pPr>
      <w:r>
        <w:t>Noted</w:t>
      </w:r>
    </w:p>
    <w:p w14:paraId="6B8D9775" w14:textId="77777777" w:rsidR="0063379E" w:rsidRPr="00B0449B" w:rsidRDefault="0063379E" w:rsidP="0063379E">
      <w:pPr>
        <w:pStyle w:val="Heading4"/>
        <w:numPr>
          <w:ilvl w:val="0"/>
          <w:numId w:val="20"/>
        </w:numPr>
      </w:pPr>
      <w:r w:rsidRPr="00B0449B">
        <w:t>To approve the following payments</w:t>
      </w:r>
    </w:p>
    <w:p w14:paraId="20482FA3" w14:textId="43B3CE25" w:rsidR="004B7A1F" w:rsidRPr="00B0449B" w:rsidRDefault="00516872" w:rsidP="00CC3F1F">
      <w:pPr>
        <w:pStyle w:val="Heading4"/>
        <w:numPr>
          <w:ilvl w:val="2"/>
          <w:numId w:val="14"/>
        </w:numPr>
      </w:pPr>
      <w:r w:rsidRPr="00B0449B">
        <w:t xml:space="preserve">Clerks wages and HMRC </w:t>
      </w:r>
    </w:p>
    <w:p w14:paraId="0C5855A3" w14:textId="77777777" w:rsidR="004B7A1F" w:rsidRPr="00B0449B" w:rsidRDefault="004B7A1F" w:rsidP="00B0449B"/>
    <w:p w14:paraId="33DA0464" w14:textId="77777777" w:rsidR="004B7A1F" w:rsidRPr="00B0449B" w:rsidRDefault="00516872" w:rsidP="00CC3F1F">
      <w:pPr>
        <w:pStyle w:val="MInutesbodytext"/>
      </w:pPr>
      <w:r w:rsidRPr="00C0232A">
        <w:rPr>
          <w:b/>
          <w:bCs/>
        </w:rPr>
        <w:t>RESOLVED</w:t>
      </w:r>
      <w:r w:rsidRPr="00B0449B">
        <w:t>: To make the above payments</w:t>
      </w:r>
    </w:p>
    <w:p w14:paraId="4DE73051" w14:textId="40686106" w:rsidR="004B7A1F" w:rsidRPr="00B0449B" w:rsidRDefault="00516872" w:rsidP="00CC3F1F">
      <w:pPr>
        <w:pStyle w:val="MInutesbodytext"/>
      </w:pPr>
      <w:r w:rsidRPr="00B0449B">
        <w:t xml:space="preserve">(Proposed LH, seconded </w:t>
      </w:r>
      <w:r w:rsidR="00563FEF">
        <w:t>RW</w:t>
      </w:r>
      <w:r w:rsidRPr="00B0449B">
        <w:t>, carried unanimously, MM did not vote)</w:t>
      </w:r>
    </w:p>
    <w:p w14:paraId="393571E9" w14:textId="7F5F052F" w:rsidR="004B7A1F" w:rsidRDefault="004B7A1F" w:rsidP="00B0449B"/>
    <w:p w14:paraId="7B56CC63" w14:textId="4C78A103" w:rsidR="00563FEF" w:rsidRDefault="00563FEF" w:rsidP="00563FEF">
      <w:pPr>
        <w:pStyle w:val="Heading4"/>
        <w:numPr>
          <w:ilvl w:val="0"/>
          <w:numId w:val="20"/>
        </w:numPr>
      </w:pPr>
      <w:r>
        <w:t>To note receipt of the second precept payment</w:t>
      </w:r>
    </w:p>
    <w:p w14:paraId="4AC5DE02" w14:textId="179449E3" w:rsidR="00563FEF" w:rsidRDefault="00563FEF" w:rsidP="00563FEF">
      <w:pPr>
        <w:pStyle w:val="MInutesbodytext"/>
      </w:pPr>
      <w:r>
        <w:t>Noted</w:t>
      </w:r>
    </w:p>
    <w:p w14:paraId="2EE33753" w14:textId="77777777" w:rsidR="00563FEF" w:rsidRPr="00563FEF" w:rsidRDefault="00563FEF" w:rsidP="00563FEF"/>
    <w:p w14:paraId="195D0818" w14:textId="77777777" w:rsidR="004B7A1F" w:rsidRPr="00B0449B" w:rsidRDefault="00516872" w:rsidP="00CC3F1F">
      <w:pPr>
        <w:pStyle w:val="Heading3"/>
        <w:numPr>
          <w:ilvl w:val="0"/>
          <w:numId w:val="14"/>
        </w:numPr>
      </w:pPr>
      <w:r w:rsidRPr="00B0449B">
        <w:lastRenderedPageBreak/>
        <w:t xml:space="preserve">To raise any other business which may need to be included on the agenda of the next meeting </w:t>
      </w:r>
    </w:p>
    <w:p w14:paraId="1BF983CF" w14:textId="4CF554F3" w:rsidR="004B7A1F" w:rsidRPr="00B0449B" w:rsidRDefault="0063379E" w:rsidP="00CC3F1F">
      <w:pPr>
        <w:pStyle w:val="MInutesbodytext"/>
      </w:pPr>
      <w:r>
        <w:t xml:space="preserve">RW </w:t>
      </w:r>
      <w:r w:rsidR="00563FEF">
        <w:t>noted that there were potholes in the entrance to Ferry Lane which needed reporting – the clerk agreed to report them.</w:t>
      </w:r>
    </w:p>
    <w:p w14:paraId="4E425418" w14:textId="77777777" w:rsidR="004B7A1F" w:rsidRPr="00B0449B" w:rsidRDefault="004B7A1F" w:rsidP="00B0449B"/>
    <w:p w14:paraId="61A109E3" w14:textId="68C6A9A9" w:rsidR="004B7A1F" w:rsidRDefault="00516872" w:rsidP="00CC3F1F">
      <w:pPr>
        <w:pStyle w:val="Heading3"/>
        <w:numPr>
          <w:ilvl w:val="0"/>
          <w:numId w:val="14"/>
        </w:numPr>
      </w:pPr>
      <w:r w:rsidRPr="00B0449B">
        <w:t xml:space="preserve">To note the date of the next meeting </w:t>
      </w:r>
    </w:p>
    <w:p w14:paraId="286796F5" w14:textId="2095893F" w:rsidR="00870D8B" w:rsidRPr="00870D8B" w:rsidRDefault="00870D8B" w:rsidP="00870D8B">
      <w:pPr>
        <w:pStyle w:val="MInutesbodytext"/>
      </w:pPr>
      <w:r>
        <w:t xml:space="preserve">The next meeting will be </w:t>
      </w:r>
      <w:r w:rsidR="00563FEF">
        <w:t>3</w:t>
      </w:r>
      <w:r w:rsidR="00563FEF" w:rsidRPr="00563FEF">
        <w:rPr>
          <w:vertAlign w:val="superscript"/>
        </w:rPr>
        <w:t>rd</w:t>
      </w:r>
      <w:r w:rsidR="00563FEF">
        <w:t xml:space="preserve"> Novem</w:t>
      </w:r>
      <w:r>
        <w:t>ber at 7.30pm.</w:t>
      </w:r>
    </w:p>
    <w:p w14:paraId="3DB798C8" w14:textId="634B242C" w:rsidR="004B7A1F" w:rsidRPr="00CC3F1F" w:rsidRDefault="00516872" w:rsidP="00CC3F1F">
      <w:pPr>
        <w:pStyle w:val="MInutesbodytext"/>
        <w:rPr>
          <w:i/>
          <w:iCs/>
        </w:rPr>
      </w:pPr>
      <w:r w:rsidRPr="00CC3F1F">
        <w:rPr>
          <w:i/>
          <w:iCs/>
        </w:rPr>
        <w:t>The meeting closed at 20.</w:t>
      </w:r>
      <w:r w:rsidR="00563FEF">
        <w:rPr>
          <w:i/>
          <w:iCs/>
        </w:rPr>
        <w:t>05</w:t>
      </w:r>
    </w:p>
    <w:p w14:paraId="476D0F84" w14:textId="77777777" w:rsidR="004B7A1F" w:rsidRPr="00B0449B" w:rsidRDefault="004B7A1F" w:rsidP="00B0449B"/>
    <w:p w14:paraId="3DF91325" w14:textId="77777777" w:rsidR="00516872" w:rsidRPr="00B0449B" w:rsidRDefault="00516872" w:rsidP="00B0449B"/>
    <w:sectPr w:rsidR="00516872" w:rsidRPr="00B044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F6680" w14:textId="77777777" w:rsidR="00B632E9" w:rsidRDefault="00B632E9" w:rsidP="00D85DA0">
      <w:r>
        <w:separator/>
      </w:r>
    </w:p>
  </w:endnote>
  <w:endnote w:type="continuationSeparator" w:id="0">
    <w:p w14:paraId="16B35051" w14:textId="77777777" w:rsidR="00B632E9" w:rsidRDefault="00B632E9"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69C3" w14:textId="77777777" w:rsidR="00D85DA0" w:rsidRDefault="00D85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C6E05" w14:textId="77777777" w:rsidR="00D85DA0" w:rsidRDefault="00D85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198BE" w14:textId="77777777" w:rsidR="00D85DA0" w:rsidRDefault="00D8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741DA" w14:textId="77777777" w:rsidR="00B632E9" w:rsidRDefault="00B632E9" w:rsidP="00D85DA0">
      <w:r>
        <w:separator/>
      </w:r>
    </w:p>
  </w:footnote>
  <w:footnote w:type="continuationSeparator" w:id="0">
    <w:p w14:paraId="37301F62" w14:textId="77777777" w:rsidR="00B632E9" w:rsidRDefault="00B632E9"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DC6E" w14:textId="0EFF695F" w:rsidR="00D85DA0" w:rsidRDefault="00D85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2A4D" w14:textId="777A1A3B" w:rsidR="00D85DA0" w:rsidRDefault="00D85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6925A" w14:textId="5E055E4C" w:rsidR="00D85DA0" w:rsidRDefault="00D85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hybridMultilevel"/>
    <w:tmpl w:val="C9A208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1"/>
  </w:num>
  <w:num w:numId="19">
    <w:abstractNumId w:val="20"/>
  </w:num>
  <w:num w:numId="20">
    <w:abstractNumId w:val="22"/>
  </w:num>
  <w:num w:numId="21">
    <w:abstractNumId w:val="27"/>
  </w:num>
  <w:num w:numId="22">
    <w:abstractNumId w:val="18"/>
  </w:num>
  <w:num w:numId="23">
    <w:abstractNumId w:val="19"/>
  </w:num>
  <w:num w:numId="24">
    <w:abstractNumId w:val="24"/>
  </w:num>
  <w:num w:numId="25">
    <w:abstractNumId w:val="23"/>
  </w:num>
  <w:num w:numId="26">
    <w:abstractNumId w:val="25"/>
  </w:num>
  <w:num w:numId="27">
    <w:abstractNumId w:val="15"/>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94517"/>
    <w:rsid w:val="00255A0D"/>
    <w:rsid w:val="0028222A"/>
    <w:rsid w:val="00293154"/>
    <w:rsid w:val="003575A2"/>
    <w:rsid w:val="003A4FF7"/>
    <w:rsid w:val="004061D6"/>
    <w:rsid w:val="004B7A1F"/>
    <w:rsid w:val="005040B9"/>
    <w:rsid w:val="00516872"/>
    <w:rsid w:val="00563FEF"/>
    <w:rsid w:val="0059763A"/>
    <w:rsid w:val="0063379E"/>
    <w:rsid w:val="00842E19"/>
    <w:rsid w:val="00862A00"/>
    <w:rsid w:val="00870D8B"/>
    <w:rsid w:val="00901CE0"/>
    <w:rsid w:val="00952B30"/>
    <w:rsid w:val="00A1742E"/>
    <w:rsid w:val="00AB4C59"/>
    <w:rsid w:val="00B0449B"/>
    <w:rsid w:val="00B57A02"/>
    <w:rsid w:val="00B632E9"/>
    <w:rsid w:val="00BA51CF"/>
    <w:rsid w:val="00BF1000"/>
    <w:rsid w:val="00C0232A"/>
    <w:rsid w:val="00CC3F1F"/>
    <w:rsid w:val="00D42366"/>
    <w:rsid w:val="00D85DA0"/>
    <w:rsid w:val="00E84DAC"/>
    <w:rsid w:val="00EE27B5"/>
    <w:rsid w:val="00F12A79"/>
    <w:rsid w:val="00F75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chartTrackingRefBased/>
  <w15:docId w15:val="{2D8DEADC-FBCE-4AB6-B642-253539CD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CF7D8-4852-482B-B41D-2FCFB9249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3</cp:revision>
  <cp:lastPrinted>1900-01-01T00:00:00Z</cp:lastPrinted>
  <dcterms:created xsi:type="dcterms:W3CDTF">2020-10-10T16:40:00Z</dcterms:created>
  <dcterms:modified xsi:type="dcterms:W3CDTF">2020-12-04T13:09:00Z</dcterms:modified>
</cp:coreProperties>
</file>