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CE724" w14:textId="7F917BE3" w:rsidR="007F0135" w:rsidRPr="00283695" w:rsidRDefault="00707BC0" w:rsidP="00A03683">
      <w:pPr>
        <w:pStyle w:val="MinutesTitle"/>
        <w:ind w:left="720"/>
      </w:pPr>
      <w:bookmarkStart w:id="0" w:name="_Hlk71306648"/>
      <w:bookmarkStart w:id="1" w:name="_GoBack"/>
      <w:bookmarkEnd w:id="1"/>
      <w:r w:rsidRPr="00283695">
        <w:t>Minutes of the</w:t>
      </w:r>
      <w:r w:rsidR="007F0135" w:rsidRPr="00283695">
        <w:t xml:space="preserve"> </w:t>
      </w:r>
      <w:r w:rsidR="00472F07">
        <w:t>Annual M</w:t>
      </w:r>
      <w:r w:rsidR="007F0135" w:rsidRPr="00283695">
        <w:t>eeting of</w:t>
      </w:r>
    </w:p>
    <w:p w14:paraId="23EC1D1B" w14:textId="3821AC6C" w:rsidR="007F0135" w:rsidRPr="00283695" w:rsidRDefault="007F0135" w:rsidP="00A03683">
      <w:pPr>
        <w:pStyle w:val="MinutesTitle"/>
        <w:ind w:left="720"/>
      </w:pPr>
      <w:r w:rsidRPr="00283695">
        <w:t xml:space="preserve">Carlton-on-Trent Parish Council </w:t>
      </w:r>
      <w:r w:rsidR="00707BC0" w:rsidRPr="00283695">
        <w:t xml:space="preserve">held </w:t>
      </w:r>
      <w:r w:rsidRPr="00283695">
        <w:t>on</w:t>
      </w:r>
    </w:p>
    <w:p w14:paraId="55EC1B39" w14:textId="66973E89" w:rsidR="007A2064" w:rsidRPr="00283695" w:rsidRDefault="007F0135" w:rsidP="00A03683">
      <w:pPr>
        <w:pStyle w:val="MinutesTitle"/>
        <w:ind w:left="720"/>
      </w:pPr>
      <w:r w:rsidRPr="00283695">
        <w:t>Tuesday</w:t>
      </w:r>
      <w:r w:rsidR="00327F67">
        <w:t xml:space="preserve"> </w:t>
      </w:r>
      <w:r w:rsidR="00525E1B">
        <w:t>7</w:t>
      </w:r>
      <w:r w:rsidR="00525E1B" w:rsidRPr="00525E1B">
        <w:rPr>
          <w:vertAlign w:val="superscript"/>
        </w:rPr>
        <w:t>th</w:t>
      </w:r>
      <w:r w:rsidR="00525E1B">
        <w:t xml:space="preserve"> </w:t>
      </w:r>
      <w:r w:rsidR="00753F24">
        <w:t>March</w:t>
      </w:r>
      <w:r w:rsidR="00525E1B">
        <w:t xml:space="preserve"> 2023 </w:t>
      </w:r>
      <w:r w:rsidRPr="00283695">
        <w:t>at 7.30pm</w:t>
      </w:r>
    </w:p>
    <w:p w14:paraId="715ABE24" w14:textId="290AA70A" w:rsidR="007A2064" w:rsidRPr="00283695" w:rsidRDefault="004B72F2" w:rsidP="00A03683">
      <w:pPr>
        <w:pStyle w:val="MinutesTitle"/>
        <w:ind w:left="720"/>
      </w:pPr>
      <w:r w:rsidRPr="00283695">
        <w:t>i</w:t>
      </w:r>
      <w:r w:rsidR="007A2064" w:rsidRPr="00283695">
        <w:t>n Carlton on Trent Village Hall</w:t>
      </w:r>
    </w:p>
    <w:p w14:paraId="1572CE7C" w14:textId="77777777" w:rsidR="00772E0C" w:rsidRDefault="00772E0C" w:rsidP="007A2064">
      <w:pPr>
        <w:pStyle w:val="Standard"/>
        <w:autoSpaceDE w:val="0"/>
        <w:jc w:val="center"/>
        <w:rPr>
          <w:rFonts w:ascii="Arial" w:eastAsia="TimesNewRomanPS-BoldMT" w:hAnsi="Arial"/>
          <w:bCs/>
          <w:sz w:val="28"/>
        </w:rPr>
      </w:pPr>
    </w:p>
    <w:p w14:paraId="1D2FE887" w14:textId="77777777" w:rsidR="00707BC0" w:rsidRDefault="00707BC0" w:rsidP="00A03683">
      <w:pPr>
        <w:pStyle w:val="Minutesparticipants"/>
        <w:ind w:left="720"/>
      </w:pPr>
      <w:r>
        <w:t>Present</w:t>
      </w:r>
      <w:r w:rsidR="00516872" w:rsidRPr="00842E19">
        <w:t xml:space="preserve">: </w:t>
      </w:r>
    </w:p>
    <w:p w14:paraId="34716A38" w14:textId="001CAC5C" w:rsidR="00985061" w:rsidRDefault="00525E1B" w:rsidP="00446012">
      <w:pPr>
        <w:pStyle w:val="MInutesbodytext"/>
        <w:ind w:left="720"/>
      </w:pPr>
      <w:r>
        <w:t xml:space="preserve">Cllr L Hopkins (Chair), </w:t>
      </w:r>
      <w:r w:rsidR="00707BC0" w:rsidRPr="00842E19">
        <w:t xml:space="preserve">Cllr M </w:t>
      </w:r>
      <w:proofErr w:type="spellStart"/>
      <w:r w:rsidR="00707BC0" w:rsidRPr="00842E19">
        <w:t>Eley</w:t>
      </w:r>
      <w:proofErr w:type="spellEnd"/>
      <w:r w:rsidR="00707BC0" w:rsidRPr="00842E19">
        <w:t xml:space="preserve">, </w:t>
      </w:r>
      <w:r w:rsidR="00C73343">
        <w:t xml:space="preserve">Cllr M Hopkins, </w:t>
      </w:r>
      <w:r>
        <w:t xml:space="preserve">Cllr </w:t>
      </w:r>
      <w:r w:rsidRPr="00842E19">
        <w:t xml:space="preserve">M Martin, </w:t>
      </w:r>
      <w:r w:rsidR="00C00AD0">
        <w:t xml:space="preserve">Cllr </w:t>
      </w:r>
      <w:r w:rsidR="00753F24">
        <w:t>M Rawson</w:t>
      </w:r>
      <w:r w:rsidR="00C00AD0">
        <w:t xml:space="preserve">, </w:t>
      </w:r>
    </w:p>
    <w:p w14:paraId="25B7D574" w14:textId="69C1953A" w:rsidR="004B7A1F" w:rsidRPr="00842E19" w:rsidRDefault="00707BC0" w:rsidP="00446012">
      <w:pPr>
        <w:pStyle w:val="MInutesbodytext"/>
        <w:ind w:left="720"/>
      </w:pPr>
      <w:r w:rsidRPr="00842E19">
        <w:t>T Grimes (Clerk</w:t>
      </w:r>
      <w:r w:rsidR="00263368">
        <w:t>)</w:t>
      </w:r>
      <w:r w:rsidR="00753F24">
        <w:t xml:space="preserve">, </w:t>
      </w:r>
      <w:proofErr w:type="spellStart"/>
      <w:r w:rsidR="00753F24">
        <w:t>CCllr</w:t>
      </w:r>
      <w:proofErr w:type="spellEnd"/>
      <w:r w:rsidR="00753F24">
        <w:t xml:space="preserve"> B Laughton </w:t>
      </w:r>
      <w:r w:rsidR="00C356C6">
        <w:t xml:space="preserve">and </w:t>
      </w:r>
      <w:r w:rsidR="00753F24">
        <w:t>2</w:t>
      </w:r>
      <w:r w:rsidR="00C356C6">
        <w:t xml:space="preserve"> members of the public</w:t>
      </w:r>
    </w:p>
    <w:bookmarkEnd w:id="0"/>
    <w:p w14:paraId="00104A10" w14:textId="77777777" w:rsidR="00472F07" w:rsidRDefault="00472F07" w:rsidP="00472F07">
      <w:pPr>
        <w:pStyle w:val="MInutesbodytext"/>
        <w:ind w:left="720"/>
      </w:pPr>
    </w:p>
    <w:p w14:paraId="29389A7B" w14:textId="77777777" w:rsidR="004C3418" w:rsidRPr="00472F07" w:rsidRDefault="004C3418" w:rsidP="00472F07">
      <w:pPr>
        <w:pStyle w:val="MInutesbodytext"/>
        <w:ind w:left="720"/>
      </w:pPr>
    </w:p>
    <w:p w14:paraId="4D129C7D" w14:textId="77777777" w:rsidR="00283153" w:rsidRPr="00B0449B" w:rsidRDefault="00283153" w:rsidP="00A03683">
      <w:pPr>
        <w:pStyle w:val="MinutesTitle"/>
        <w:numPr>
          <w:ilvl w:val="0"/>
          <w:numId w:val="46"/>
        </w:numPr>
        <w:jc w:val="left"/>
      </w:pPr>
      <w:r>
        <w:t xml:space="preserve">To </w:t>
      </w:r>
      <w:r w:rsidRPr="00B0449B">
        <w:t xml:space="preserve">consider any apologies for </w:t>
      </w:r>
      <w:r>
        <w:t>absence</w:t>
      </w:r>
    </w:p>
    <w:p w14:paraId="5E0A4D29" w14:textId="5B658E0C" w:rsidR="00283153" w:rsidRDefault="00327F67" w:rsidP="00327F67">
      <w:pPr>
        <w:pStyle w:val="MInutesbodytext"/>
        <w:ind w:left="709"/>
      </w:pPr>
      <w:r>
        <w:t>DWP gave apologies for personal reasons</w:t>
      </w:r>
      <w:r w:rsidR="004D45D1">
        <w:t xml:space="preserve"> </w:t>
      </w:r>
      <w:r>
        <w:t xml:space="preserve">which were approved. </w:t>
      </w:r>
      <w:proofErr w:type="spellStart"/>
      <w:r w:rsidR="004D45D1">
        <w:t>DCllr</w:t>
      </w:r>
      <w:proofErr w:type="spellEnd"/>
      <w:r w:rsidR="004D45D1">
        <w:t xml:space="preserve"> SM gave apologies.</w:t>
      </w:r>
    </w:p>
    <w:p w14:paraId="15BE6356" w14:textId="77777777" w:rsidR="00D648E7" w:rsidRDefault="00D648E7" w:rsidP="00D648E7">
      <w:pPr>
        <w:pStyle w:val="MInutesbodytext"/>
        <w:ind w:left="1440" w:hanging="731"/>
      </w:pPr>
    </w:p>
    <w:p w14:paraId="4C3F115C" w14:textId="77777777" w:rsidR="00283153" w:rsidRPr="00B0449B" w:rsidRDefault="00283153" w:rsidP="00A03683">
      <w:pPr>
        <w:pStyle w:val="MinutesTitle"/>
        <w:numPr>
          <w:ilvl w:val="0"/>
          <w:numId w:val="46"/>
        </w:numPr>
        <w:jc w:val="left"/>
      </w:pPr>
      <w:r w:rsidRPr="00B0449B">
        <w:t>To receive any declarations of interest in items on the agenda</w:t>
      </w:r>
    </w:p>
    <w:p w14:paraId="5B9E3C81" w14:textId="032893C8" w:rsidR="00283153" w:rsidRDefault="00283153" w:rsidP="00A03683">
      <w:pPr>
        <w:pStyle w:val="MInutesbodytext"/>
        <w:ind w:left="1440" w:hanging="731"/>
      </w:pPr>
      <w:r>
        <w:t>MM</w:t>
      </w:r>
      <w:r w:rsidR="006F75AB">
        <w:t xml:space="preserve"> declared an interest in the</w:t>
      </w:r>
      <w:r>
        <w:t xml:space="preserve"> clerk’s wage</w:t>
      </w:r>
      <w:r w:rsidR="00F75384">
        <w:t>s</w:t>
      </w:r>
      <w:r w:rsidR="00753F24">
        <w:t>, clerk’s expenses and Notts ALC fees</w:t>
      </w:r>
      <w:r w:rsidR="00EE781F">
        <w:t>.</w:t>
      </w:r>
    </w:p>
    <w:p w14:paraId="75249832" w14:textId="77777777" w:rsidR="00FD6F9E" w:rsidRDefault="00FD6F9E" w:rsidP="00263368">
      <w:pPr>
        <w:pStyle w:val="MInutesbodytext"/>
      </w:pPr>
    </w:p>
    <w:p w14:paraId="57D1342E" w14:textId="1185D7B7" w:rsidR="00C356C6" w:rsidRDefault="0099050F" w:rsidP="001868A0">
      <w:pPr>
        <w:pStyle w:val="MinutesTitle"/>
        <w:numPr>
          <w:ilvl w:val="0"/>
          <w:numId w:val="46"/>
        </w:numPr>
        <w:jc w:val="left"/>
      </w:pPr>
      <w:r>
        <w:t xml:space="preserve">To </w:t>
      </w:r>
      <w:r w:rsidR="00C356C6">
        <w:t>accept</w:t>
      </w:r>
      <w:r>
        <w:t xml:space="preserve"> the minutes of the Parish </w:t>
      </w:r>
      <w:r w:rsidR="00263368" w:rsidRPr="00B0449B">
        <w:t xml:space="preserve">Council meeting </w:t>
      </w:r>
      <w:r>
        <w:t xml:space="preserve">held on </w:t>
      </w:r>
      <w:r w:rsidR="00753F24">
        <w:t>7</w:t>
      </w:r>
      <w:r w:rsidR="00753F24" w:rsidRPr="00753F24">
        <w:rPr>
          <w:vertAlign w:val="superscript"/>
        </w:rPr>
        <w:t>th</w:t>
      </w:r>
      <w:r w:rsidR="00753F24">
        <w:t xml:space="preserve"> February</w:t>
      </w:r>
      <w:r w:rsidR="00525E1B">
        <w:t xml:space="preserve"> 2023</w:t>
      </w:r>
    </w:p>
    <w:p w14:paraId="58F5E618" w14:textId="765C8E6F" w:rsidR="0099050F" w:rsidRDefault="00263368" w:rsidP="00C356C6">
      <w:pPr>
        <w:pStyle w:val="MInutesbodytext"/>
        <w:ind w:left="1440" w:hanging="731"/>
      </w:pPr>
      <w:r>
        <w:t>The minutes were accepted as a true record and duly signed by the chair.</w:t>
      </w:r>
    </w:p>
    <w:p w14:paraId="47BB1E80" w14:textId="77777777" w:rsidR="00D648E7" w:rsidRDefault="00D648E7" w:rsidP="00D648E7">
      <w:pPr>
        <w:pStyle w:val="MInutesbodytext"/>
        <w:ind w:left="720"/>
      </w:pPr>
    </w:p>
    <w:p w14:paraId="05C8EB62" w14:textId="005481C9" w:rsidR="00283153" w:rsidRPr="00B0449B" w:rsidRDefault="00B77610" w:rsidP="00A03683">
      <w:pPr>
        <w:pStyle w:val="MinutesTitle"/>
        <w:numPr>
          <w:ilvl w:val="0"/>
          <w:numId w:val="46"/>
        </w:numPr>
        <w:jc w:val="left"/>
      </w:pPr>
      <w:r>
        <w:t>1</w:t>
      </w:r>
      <w:r w:rsidR="00283153" w:rsidRPr="00B0449B">
        <w:t>0-minute open forum to receive questions and comments from members of the public</w:t>
      </w:r>
      <w:r w:rsidR="00141108">
        <w:t xml:space="preserve"> </w:t>
      </w:r>
    </w:p>
    <w:p w14:paraId="2B3946CF" w14:textId="77777777" w:rsidR="00B07362" w:rsidRDefault="00525E1B" w:rsidP="00C73343">
      <w:pPr>
        <w:pStyle w:val="MInutesbodytext"/>
        <w:ind w:left="709"/>
      </w:pPr>
      <w:r>
        <w:t xml:space="preserve">A member of the public noted that a </w:t>
      </w:r>
      <w:r w:rsidR="00753F24">
        <w:t>drone had been flying over Carlton properties, controlled from the other side of the river. There was concern it may be linked to crime</w:t>
      </w:r>
      <w:r w:rsidR="00CB121D">
        <w:t>.</w:t>
      </w:r>
      <w:r w:rsidR="00B07362">
        <w:t xml:space="preserve"> </w:t>
      </w:r>
    </w:p>
    <w:p w14:paraId="78EE2427" w14:textId="084070EF" w:rsidR="00842234" w:rsidRDefault="00B07362" w:rsidP="00C73343">
      <w:pPr>
        <w:pStyle w:val="MInutesbodytext"/>
        <w:ind w:left="709"/>
      </w:pPr>
      <w:r>
        <w:t>I</w:t>
      </w:r>
      <w:r w:rsidR="00753F24">
        <w:t>t was agreed a note should be added to the newsletter.</w:t>
      </w:r>
    </w:p>
    <w:p w14:paraId="59E5324B" w14:textId="77777777" w:rsidR="002B7094" w:rsidRDefault="002B7094" w:rsidP="005F0497">
      <w:pPr>
        <w:pStyle w:val="MInutesbodytext"/>
      </w:pPr>
    </w:p>
    <w:p w14:paraId="62FEE1FC" w14:textId="77777777" w:rsidR="00B6133D" w:rsidRDefault="00B6133D" w:rsidP="00A03683">
      <w:pPr>
        <w:pStyle w:val="MinutesTitle"/>
        <w:numPr>
          <w:ilvl w:val="0"/>
          <w:numId w:val="46"/>
        </w:numPr>
        <w:jc w:val="left"/>
      </w:pPr>
      <w:r w:rsidRPr="00B0449B">
        <w:t xml:space="preserve">To note the following matters arising from previous minutes </w:t>
      </w:r>
    </w:p>
    <w:p w14:paraId="5C18E353" w14:textId="77777777" w:rsidR="00753F24" w:rsidRDefault="00C73343" w:rsidP="00753F24">
      <w:pPr>
        <w:pStyle w:val="MinutesTitle"/>
        <w:numPr>
          <w:ilvl w:val="1"/>
          <w:numId w:val="46"/>
        </w:numPr>
        <w:jc w:val="left"/>
      </w:pPr>
      <w:r>
        <w:t>Signs in Ferry Lane</w:t>
      </w:r>
    </w:p>
    <w:p w14:paraId="5FF62D9A" w14:textId="3ADC853D" w:rsidR="00753F24" w:rsidRDefault="00753F24" w:rsidP="00753F24">
      <w:pPr>
        <w:pStyle w:val="MInutesbodytext"/>
        <w:ind w:left="709"/>
      </w:pPr>
      <w:r>
        <w:t xml:space="preserve">LH reported that Highways had confirmed the </w:t>
      </w:r>
      <w:proofErr w:type="gramStart"/>
      <w:r w:rsidR="00B07362">
        <w:t>dead end</w:t>
      </w:r>
      <w:proofErr w:type="gramEnd"/>
      <w:r w:rsidR="00B07362">
        <w:t xml:space="preserve"> </w:t>
      </w:r>
      <w:r>
        <w:t xml:space="preserve">sign was not a Highways sign and would not be replaced. LH pointed out that it was not a privately erected sign and was of the style of Highways signs so anyone </w:t>
      </w:r>
      <w:r w:rsidR="00A4468F">
        <w:t xml:space="preserve">would reasonably </w:t>
      </w:r>
      <w:r>
        <w:t xml:space="preserve">assume it was Highways and </w:t>
      </w:r>
      <w:r w:rsidR="00657391">
        <w:t xml:space="preserve">given that </w:t>
      </w:r>
      <w:r>
        <w:t xml:space="preserve">it is leaning over dangerously </w:t>
      </w:r>
      <w:r w:rsidR="00657391">
        <w:t>it</w:t>
      </w:r>
      <w:r>
        <w:t xml:space="preserve"> should be removed even if it won’t be replaced. Highways agreed to consider the matter.</w:t>
      </w:r>
    </w:p>
    <w:p w14:paraId="225B2298" w14:textId="772CDB0F" w:rsidR="00753F24" w:rsidRDefault="00753F24" w:rsidP="00842234">
      <w:pPr>
        <w:pStyle w:val="MinutesTitle"/>
        <w:numPr>
          <w:ilvl w:val="1"/>
          <w:numId w:val="46"/>
        </w:numPr>
        <w:jc w:val="left"/>
      </w:pPr>
      <w:r>
        <w:t>Bank Signatories</w:t>
      </w:r>
    </w:p>
    <w:p w14:paraId="0EDCC417" w14:textId="2DD300E7" w:rsidR="00753F24" w:rsidRDefault="00753F24" w:rsidP="00753F24">
      <w:pPr>
        <w:pStyle w:val="MInutesbodytext"/>
        <w:ind w:left="709"/>
      </w:pPr>
      <w:r>
        <w:t>The clerk confirmed the application had been submitted and that further information had been requested.</w:t>
      </w:r>
    </w:p>
    <w:p w14:paraId="7A64D540" w14:textId="77777777" w:rsidR="00BC43B3" w:rsidRPr="001961CD" w:rsidRDefault="00BC43B3" w:rsidP="00753F24">
      <w:pPr>
        <w:pStyle w:val="MInutesbodytext"/>
        <w:ind w:left="709"/>
      </w:pPr>
    </w:p>
    <w:p w14:paraId="6B1CC653" w14:textId="77777777" w:rsidR="00C81055" w:rsidRDefault="00B6133D" w:rsidP="00C81055">
      <w:pPr>
        <w:pStyle w:val="MinutesTitle"/>
        <w:numPr>
          <w:ilvl w:val="0"/>
          <w:numId w:val="46"/>
        </w:numPr>
        <w:jc w:val="left"/>
      </w:pPr>
      <w:r w:rsidRPr="00B0449B">
        <w:t>To receive updates on any District and County Councillor matters</w:t>
      </w:r>
    </w:p>
    <w:p w14:paraId="2B152969" w14:textId="38546930" w:rsidR="00C03C41" w:rsidRDefault="00753F24" w:rsidP="00C81055">
      <w:pPr>
        <w:pStyle w:val="MInutesbodytext"/>
        <w:ind w:left="720"/>
      </w:pPr>
      <w:proofErr w:type="spellStart"/>
      <w:r>
        <w:t>CCllr</w:t>
      </w:r>
      <w:proofErr w:type="spellEnd"/>
      <w:r>
        <w:t xml:space="preserve"> BL reminded council that it was now the pre-election period so </w:t>
      </w:r>
      <w:proofErr w:type="spellStart"/>
      <w:r w:rsidR="00906ABE">
        <w:t>D</w:t>
      </w:r>
      <w:r>
        <w:t>Cllr</w:t>
      </w:r>
      <w:proofErr w:type="spellEnd"/>
      <w:r w:rsidR="00906ABE">
        <w:t xml:space="preserve"> </w:t>
      </w:r>
      <w:r>
        <w:t xml:space="preserve">SM </w:t>
      </w:r>
      <w:r w:rsidR="00906ABE">
        <w:t>is</w:t>
      </w:r>
      <w:r>
        <w:t xml:space="preserve"> restricted in what </w:t>
      </w:r>
      <w:r w:rsidR="00906ABE">
        <w:t>activities she</w:t>
      </w:r>
      <w:r>
        <w:t xml:space="preserve"> </w:t>
      </w:r>
      <w:r w:rsidR="00906ABE">
        <w:t>can</w:t>
      </w:r>
      <w:r>
        <w:t xml:space="preserve"> undertake.</w:t>
      </w:r>
    </w:p>
    <w:p w14:paraId="62385AA8" w14:textId="6EBD215D" w:rsidR="00753F24" w:rsidRDefault="00753F24" w:rsidP="00C81055">
      <w:pPr>
        <w:pStyle w:val="MInutesbodytext"/>
        <w:ind w:left="720"/>
      </w:pPr>
      <w:r>
        <w:t xml:space="preserve">He </w:t>
      </w:r>
      <w:r w:rsidR="00474982">
        <w:t xml:space="preserve">also informed the meeting that </w:t>
      </w:r>
      <w:r>
        <w:t xml:space="preserve">NSDC </w:t>
      </w:r>
      <w:r w:rsidR="00474982">
        <w:t>were considering</w:t>
      </w:r>
      <w:r>
        <w:t xml:space="preserve"> raising council tax by 2.8%.</w:t>
      </w:r>
    </w:p>
    <w:p w14:paraId="487080D4" w14:textId="77777777" w:rsidR="00C81055" w:rsidRDefault="00C81055" w:rsidP="00C81055">
      <w:pPr>
        <w:pStyle w:val="MinutesTitle"/>
        <w:ind w:left="720"/>
        <w:jc w:val="left"/>
      </w:pPr>
    </w:p>
    <w:p w14:paraId="25D2A98E" w14:textId="77777777" w:rsidR="004C3418" w:rsidRDefault="004C3418" w:rsidP="00C81055">
      <w:pPr>
        <w:pStyle w:val="MinutesTitle"/>
        <w:ind w:left="720"/>
        <w:jc w:val="left"/>
      </w:pPr>
    </w:p>
    <w:p w14:paraId="536D451F" w14:textId="77777777" w:rsidR="004C3418" w:rsidRDefault="004C3418" w:rsidP="00C81055">
      <w:pPr>
        <w:pStyle w:val="MinutesTitle"/>
        <w:ind w:left="720"/>
        <w:jc w:val="left"/>
      </w:pPr>
    </w:p>
    <w:p w14:paraId="62CD84D2" w14:textId="0A17C453" w:rsidR="000032BA" w:rsidRDefault="000032BA" w:rsidP="000032BA">
      <w:pPr>
        <w:pStyle w:val="MinutesTitle"/>
        <w:numPr>
          <w:ilvl w:val="0"/>
          <w:numId w:val="46"/>
        </w:numPr>
        <w:jc w:val="left"/>
      </w:pPr>
      <w:r>
        <w:lastRenderedPageBreak/>
        <w:t>To finalise arrangements for the Annual Parish Meeting in May</w:t>
      </w:r>
    </w:p>
    <w:p w14:paraId="4CD357A1" w14:textId="1954165B" w:rsidR="000032BA" w:rsidRPr="000032BA" w:rsidRDefault="000032BA" w:rsidP="000032BA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 w:rsidRPr="000032BA">
        <w:rPr>
          <w:b w:val="0"/>
          <w:bCs w:val="0"/>
          <w:sz w:val="24"/>
          <w:szCs w:val="24"/>
        </w:rPr>
        <w:t xml:space="preserve">The clerk reported that the anti-social behaviour team </w:t>
      </w:r>
      <w:r w:rsidR="00474982">
        <w:rPr>
          <w:b w:val="0"/>
          <w:bCs w:val="0"/>
          <w:sz w:val="24"/>
          <w:szCs w:val="24"/>
        </w:rPr>
        <w:t xml:space="preserve">had held their </w:t>
      </w:r>
      <w:r w:rsidRPr="000032BA">
        <w:rPr>
          <w:b w:val="0"/>
          <w:bCs w:val="0"/>
          <w:sz w:val="24"/>
          <w:szCs w:val="24"/>
        </w:rPr>
        <w:t>March meeting</w:t>
      </w:r>
      <w:r w:rsidR="00474982">
        <w:rPr>
          <w:b w:val="0"/>
          <w:bCs w:val="0"/>
          <w:sz w:val="24"/>
          <w:szCs w:val="24"/>
        </w:rPr>
        <w:t xml:space="preserve"> and were happy to send a representative along </w:t>
      </w:r>
      <w:r w:rsidR="00F956E4">
        <w:rPr>
          <w:b w:val="0"/>
          <w:bCs w:val="0"/>
          <w:sz w:val="24"/>
          <w:szCs w:val="24"/>
        </w:rPr>
        <w:t xml:space="preserve">to the Parish Meeting and had requested </w:t>
      </w:r>
      <w:r w:rsidR="00474982">
        <w:rPr>
          <w:b w:val="0"/>
          <w:bCs w:val="0"/>
          <w:sz w:val="24"/>
          <w:szCs w:val="24"/>
        </w:rPr>
        <w:t xml:space="preserve">a 6.30pm </w:t>
      </w:r>
      <w:r w:rsidR="00F956E4">
        <w:rPr>
          <w:b w:val="0"/>
          <w:bCs w:val="0"/>
          <w:sz w:val="24"/>
          <w:szCs w:val="24"/>
        </w:rPr>
        <w:t>start</w:t>
      </w:r>
      <w:r w:rsidRPr="000032BA">
        <w:rPr>
          <w:b w:val="0"/>
          <w:bCs w:val="0"/>
          <w:sz w:val="24"/>
          <w:szCs w:val="24"/>
        </w:rPr>
        <w:t xml:space="preserve">. It was therefore </w:t>
      </w:r>
      <w:r w:rsidR="00474982">
        <w:rPr>
          <w:b w:val="0"/>
          <w:bCs w:val="0"/>
          <w:sz w:val="24"/>
          <w:szCs w:val="24"/>
        </w:rPr>
        <w:t xml:space="preserve">agreed that they should </w:t>
      </w:r>
      <w:r w:rsidR="00104CC5">
        <w:rPr>
          <w:b w:val="0"/>
          <w:bCs w:val="0"/>
          <w:sz w:val="24"/>
          <w:szCs w:val="24"/>
        </w:rPr>
        <w:t>open</w:t>
      </w:r>
      <w:r w:rsidR="00474982">
        <w:rPr>
          <w:b w:val="0"/>
          <w:bCs w:val="0"/>
          <w:sz w:val="24"/>
          <w:szCs w:val="24"/>
        </w:rPr>
        <w:t xml:space="preserve"> the meeting and would be followed by the parish council report, District/County reports if </w:t>
      </w:r>
      <w:r w:rsidR="00104CC5">
        <w:rPr>
          <w:b w:val="0"/>
          <w:bCs w:val="0"/>
          <w:sz w:val="24"/>
          <w:szCs w:val="24"/>
        </w:rPr>
        <w:t>councillors were present</w:t>
      </w:r>
      <w:r w:rsidR="00474982">
        <w:rPr>
          <w:b w:val="0"/>
          <w:bCs w:val="0"/>
          <w:sz w:val="24"/>
          <w:szCs w:val="24"/>
        </w:rPr>
        <w:t xml:space="preserve"> and then the village hall committee report and election of members</w:t>
      </w:r>
      <w:r w:rsidRPr="000032BA">
        <w:rPr>
          <w:b w:val="0"/>
          <w:bCs w:val="0"/>
          <w:sz w:val="24"/>
          <w:szCs w:val="24"/>
        </w:rPr>
        <w:t>.</w:t>
      </w:r>
      <w:r w:rsidR="00474982">
        <w:rPr>
          <w:b w:val="0"/>
          <w:bCs w:val="0"/>
          <w:sz w:val="24"/>
          <w:szCs w:val="24"/>
        </w:rPr>
        <w:t xml:space="preserve"> </w:t>
      </w:r>
      <w:r w:rsidR="0089175D">
        <w:rPr>
          <w:b w:val="0"/>
          <w:bCs w:val="0"/>
          <w:sz w:val="24"/>
          <w:szCs w:val="24"/>
        </w:rPr>
        <w:t>I</w:t>
      </w:r>
      <w:r w:rsidR="00906ABE">
        <w:rPr>
          <w:b w:val="0"/>
          <w:bCs w:val="0"/>
          <w:sz w:val="24"/>
          <w:szCs w:val="24"/>
        </w:rPr>
        <w:t>t</w:t>
      </w:r>
      <w:r w:rsidR="0089175D">
        <w:rPr>
          <w:b w:val="0"/>
          <w:bCs w:val="0"/>
          <w:sz w:val="24"/>
          <w:szCs w:val="24"/>
        </w:rPr>
        <w:t xml:space="preserve"> was</w:t>
      </w:r>
      <w:r w:rsidR="008A2168">
        <w:rPr>
          <w:b w:val="0"/>
          <w:bCs w:val="0"/>
          <w:sz w:val="24"/>
          <w:szCs w:val="24"/>
        </w:rPr>
        <w:t xml:space="preserve"> requested that t</w:t>
      </w:r>
      <w:r w:rsidR="00474982">
        <w:rPr>
          <w:b w:val="0"/>
          <w:bCs w:val="0"/>
          <w:sz w:val="24"/>
          <w:szCs w:val="24"/>
        </w:rPr>
        <w:t>he newsletter be updated to reflect this and printed for circulation as soon as possible.</w:t>
      </w:r>
    </w:p>
    <w:p w14:paraId="451DB356" w14:textId="77777777" w:rsidR="000032BA" w:rsidRDefault="000032BA" w:rsidP="000032BA">
      <w:pPr>
        <w:pStyle w:val="MinutesTitle"/>
        <w:ind w:left="720"/>
        <w:jc w:val="left"/>
      </w:pPr>
    </w:p>
    <w:p w14:paraId="58C11F16" w14:textId="03D27247" w:rsidR="00474982" w:rsidRDefault="00474982" w:rsidP="000032BA">
      <w:pPr>
        <w:pStyle w:val="MinutesTitle"/>
        <w:numPr>
          <w:ilvl w:val="0"/>
          <w:numId w:val="46"/>
        </w:numPr>
        <w:jc w:val="left"/>
      </w:pPr>
      <w:r>
        <w:t>To approve the newsletter</w:t>
      </w:r>
    </w:p>
    <w:p w14:paraId="3B76B4C2" w14:textId="1B4A070A" w:rsidR="00474982" w:rsidRPr="00474982" w:rsidRDefault="00474982" w:rsidP="00474982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 w:rsidRPr="00474982">
        <w:rPr>
          <w:b w:val="0"/>
          <w:bCs w:val="0"/>
          <w:sz w:val="24"/>
          <w:szCs w:val="24"/>
        </w:rPr>
        <w:t>It was agreed that with the aforementioned updates and a date for the Coronation planning meeting, the newsletter was to be circulated as soon as possible.</w:t>
      </w:r>
    </w:p>
    <w:p w14:paraId="01FCC35C" w14:textId="77777777" w:rsidR="00474982" w:rsidRPr="00474982" w:rsidRDefault="00474982" w:rsidP="00474982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</w:p>
    <w:p w14:paraId="0B3D0C75" w14:textId="23B01D6B" w:rsidR="000032BA" w:rsidRDefault="000032BA" w:rsidP="000032BA">
      <w:pPr>
        <w:pStyle w:val="MinutesTitle"/>
        <w:numPr>
          <w:ilvl w:val="0"/>
          <w:numId w:val="46"/>
        </w:numPr>
        <w:jc w:val="left"/>
      </w:pPr>
      <w:r>
        <w:t xml:space="preserve">To consider </w:t>
      </w:r>
      <w:r w:rsidR="00474982">
        <w:t>a grant application and activities for marking</w:t>
      </w:r>
      <w:r>
        <w:t xml:space="preserve"> the Coronation</w:t>
      </w:r>
    </w:p>
    <w:p w14:paraId="533E0441" w14:textId="21657369" w:rsidR="00234A28" w:rsidRDefault="00474982" w:rsidP="006F6D48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The clerk confirmed that the grant application forms had arrived and they were clearly linked to precept so it would need to be a council application not a community group</w:t>
      </w:r>
      <w:r w:rsidR="00234A28">
        <w:rPr>
          <w:b w:val="0"/>
          <w:bCs w:val="0"/>
          <w:sz w:val="24"/>
          <w:szCs w:val="24"/>
        </w:rPr>
        <w:t xml:space="preserve"> one</w:t>
      </w:r>
      <w:r>
        <w:rPr>
          <w:b w:val="0"/>
          <w:bCs w:val="0"/>
          <w:sz w:val="24"/>
          <w:szCs w:val="24"/>
        </w:rPr>
        <w:t>.</w:t>
      </w:r>
      <w:r w:rsidR="00234A28">
        <w:rPr>
          <w:b w:val="0"/>
          <w:bCs w:val="0"/>
          <w:sz w:val="24"/>
          <w:szCs w:val="24"/>
        </w:rPr>
        <w:t xml:space="preserve"> LH informed the meeting that a resident had already expressed an interest in helping and made a number of suggestions, </w:t>
      </w:r>
      <w:proofErr w:type="spellStart"/>
      <w:r w:rsidR="00234A28">
        <w:rPr>
          <w:b w:val="0"/>
          <w:bCs w:val="0"/>
          <w:sz w:val="24"/>
          <w:szCs w:val="24"/>
        </w:rPr>
        <w:t>eg</w:t>
      </w:r>
      <w:proofErr w:type="spellEnd"/>
      <w:r w:rsidR="00234A28">
        <w:rPr>
          <w:b w:val="0"/>
          <w:bCs w:val="0"/>
          <w:sz w:val="24"/>
          <w:szCs w:val="24"/>
        </w:rPr>
        <w:t xml:space="preserve"> </w:t>
      </w:r>
      <w:r w:rsidR="006F6D48">
        <w:rPr>
          <w:b w:val="0"/>
          <w:bCs w:val="0"/>
          <w:sz w:val="24"/>
          <w:szCs w:val="24"/>
        </w:rPr>
        <w:t>t-shirt painting</w:t>
      </w:r>
      <w:r w:rsidR="00234A28">
        <w:rPr>
          <w:b w:val="0"/>
          <w:bCs w:val="0"/>
          <w:sz w:val="24"/>
          <w:szCs w:val="24"/>
        </w:rPr>
        <w:t xml:space="preserve">. </w:t>
      </w:r>
      <w:r w:rsidR="006F6D48">
        <w:rPr>
          <w:b w:val="0"/>
          <w:bCs w:val="0"/>
          <w:sz w:val="24"/>
          <w:szCs w:val="24"/>
        </w:rPr>
        <w:t xml:space="preserve">It was therefore agreed that the council should apply for funding and then use it to support the community activities. </w:t>
      </w:r>
      <w:r w:rsidR="00234A28">
        <w:rPr>
          <w:b w:val="0"/>
          <w:bCs w:val="0"/>
          <w:sz w:val="24"/>
          <w:szCs w:val="24"/>
        </w:rPr>
        <w:t>A date was set for the planning meeting</w:t>
      </w:r>
      <w:r w:rsidR="00DE794C">
        <w:rPr>
          <w:b w:val="0"/>
          <w:bCs w:val="0"/>
          <w:sz w:val="24"/>
          <w:szCs w:val="24"/>
        </w:rPr>
        <w:t xml:space="preserve"> to be included in the newsletter</w:t>
      </w:r>
      <w:r w:rsidR="00234A28">
        <w:rPr>
          <w:b w:val="0"/>
          <w:bCs w:val="0"/>
          <w:sz w:val="24"/>
          <w:szCs w:val="24"/>
        </w:rPr>
        <w:t>.</w:t>
      </w:r>
      <w:r w:rsidR="00906ABE">
        <w:rPr>
          <w:b w:val="0"/>
          <w:bCs w:val="0"/>
          <w:sz w:val="24"/>
          <w:szCs w:val="24"/>
        </w:rPr>
        <w:t xml:space="preserve"> LH also confirmed that she had applied for a street closure.</w:t>
      </w:r>
    </w:p>
    <w:p w14:paraId="16AFC698" w14:textId="706273A2" w:rsidR="00474982" w:rsidRDefault="00474982" w:rsidP="000032BA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</w:p>
    <w:p w14:paraId="0BFAF375" w14:textId="59F1B5BA" w:rsidR="00474982" w:rsidRDefault="00474982" w:rsidP="000032BA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 w:rsidRPr="00474982">
        <w:rPr>
          <w:sz w:val="24"/>
          <w:szCs w:val="24"/>
        </w:rPr>
        <w:t>RESOLVED</w:t>
      </w:r>
      <w:r>
        <w:rPr>
          <w:b w:val="0"/>
          <w:bCs w:val="0"/>
          <w:sz w:val="24"/>
          <w:szCs w:val="24"/>
        </w:rPr>
        <w:t>: To apply for funding from NSDC.</w:t>
      </w:r>
    </w:p>
    <w:p w14:paraId="593A6C35" w14:textId="473D3D3B" w:rsidR="00474982" w:rsidRDefault="00474982" w:rsidP="000032BA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(proposed M</w:t>
      </w:r>
      <w:r w:rsidR="00F052F5">
        <w:rPr>
          <w:b w:val="0"/>
          <w:bCs w:val="0"/>
          <w:sz w:val="24"/>
          <w:szCs w:val="24"/>
        </w:rPr>
        <w:t>M</w:t>
      </w:r>
      <w:r>
        <w:rPr>
          <w:b w:val="0"/>
          <w:bCs w:val="0"/>
          <w:sz w:val="24"/>
          <w:szCs w:val="24"/>
        </w:rPr>
        <w:t>, seconded M</w:t>
      </w:r>
      <w:r w:rsidR="00F052F5">
        <w:rPr>
          <w:b w:val="0"/>
          <w:bCs w:val="0"/>
          <w:sz w:val="24"/>
          <w:szCs w:val="24"/>
        </w:rPr>
        <w:t>H</w:t>
      </w:r>
      <w:r>
        <w:rPr>
          <w:b w:val="0"/>
          <w:bCs w:val="0"/>
          <w:sz w:val="24"/>
          <w:szCs w:val="24"/>
        </w:rPr>
        <w:t>, carried unanimously)</w:t>
      </w:r>
    </w:p>
    <w:p w14:paraId="683760EC" w14:textId="77777777" w:rsidR="000032BA" w:rsidRDefault="000032BA" w:rsidP="002521BE">
      <w:pPr>
        <w:pStyle w:val="MInutesbodytext"/>
      </w:pPr>
    </w:p>
    <w:p w14:paraId="11FA0E07" w14:textId="70DFA513" w:rsidR="00283153" w:rsidRDefault="00283153" w:rsidP="00A03683">
      <w:pPr>
        <w:pStyle w:val="MinutesTitle"/>
        <w:numPr>
          <w:ilvl w:val="0"/>
          <w:numId w:val="46"/>
        </w:numPr>
        <w:jc w:val="left"/>
      </w:pPr>
      <w:r>
        <w:t xml:space="preserve">To consider </w:t>
      </w:r>
      <w:r w:rsidRPr="005A24B2">
        <w:t>the following financial matters</w:t>
      </w:r>
    </w:p>
    <w:p w14:paraId="74FBC134" w14:textId="36166453" w:rsidR="00BA2CC7" w:rsidRDefault="00283153" w:rsidP="00A03683">
      <w:pPr>
        <w:pStyle w:val="MinutesTitle"/>
        <w:numPr>
          <w:ilvl w:val="1"/>
          <w:numId w:val="46"/>
        </w:numPr>
        <w:jc w:val="left"/>
      </w:pPr>
      <w:r w:rsidRPr="005A24B2">
        <w:t>To note the bank reconciliation</w:t>
      </w:r>
    </w:p>
    <w:p w14:paraId="6F857827" w14:textId="07A7C47F" w:rsidR="005F271F" w:rsidRDefault="00BA2CC7" w:rsidP="00446012">
      <w:pPr>
        <w:pStyle w:val="MInutesbodytext"/>
        <w:ind w:left="1440"/>
      </w:pPr>
      <w:r>
        <w:t>Th</w:t>
      </w:r>
      <w:r w:rsidR="00587830">
        <w:t>e reconciliation</w:t>
      </w:r>
      <w:r>
        <w:t xml:space="preserve"> was checked and signed by the chair.</w:t>
      </w:r>
    </w:p>
    <w:p w14:paraId="5E6D2E98" w14:textId="02912343" w:rsidR="006E427E" w:rsidRDefault="006E427E" w:rsidP="00A03683">
      <w:pPr>
        <w:pStyle w:val="MinutesTitle"/>
        <w:numPr>
          <w:ilvl w:val="1"/>
          <w:numId w:val="46"/>
        </w:numPr>
        <w:jc w:val="left"/>
      </w:pPr>
      <w:r>
        <w:t xml:space="preserve">To </w:t>
      </w:r>
      <w:r w:rsidR="002521BE">
        <w:t>appoint an internal auditor</w:t>
      </w:r>
    </w:p>
    <w:p w14:paraId="19D89913" w14:textId="2575323D" w:rsidR="00CE1421" w:rsidRDefault="00CE1421" w:rsidP="006E427E">
      <w:pPr>
        <w:pStyle w:val="MInutesbodytext"/>
        <w:ind w:left="1440"/>
      </w:pPr>
    </w:p>
    <w:p w14:paraId="1C151AD0" w14:textId="16DD0A7F" w:rsidR="00CE1421" w:rsidRDefault="00CE1421" w:rsidP="006E427E">
      <w:pPr>
        <w:pStyle w:val="MInutesbodytext"/>
        <w:ind w:left="1440"/>
      </w:pPr>
      <w:r w:rsidRPr="00F718C8">
        <w:rPr>
          <w:b/>
          <w:bCs/>
        </w:rPr>
        <w:t>RESOLVED</w:t>
      </w:r>
      <w:r w:rsidRPr="00CE1421">
        <w:rPr>
          <w:b/>
          <w:bCs/>
        </w:rPr>
        <w:t>:</w:t>
      </w:r>
      <w:r>
        <w:t xml:space="preserve"> To </w:t>
      </w:r>
      <w:r w:rsidR="002521BE">
        <w:t>approach the present auditor for another year.</w:t>
      </w:r>
    </w:p>
    <w:p w14:paraId="3F2C1C59" w14:textId="45538218" w:rsidR="00CE1421" w:rsidRDefault="00CE1421" w:rsidP="006E427E">
      <w:pPr>
        <w:pStyle w:val="MInutesbodytext"/>
        <w:ind w:left="1440"/>
      </w:pPr>
      <w:r>
        <w:t xml:space="preserve">(proposed </w:t>
      </w:r>
      <w:r w:rsidR="00F718C8">
        <w:t>LH</w:t>
      </w:r>
      <w:r>
        <w:t>, seconded M</w:t>
      </w:r>
      <w:r w:rsidR="002521BE">
        <w:t>E</w:t>
      </w:r>
      <w:r>
        <w:t>, carried unanimously)</w:t>
      </w:r>
    </w:p>
    <w:p w14:paraId="6E24D32E" w14:textId="77777777" w:rsidR="00281393" w:rsidRDefault="00281393" w:rsidP="00F718C8">
      <w:pPr>
        <w:pStyle w:val="MInutesbodytext"/>
      </w:pPr>
    </w:p>
    <w:p w14:paraId="769452C1" w14:textId="50C6DB70" w:rsidR="00554A75" w:rsidRDefault="00345295" w:rsidP="00A03683">
      <w:pPr>
        <w:pStyle w:val="MinutesTitle"/>
        <w:numPr>
          <w:ilvl w:val="1"/>
          <w:numId w:val="46"/>
        </w:numPr>
        <w:jc w:val="left"/>
      </w:pPr>
      <w:r>
        <w:t xml:space="preserve">To approve the following payments </w:t>
      </w:r>
    </w:p>
    <w:p w14:paraId="5AE34B99" w14:textId="4700820C" w:rsidR="00B9077C" w:rsidRDefault="00345295" w:rsidP="00A03683">
      <w:pPr>
        <w:pStyle w:val="MinutesTitle"/>
        <w:numPr>
          <w:ilvl w:val="2"/>
          <w:numId w:val="46"/>
        </w:numPr>
        <w:jc w:val="left"/>
      </w:pPr>
      <w:r>
        <w:t>Clerk</w:t>
      </w:r>
      <w:r w:rsidR="006D5252">
        <w:t>’</w:t>
      </w:r>
      <w:r>
        <w:t>s wages and HMRC</w:t>
      </w:r>
      <w:r w:rsidR="00281393">
        <w:t xml:space="preserve"> </w:t>
      </w:r>
      <w:r w:rsidR="002521BE">
        <w:t>–</w:t>
      </w:r>
      <w:r w:rsidR="001C7509">
        <w:t xml:space="preserve"> </w:t>
      </w:r>
      <w:r w:rsidR="002521BE">
        <w:t>usual amount</w:t>
      </w:r>
    </w:p>
    <w:p w14:paraId="7989EB49" w14:textId="252EB160" w:rsidR="002521BE" w:rsidRDefault="002521BE" w:rsidP="00A03683">
      <w:pPr>
        <w:pStyle w:val="MinutesTitle"/>
        <w:numPr>
          <w:ilvl w:val="2"/>
          <w:numId w:val="46"/>
        </w:numPr>
        <w:jc w:val="left"/>
      </w:pPr>
      <w:r>
        <w:t>Clerks expenses £5.65</w:t>
      </w:r>
    </w:p>
    <w:p w14:paraId="0B57799C" w14:textId="4D282F7A" w:rsidR="002521BE" w:rsidRDefault="002521BE" w:rsidP="00A03683">
      <w:pPr>
        <w:pStyle w:val="MinutesTitle"/>
        <w:numPr>
          <w:ilvl w:val="2"/>
          <w:numId w:val="46"/>
        </w:numPr>
        <w:jc w:val="left"/>
      </w:pPr>
      <w:r>
        <w:t>Notts ALC fees - £84.28</w:t>
      </w:r>
    </w:p>
    <w:p w14:paraId="19B23517" w14:textId="48A0E6E4" w:rsidR="002521BE" w:rsidRDefault="002521BE" w:rsidP="00A03683">
      <w:pPr>
        <w:pStyle w:val="MinutesTitle"/>
        <w:numPr>
          <w:ilvl w:val="2"/>
          <w:numId w:val="46"/>
        </w:numPr>
        <w:jc w:val="left"/>
      </w:pPr>
      <w:r>
        <w:t>ICO registration - £40</w:t>
      </w:r>
    </w:p>
    <w:p w14:paraId="5FC69D4E" w14:textId="50F71D4F" w:rsidR="002521BE" w:rsidRDefault="002521BE" w:rsidP="00A03683">
      <w:pPr>
        <w:pStyle w:val="MinutesTitle"/>
        <w:numPr>
          <w:ilvl w:val="2"/>
          <w:numId w:val="46"/>
        </w:numPr>
        <w:jc w:val="left"/>
      </w:pPr>
      <w:r>
        <w:t>VH Rent – TBC (2hrs + this meeting)</w:t>
      </w:r>
    </w:p>
    <w:p w14:paraId="740F4A54" w14:textId="27A6A496" w:rsidR="002521BE" w:rsidRDefault="002521BE" w:rsidP="009F77A3">
      <w:pPr>
        <w:pStyle w:val="MInutesbodytext"/>
        <w:ind w:left="720"/>
      </w:pPr>
      <w:r>
        <w:t xml:space="preserve">The clerk confirmed the meeting would finish within the hour meaning 3 hours </w:t>
      </w:r>
      <w:r w:rsidR="00B832B1">
        <w:t xml:space="preserve">in total </w:t>
      </w:r>
      <w:r>
        <w:t xml:space="preserve">at £5 per hour, </w:t>
      </w:r>
      <w:proofErr w:type="spellStart"/>
      <w:r>
        <w:t>ie</w:t>
      </w:r>
      <w:proofErr w:type="spellEnd"/>
      <w:r>
        <w:t xml:space="preserve"> £15 owing. </w:t>
      </w:r>
    </w:p>
    <w:p w14:paraId="130F1E1C" w14:textId="77777777" w:rsidR="002521BE" w:rsidRDefault="002521BE" w:rsidP="009F77A3">
      <w:pPr>
        <w:pStyle w:val="MInutesbodytext"/>
        <w:ind w:left="720"/>
        <w:rPr>
          <w:b/>
          <w:bCs/>
        </w:rPr>
      </w:pPr>
    </w:p>
    <w:p w14:paraId="21997B4F" w14:textId="4CB550A9" w:rsidR="009F77A3" w:rsidRDefault="009F77A3" w:rsidP="009F77A3">
      <w:pPr>
        <w:pStyle w:val="MInutesbodytext"/>
        <w:ind w:left="720"/>
      </w:pPr>
      <w:r w:rsidRPr="00F74374">
        <w:rPr>
          <w:b/>
          <w:bCs/>
        </w:rPr>
        <w:t>RESOLVED:</w:t>
      </w:r>
      <w:r>
        <w:t xml:space="preserve"> To make</w:t>
      </w:r>
      <w:r w:rsidR="00281393">
        <w:t xml:space="preserve"> </w:t>
      </w:r>
      <w:r>
        <w:t>these payments.</w:t>
      </w:r>
    </w:p>
    <w:p w14:paraId="181C423E" w14:textId="2DEE67F7" w:rsidR="009F77A3" w:rsidRDefault="009F77A3" w:rsidP="009F77A3">
      <w:pPr>
        <w:pStyle w:val="MInutesbodytext"/>
        <w:ind w:left="360" w:firstLine="349"/>
      </w:pPr>
      <w:r>
        <w:t xml:space="preserve">(proposed </w:t>
      </w:r>
      <w:r w:rsidR="00F718C8">
        <w:t>ME</w:t>
      </w:r>
      <w:r>
        <w:t xml:space="preserve">, seconded </w:t>
      </w:r>
      <w:r w:rsidR="00F718C8">
        <w:t>L</w:t>
      </w:r>
      <w:r w:rsidR="00964D37">
        <w:t>H</w:t>
      </w:r>
      <w:r>
        <w:t xml:space="preserve">, carried unanimously, MM did not vote) </w:t>
      </w:r>
    </w:p>
    <w:p w14:paraId="460A7FD1" w14:textId="77777777" w:rsidR="009F77A3" w:rsidRDefault="009F77A3" w:rsidP="009F77A3">
      <w:pPr>
        <w:pStyle w:val="MInutesbodytext"/>
        <w:ind w:left="720"/>
      </w:pPr>
    </w:p>
    <w:p w14:paraId="0BB2FB50" w14:textId="77777777" w:rsidR="00897944" w:rsidRDefault="00897944" w:rsidP="009F77A3">
      <w:pPr>
        <w:pStyle w:val="MInutesbodytext"/>
        <w:ind w:left="720"/>
      </w:pPr>
    </w:p>
    <w:p w14:paraId="331B594F" w14:textId="77777777" w:rsidR="00897944" w:rsidRDefault="00897944" w:rsidP="009F77A3">
      <w:pPr>
        <w:pStyle w:val="MInutesbodytext"/>
        <w:ind w:left="720"/>
      </w:pPr>
    </w:p>
    <w:p w14:paraId="538FE603" w14:textId="77777777" w:rsidR="00897944" w:rsidRDefault="00897944" w:rsidP="009F77A3">
      <w:pPr>
        <w:pStyle w:val="MInutesbodytext"/>
        <w:ind w:left="720"/>
      </w:pPr>
    </w:p>
    <w:p w14:paraId="04B15CCC" w14:textId="1674287A" w:rsidR="00283153" w:rsidRDefault="00283153" w:rsidP="00A03683">
      <w:pPr>
        <w:pStyle w:val="MinutesTitle"/>
        <w:numPr>
          <w:ilvl w:val="0"/>
          <w:numId w:val="46"/>
        </w:numPr>
        <w:jc w:val="left"/>
      </w:pPr>
      <w:r w:rsidRPr="00B0449B">
        <w:t xml:space="preserve">To </w:t>
      </w:r>
      <w:r>
        <w:t>raise any other business which may need to be included on the agenda of the next meeting</w:t>
      </w:r>
    </w:p>
    <w:p w14:paraId="45D60FC4" w14:textId="2E21911C" w:rsidR="002521BE" w:rsidRDefault="00F718C8" w:rsidP="00F74374">
      <w:pPr>
        <w:pStyle w:val="MInutesbodytext"/>
        <w:ind w:left="720"/>
      </w:pPr>
      <w:r>
        <w:t xml:space="preserve">The clerk </w:t>
      </w:r>
      <w:r w:rsidR="002521BE">
        <w:t xml:space="preserve">tabled a copy of </w:t>
      </w:r>
      <w:r w:rsidR="00897944">
        <w:t>C</w:t>
      </w:r>
      <w:r w:rsidR="002521BE">
        <w:t xml:space="preserve">lerks and </w:t>
      </w:r>
      <w:r w:rsidR="00897944">
        <w:t>C</w:t>
      </w:r>
      <w:r w:rsidR="002521BE">
        <w:t xml:space="preserve">ouncils Direct for circulation. </w:t>
      </w:r>
    </w:p>
    <w:p w14:paraId="74FF76CC" w14:textId="37499DCC" w:rsidR="00F718C8" w:rsidRDefault="002521BE" w:rsidP="00F74374">
      <w:pPr>
        <w:pStyle w:val="MInutesbodytext"/>
        <w:ind w:left="720"/>
      </w:pPr>
      <w:r>
        <w:t xml:space="preserve">The clerk also </w:t>
      </w:r>
      <w:r w:rsidR="00F718C8">
        <w:t xml:space="preserve">noted that </w:t>
      </w:r>
      <w:r>
        <w:t>election nomination forms needed to be submitted to NSDC in person by 4pm on 4</w:t>
      </w:r>
      <w:r w:rsidRPr="002521BE">
        <w:rPr>
          <w:vertAlign w:val="superscript"/>
        </w:rPr>
        <w:t>th</w:t>
      </w:r>
      <w:r>
        <w:t xml:space="preserve"> April. There was concern that these had not been received by councillors via email and that further emails from the clerk had not </w:t>
      </w:r>
      <w:r w:rsidR="00AD11C8">
        <w:t>been received</w:t>
      </w:r>
      <w:r>
        <w:t>. The clerk agreed to issue them again and g</w:t>
      </w:r>
      <w:r w:rsidR="00860EA8">
        <w:t>ave a quick reminder of how to fill in</w:t>
      </w:r>
      <w:r w:rsidR="00DB38CB">
        <w:t xml:space="preserve"> nomination forms</w:t>
      </w:r>
      <w:r w:rsidR="00860EA8">
        <w:t>, providing electoral numbers as required.</w:t>
      </w:r>
    </w:p>
    <w:p w14:paraId="0286F44A" w14:textId="77777777" w:rsidR="00587830" w:rsidRDefault="00587830" w:rsidP="00F74374">
      <w:pPr>
        <w:pStyle w:val="MInutesbodytext"/>
        <w:ind w:left="720"/>
      </w:pPr>
    </w:p>
    <w:p w14:paraId="75EFE017" w14:textId="5EA5F95B" w:rsidR="00587830" w:rsidRDefault="00283153" w:rsidP="00587830">
      <w:pPr>
        <w:pStyle w:val="MinutesTitle"/>
        <w:numPr>
          <w:ilvl w:val="0"/>
          <w:numId w:val="46"/>
        </w:numPr>
        <w:jc w:val="left"/>
      </w:pPr>
      <w:r>
        <w:t xml:space="preserve">To </w:t>
      </w:r>
      <w:r w:rsidRPr="00B0449B">
        <w:t>note the date of the next meeting</w:t>
      </w:r>
    </w:p>
    <w:p w14:paraId="5BE2BCB2" w14:textId="2AF38EB6" w:rsidR="00026D37" w:rsidRDefault="00854159" w:rsidP="00F270A8">
      <w:pPr>
        <w:pStyle w:val="MInutesbodytext"/>
        <w:ind w:left="360"/>
      </w:pPr>
      <w:r>
        <w:t xml:space="preserve">The next meeting will </w:t>
      </w:r>
      <w:r w:rsidR="00964D37">
        <w:t xml:space="preserve">be </w:t>
      </w:r>
      <w:r w:rsidR="00860EA8">
        <w:t>4</w:t>
      </w:r>
      <w:r w:rsidR="00587830" w:rsidRPr="00587830">
        <w:rPr>
          <w:vertAlign w:val="superscript"/>
        </w:rPr>
        <w:t>th</w:t>
      </w:r>
      <w:r w:rsidR="00587830">
        <w:t xml:space="preserve"> </w:t>
      </w:r>
      <w:r w:rsidR="00860EA8">
        <w:t>April</w:t>
      </w:r>
      <w:r>
        <w:t xml:space="preserve"> at 7.30pm.</w:t>
      </w:r>
      <w:r w:rsidR="009A2911">
        <w:t xml:space="preserve"> </w:t>
      </w:r>
      <w:r w:rsidR="00F74374">
        <w:t xml:space="preserve">The meeting closed at </w:t>
      </w:r>
      <w:r w:rsidR="009E6F8F">
        <w:t>20:</w:t>
      </w:r>
      <w:r w:rsidR="00860EA8">
        <w:t>15</w:t>
      </w:r>
      <w:r w:rsidR="00964D37">
        <w:t>.</w:t>
      </w:r>
    </w:p>
    <w:p w14:paraId="72F87925" w14:textId="246DDEF1" w:rsidR="00F74374" w:rsidRDefault="00F74374" w:rsidP="009A2911">
      <w:pPr>
        <w:pStyle w:val="MInutesbodytext"/>
        <w:ind w:left="720"/>
      </w:pPr>
    </w:p>
    <w:sectPr w:rsidR="00F74374" w:rsidSect="00F718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49" w:bottom="1135" w:left="709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2382B" w14:textId="77777777" w:rsidR="00A90408" w:rsidRDefault="00A90408" w:rsidP="00D85DA0">
      <w:r>
        <w:separator/>
      </w:r>
    </w:p>
  </w:endnote>
  <w:endnote w:type="continuationSeparator" w:id="0">
    <w:p w14:paraId="3ACACA2A" w14:textId="77777777" w:rsidR="00A90408" w:rsidRDefault="00A90408" w:rsidP="00D8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 Arial"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CC338" w14:textId="77777777" w:rsidR="00A86222" w:rsidRDefault="00A862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75103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777897" w14:textId="73196487" w:rsidR="000E3BF7" w:rsidRDefault="000E3BF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C445BC8" w14:textId="77777777" w:rsidR="00D11427" w:rsidRDefault="00D11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4E65B" w14:textId="77777777" w:rsidR="00A86222" w:rsidRDefault="00A862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B56BF8" w14:textId="77777777" w:rsidR="00A90408" w:rsidRDefault="00A90408" w:rsidP="00D85DA0">
      <w:r>
        <w:separator/>
      </w:r>
    </w:p>
  </w:footnote>
  <w:footnote w:type="continuationSeparator" w:id="0">
    <w:p w14:paraId="0C742E88" w14:textId="77777777" w:rsidR="00A90408" w:rsidRDefault="00A90408" w:rsidP="00D8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02A5D" w14:textId="398A9EF3" w:rsidR="00D11427" w:rsidRDefault="00D11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46B64" w14:textId="1600A433" w:rsidR="00D11427" w:rsidRDefault="00D11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DB2CE" w14:textId="320D0BCE" w:rsidR="00D11427" w:rsidRDefault="00D11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C30E7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445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C801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E4D7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2A3F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40B5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64B7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90CA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8CC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B26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decimal"/>
      <w:lvlText w:val=" %1."/>
      <w:lvlJc w:val="left"/>
      <w:pPr>
        <w:tabs>
          <w:tab w:val="num" w:pos="710"/>
        </w:tabs>
        <w:ind w:left="710" w:hanging="360"/>
      </w:pPr>
    </w:lvl>
    <w:lvl w:ilvl="1">
      <w:start w:val="1"/>
      <w:numFmt w:val="lowerLetter"/>
      <w:lvlText w:val="(%2)"/>
      <w:lvlJc w:val="left"/>
      <w:pPr>
        <w:tabs>
          <w:tab w:val="num" w:pos="1070"/>
        </w:tabs>
        <w:ind w:left="1070" w:hanging="360"/>
      </w:pPr>
    </w:lvl>
    <w:lvl w:ilvl="2">
      <w:start w:val="1"/>
      <w:numFmt w:val="lowerRoman"/>
      <w:lvlText w:val=" %3."/>
      <w:lvlJc w:val="left"/>
      <w:pPr>
        <w:tabs>
          <w:tab w:val="num" w:pos="1430"/>
        </w:tabs>
        <w:ind w:left="1430" w:hanging="360"/>
      </w:pPr>
    </w:lvl>
    <w:lvl w:ilvl="3">
      <w:start w:val="1"/>
      <w:numFmt w:val="upperLetter"/>
      <w:lvlText w:val=" %4."/>
      <w:lvlJc w:val="left"/>
      <w:pPr>
        <w:tabs>
          <w:tab w:val="num" w:pos="1790"/>
        </w:tabs>
        <w:ind w:left="1790" w:hanging="360"/>
      </w:pPr>
    </w:lvl>
    <w:lvl w:ilvl="4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OpenSymbol"/>
      </w:rPr>
    </w:lvl>
  </w:abstractNum>
  <w:abstractNum w:abstractNumId="11" w15:restartNumberingAfterBreak="0">
    <w:nsid w:val="00000002"/>
    <w:multiLevelType w:val="multilevel"/>
    <w:tmpl w:val="00000002"/>
    <w:lvl w:ilvl="0">
      <w:start w:val="5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5826C4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8501FA5"/>
    <w:multiLevelType w:val="hybridMultilevel"/>
    <w:tmpl w:val="7700C03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BA14231"/>
    <w:multiLevelType w:val="hybridMultilevel"/>
    <w:tmpl w:val="339653AC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345B1"/>
    <w:multiLevelType w:val="hybridMultilevel"/>
    <w:tmpl w:val="CBB8E2B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CFD5B83"/>
    <w:multiLevelType w:val="hybridMultilevel"/>
    <w:tmpl w:val="D256BA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DE04A38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3830F6E"/>
    <w:multiLevelType w:val="hybridMultilevel"/>
    <w:tmpl w:val="3F50357E"/>
    <w:lvl w:ilvl="0" w:tplc="1F0EA4E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A59F3"/>
    <w:multiLevelType w:val="hybridMultilevel"/>
    <w:tmpl w:val="EB523C8E"/>
    <w:lvl w:ilvl="0" w:tplc="77CC6042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404D9D"/>
    <w:multiLevelType w:val="hybridMultilevel"/>
    <w:tmpl w:val="9B686822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F6498C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1F71E55"/>
    <w:multiLevelType w:val="hybridMultilevel"/>
    <w:tmpl w:val="AE4879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4392ECD"/>
    <w:multiLevelType w:val="hybridMultilevel"/>
    <w:tmpl w:val="716A85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E750E8"/>
    <w:multiLevelType w:val="multilevel"/>
    <w:tmpl w:val="12E67BE4"/>
    <w:styleLink w:val="WW8Num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NewRomanPSMT, Arial" w:hAnsi="Arial" w:cs="Arial"/>
        <w:sz w:val="22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NewRomanPSMT, Arial" w:hAnsi="Arial" w:cs="Arial"/>
        <w:sz w:val="22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Arial" w:eastAsia="TimesNewRomanPSMT, Arial" w:hAnsi="Arial" w:cs="Arial"/>
        <w:sz w:val="22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eastAsia="TimesNewRomanPSMT, Arial" w:hAnsi="Arial" w:cs="Arial"/>
        <w:sz w:val="22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eastAsia="TimesNewRomanPSMT, Arial" w:hAnsi="Arial" w:cs="Arial"/>
        <w:sz w:val="22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eastAsia="TimesNewRomanPSMT, Arial" w:hAnsi="Arial" w:cs="Arial"/>
        <w:sz w:val="22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TimesNewRomanPSMT, Arial" w:hAnsi="Arial" w:cs="Arial"/>
        <w:sz w:val="22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Arial" w:eastAsia="TimesNewRomanPSMT, Arial" w:hAnsi="Arial" w:cs="Arial"/>
        <w:sz w:val="22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Arial" w:eastAsia="TimesNewRomanPSMT, Arial" w:hAnsi="Arial" w:cs="Arial"/>
        <w:sz w:val="22"/>
        <w:szCs w:val="20"/>
      </w:rPr>
    </w:lvl>
  </w:abstractNum>
  <w:abstractNum w:abstractNumId="26" w15:restartNumberingAfterBreak="0">
    <w:nsid w:val="39AE7E5E"/>
    <w:multiLevelType w:val="hybridMultilevel"/>
    <w:tmpl w:val="44D4D47A"/>
    <w:lvl w:ilvl="0" w:tplc="81A4D7A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EB7E2E"/>
    <w:multiLevelType w:val="hybridMultilevel"/>
    <w:tmpl w:val="14987F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B9F01B5"/>
    <w:multiLevelType w:val="multilevel"/>
    <w:tmpl w:val="D9D685A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4156551A"/>
    <w:multiLevelType w:val="multilevel"/>
    <w:tmpl w:val="9D902B0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9864C7F"/>
    <w:multiLevelType w:val="hybridMultilevel"/>
    <w:tmpl w:val="F8660380"/>
    <w:lvl w:ilvl="0" w:tplc="5A22237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16B70"/>
    <w:multiLevelType w:val="multilevel"/>
    <w:tmpl w:val="9E6AB90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4BEB3753"/>
    <w:multiLevelType w:val="hybridMultilevel"/>
    <w:tmpl w:val="61241B3C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AA171F"/>
    <w:multiLevelType w:val="multilevel"/>
    <w:tmpl w:val="74F8EDA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508D66F8"/>
    <w:multiLevelType w:val="hybridMultilevel"/>
    <w:tmpl w:val="285A732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34EB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8F62471"/>
    <w:multiLevelType w:val="hybridMultilevel"/>
    <w:tmpl w:val="88F0D5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9F37C44"/>
    <w:multiLevelType w:val="multilevel"/>
    <w:tmpl w:val="B7B297B2"/>
    <w:lvl w:ilvl="0">
      <w:start w:val="6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5B010A4C"/>
    <w:multiLevelType w:val="hybridMultilevel"/>
    <w:tmpl w:val="913A08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B284B83"/>
    <w:multiLevelType w:val="hybridMultilevel"/>
    <w:tmpl w:val="49BE8CF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62702395"/>
    <w:multiLevelType w:val="hybridMultilevel"/>
    <w:tmpl w:val="8EE6BA6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0C0036"/>
    <w:multiLevelType w:val="hybridMultilevel"/>
    <w:tmpl w:val="A6E050E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1E4337"/>
    <w:multiLevelType w:val="hybridMultilevel"/>
    <w:tmpl w:val="02BC3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477B22"/>
    <w:multiLevelType w:val="multilevel"/>
    <w:tmpl w:val="4A028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F2D3947"/>
    <w:multiLevelType w:val="hybridMultilevel"/>
    <w:tmpl w:val="1B5639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F6F1D4F"/>
    <w:multiLevelType w:val="multilevel"/>
    <w:tmpl w:val="A322BAF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19"/>
  </w:num>
  <w:num w:numId="17">
    <w:abstractNumId w:val="14"/>
  </w:num>
  <w:num w:numId="18">
    <w:abstractNumId w:val="26"/>
  </w:num>
  <w:num w:numId="19">
    <w:abstractNumId w:val="23"/>
  </w:num>
  <w:num w:numId="20">
    <w:abstractNumId w:val="30"/>
  </w:num>
  <w:num w:numId="21">
    <w:abstractNumId w:val="44"/>
  </w:num>
  <w:num w:numId="22">
    <w:abstractNumId w:val="20"/>
  </w:num>
  <w:num w:numId="23">
    <w:abstractNumId w:val="21"/>
  </w:num>
  <w:num w:numId="24">
    <w:abstractNumId w:val="34"/>
  </w:num>
  <w:num w:numId="25">
    <w:abstractNumId w:val="32"/>
  </w:num>
  <w:num w:numId="26">
    <w:abstractNumId w:val="40"/>
  </w:num>
  <w:num w:numId="27">
    <w:abstractNumId w:val="15"/>
  </w:num>
  <w:num w:numId="28">
    <w:abstractNumId w:val="41"/>
  </w:num>
  <w:num w:numId="29">
    <w:abstractNumId w:val="25"/>
  </w:num>
  <w:num w:numId="30">
    <w:abstractNumId w:val="42"/>
  </w:num>
  <w:num w:numId="31">
    <w:abstractNumId w:val="43"/>
  </w:num>
  <w:num w:numId="32">
    <w:abstractNumId w:val="4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a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3">
    <w:abstractNumId w:val="4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b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4">
    <w:abstractNumId w:val="35"/>
  </w:num>
  <w:num w:numId="35">
    <w:abstractNumId w:val="22"/>
  </w:num>
  <w:num w:numId="36">
    <w:abstractNumId w:val="36"/>
  </w:num>
  <w:num w:numId="37">
    <w:abstractNumId w:val="24"/>
  </w:num>
  <w:num w:numId="38">
    <w:abstractNumId w:val="28"/>
  </w:num>
  <w:num w:numId="39">
    <w:abstractNumId w:val="45"/>
  </w:num>
  <w:num w:numId="40">
    <w:abstractNumId w:val="37"/>
  </w:num>
  <w:num w:numId="41">
    <w:abstractNumId w:val="29"/>
  </w:num>
  <w:num w:numId="42">
    <w:abstractNumId w:val="31"/>
  </w:num>
  <w:num w:numId="43">
    <w:abstractNumId w:val="25"/>
    <w:lvlOverride w:ilvl="0">
      <w:startOverride w:val="1"/>
    </w:lvlOverride>
  </w:num>
  <w:num w:numId="44">
    <w:abstractNumId w:val="39"/>
  </w:num>
  <w:num w:numId="45">
    <w:abstractNumId w:val="33"/>
  </w:num>
  <w:num w:numId="46">
    <w:abstractNumId w:val="18"/>
  </w:num>
  <w:num w:numId="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</w:num>
  <w:num w:numId="49">
    <w:abstractNumId w:val="17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9B"/>
    <w:rsid w:val="000032BA"/>
    <w:rsid w:val="00013340"/>
    <w:rsid w:val="00017CA6"/>
    <w:rsid w:val="00026D37"/>
    <w:rsid w:val="00033C22"/>
    <w:rsid w:val="00041EA8"/>
    <w:rsid w:val="00043C9B"/>
    <w:rsid w:val="00044A6A"/>
    <w:rsid w:val="0005426E"/>
    <w:rsid w:val="000543D5"/>
    <w:rsid w:val="0006084C"/>
    <w:rsid w:val="00065640"/>
    <w:rsid w:val="00073578"/>
    <w:rsid w:val="00073E30"/>
    <w:rsid w:val="000852BD"/>
    <w:rsid w:val="00091296"/>
    <w:rsid w:val="00094517"/>
    <w:rsid w:val="000A4FCE"/>
    <w:rsid w:val="000A5D80"/>
    <w:rsid w:val="000B02E6"/>
    <w:rsid w:val="000C1A4E"/>
    <w:rsid w:val="000C20BD"/>
    <w:rsid w:val="000C3E1A"/>
    <w:rsid w:val="000D22B2"/>
    <w:rsid w:val="000D2ACB"/>
    <w:rsid w:val="000D4A07"/>
    <w:rsid w:val="000E3BF7"/>
    <w:rsid w:val="000E3FD5"/>
    <w:rsid w:val="000E49CD"/>
    <w:rsid w:val="000E6B35"/>
    <w:rsid w:val="000E7166"/>
    <w:rsid w:val="000F67F5"/>
    <w:rsid w:val="00104CC5"/>
    <w:rsid w:val="00105211"/>
    <w:rsid w:val="00110E77"/>
    <w:rsid w:val="001212E5"/>
    <w:rsid w:val="0013598F"/>
    <w:rsid w:val="00141108"/>
    <w:rsid w:val="001506B2"/>
    <w:rsid w:val="0016530D"/>
    <w:rsid w:val="00165774"/>
    <w:rsid w:val="00165BE5"/>
    <w:rsid w:val="001705F2"/>
    <w:rsid w:val="0017467C"/>
    <w:rsid w:val="00182D89"/>
    <w:rsid w:val="00190176"/>
    <w:rsid w:val="001950D4"/>
    <w:rsid w:val="001961CD"/>
    <w:rsid w:val="001A1EAC"/>
    <w:rsid w:val="001B0708"/>
    <w:rsid w:val="001B24D2"/>
    <w:rsid w:val="001B4A32"/>
    <w:rsid w:val="001C173C"/>
    <w:rsid w:val="001C7509"/>
    <w:rsid w:val="001D0DE2"/>
    <w:rsid w:val="001D77EE"/>
    <w:rsid w:val="001E21C1"/>
    <w:rsid w:val="00215E88"/>
    <w:rsid w:val="00234A28"/>
    <w:rsid w:val="002460E6"/>
    <w:rsid w:val="0024735B"/>
    <w:rsid w:val="002521BE"/>
    <w:rsid w:val="00253E42"/>
    <w:rsid w:val="00255A0D"/>
    <w:rsid w:val="00257070"/>
    <w:rsid w:val="002616DA"/>
    <w:rsid w:val="0026289B"/>
    <w:rsid w:val="00263368"/>
    <w:rsid w:val="002745CD"/>
    <w:rsid w:val="002775A1"/>
    <w:rsid w:val="00281393"/>
    <w:rsid w:val="0028222A"/>
    <w:rsid w:val="00283153"/>
    <w:rsid w:val="00283695"/>
    <w:rsid w:val="00285796"/>
    <w:rsid w:val="002877D2"/>
    <w:rsid w:val="00293154"/>
    <w:rsid w:val="002A5064"/>
    <w:rsid w:val="002A62DB"/>
    <w:rsid w:val="002A76BA"/>
    <w:rsid w:val="002B49DC"/>
    <w:rsid w:val="002B7094"/>
    <w:rsid w:val="002B7A71"/>
    <w:rsid w:val="002C5510"/>
    <w:rsid w:val="002C5C31"/>
    <w:rsid w:val="002D435C"/>
    <w:rsid w:val="002E64D8"/>
    <w:rsid w:val="002F77F2"/>
    <w:rsid w:val="002F7ABA"/>
    <w:rsid w:val="00310DF9"/>
    <w:rsid w:val="00326996"/>
    <w:rsid w:val="00327F67"/>
    <w:rsid w:val="00333456"/>
    <w:rsid w:val="00335A33"/>
    <w:rsid w:val="00335B6D"/>
    <w:rsid w:val="003442C9"/>
    <w:rsid w:val="00345295"/>
    <w:rsid w:val="003463AA"/>
    <w:rsid w:val="00355BB0"/>
    <w:rsid w:val="003575A2"/>
    <w:rsid w:val="00366C15"/>
    <w:rsid w:val="003674E2"/>
    <w:rsid w:val="0037105D"/>
    <w:rsid w:val="003775E5"/>
    <w:rsid w:val="00384A75"/>
    <w:rsid w:val="003A3226"/>
    <w:rsid w:val="003A4FF7"/>
    <w:rsid w:val="003B0937"/>
    <w:rsid w:val="003B1948"/>
    <w:rsid w:val="003B4523"/>
    <w:rsid w:val="003B7E1B"/>
    <w:rsid w:val="003D27A5"/>
    <w:rsid w:val="003D28D4"/>
    <w:rsid w:val="003E2416"/>
    <w:rsid w:val="003F2222"/>
    <w:rsid w:val="003F2497"/>
    <w:rsid w:val="004061D6"/>
    <w:rsid w:val="00413206"/>
    <w:rsid w:val="00413B1B"/>
    <w:rsid w:val="00415FA9"/>
    <w:rsid w:val="004276DA"/>
    <w:rsid w:val="00434780"/>
    <w:rsid w:val="00435B5B"/>
    <w:rsid w:val="00446012"/>
    <w:rsid w:val="00452D75"/>
    <w:rsid w:val="00472F07"/>
    <w:rsid w:val="00474982"/>
    <w:rsid w:val="00486C83"/>
    <w:rsid w:val="00487375"/>
    <w:rsid w:val="004A2D96"/>
    <w:rsid w:val="004B3F9C"/>
    <w:rsid w:val="004B66CB"/>
    <w:rsid w:val="004B72F2"/>
    <w:rsid w:val="004B7A1F"/>
    <w:rsid w:val="004C3418"/>
    <w:rsid w:val="004C4FE6"/>
    <w:rsid w:val="004D45D1"/>
    <w:rsid w:val="004F1B60"/>
    <w:rsid w:val="00500C46"/>
    <w:rsid w:val="00500FFF"/>
    <w:rsid w:val="00502A9E"/>
    <w:rsid w:val="005040B9"/>
    <w:rsid w:val="00506E44"/>
    <w:rsid w:val="00516872"/>
    <w:rsid w:val="00525E1B"/>
    <w:rsid w:val="00546A6C"/>
    <w:rsid w:val="00554A75"/>
    <w:rsid w:val="00561764"/>
    <w:rsid w:val="00563FEF"/>
    <w:rsid w:val="00566B29"/>
    <w:rsid w:val="00577F2B"/>
    <w:rsid w:val="005826CB"/>
    <w:rsid w:val="00586B08"/>
    <w:rsid w:val="00587830"/>
    <w:rsid w:val="005932AE"/>
    <w:rsid w:val="005949A4"/>
    <w:rsid w:val="0059763A"/>
    <w:rsid w:val="005976D7"/>
    <w:rsid w:val="005A24B2"/>
    <w:rsid w:val="005A62B1"/>
    <w:rsid w:val="005B2972"/>
    <w:rsid w:val="005B500D"/>
    <w:rsid w:val="005C3061"/>
    <w:rsid w:val="005C4DA5"/>
    <w:rsid w:val="005E2267"/>
    <w:rsid w:val="005F0497"/>
    <w:rsid w:val="005F271F"/>
    <w:rsid w:val="005F6ABA"/>
    <w:rsid w:val="00602D2E"/>
    <w:rsid w:val="006107FD"/>
    <w:rsid w:val="006111E4"/>
    <w:rsid w:val="0062279E"/>
    <w:rsid w:val="00630B85"/>
    <w:rsid w:val="0063379E"/>
    <w:rsid w:val="006356EE"/>
    <w:rsid w:val="00653D61"/>
    <w:rsid w:val="00655BDB"/>
    <w:rsid w:val="0065690F"/>
    <w:rsid w:val="00657391"/>
    <w:rsid w:val="00663579"/>
    <w:rsid w:val="0068002F"/>
    <w:rsid w:val="00681643"/>
    <w:rsid w:val="00693F82"/>
    <w:rsid w:val="006B295D"/>
    <w:rsid w:val="006B52E0"/>
    <w:rsid w:val="006C2BFD"/>
    <w:rsid w:val="006D5252"/>
    <w:rsid w:val="006E195F"/>
    <w:rsid w:val="006E427E"/>
    <w:rsid w:val="006F2710"/>
    <w:rsid w:val="006F6D48"/>
    <w:rsid w:val="006F75AB"/>
    <w:rsid w:val="00707BC0"/>
    <w:rsid w:val="007102B2"/>
    <w:rsid w:val="007161C2"/>
    <w:rsid w:val="007200AD"/>
    <w:rsid w:val="00742D8D"/>
    <w:rsid w:val="00753F24"/>
    <w:rsid w:val="00754DDC"/>
    <w:rsid w:val="007616B0"/>
    <w:rsid w:val="00764F83"/>
    <w:rsid w:val="007676D0"/>
    <w:rsid w:val="00772E0C"/>
    <w:rsid w:val="00785155"/>
    <w:rsid w:val="007A2064"/>
    <w:rsid w:val="007A3D46"/>
    <w:rsid w:val="007D0ED4"/>
    <w:rsid w:val="007D18F3"/>
    <w:rsid w:val="007D571D"/>
    <w:rsid w:val="007F0135"/>
    <w:rsid w:val="007F6F87"/>
    <w:rsid w:val="00802696"/>
    <w:rsid w:val="00812B39"/>
    <w:rsid w:val="00812E9E"/>
    <w:rsid w:val="00814C1A"/>
    <w:rsid w:val="00824F03"/>
    <w:rsid w:val="00834160"/>
    <w:rsid w:val="00835B64"/>
    <w:rsid w:val="0083740C"/>
    <w:rsid w:val="008377DA"/>
    <w:rsid w:val="00842234"/>
    <w:rsid w:val="00842E19"/>
    <w:rsid w:val="00851D98"/>
    <w:rsid w:val="00854159"/>
    <w:rsid w:val="00860EA8"/>
    <w:rsid w:val="00862A00"/>
    <w:rsid w:val="00870D8B"/>
    <w:rsid w:val="00873CA5"/>
    <w:rsid w:val="00876855"/>
    <w:rsid w:val="0089175D"/>
    <w:rsid w:val="00894BA9"/>
    <w:rsid w:val="00897944"/>
    <w:rsid w:val="008A2168"/>
    <w:rsid w:val="008A6789"/>
    <w:rsid w:val="008B6D20"/>
    <w:rsid w:val="008C185A"/>
    <w:rsid w:val="008C36E3"/>
    <w:rsid w:val="00901CE0"/>
    <w:rsid w:val="00902C04"/>
    <w:rsid w:val="00906ABE"/>
    <w:rsid w:val="00907D12"/>
    <w:rsid w:val="00914DB3"/>
    <w:rsid w:val="00922915"/>
    <w:rsid w:val="00936076"/>
    <w:rsid w:val="00944761"/>
    <w:rsid w:val="00951AD7"/>
    <w:rsid w:val="00952B30"/>
    <w:rsid w:val="009531D0"/>
    <w:rsid w:val="009546E4"/>
    <w:rsid w:val="00964D37"/>
    <w:rsid w:val="00970A23"/>
    <w:rsid w:val="00985061"/>
    <w:rsid w:val="0099050F"/>
    <w:rsid w:val="0099425B"/>
    <w:rsid w:val="009A2911"/>
    <w:rsid w:val="009B23E2"/>
    <w:rsid w:val="009B5703"/>
    <w:rsid w:val="009B6DAE"/>
    <w:rsid w:val="009B7F7C"/>
    <w:rsid w:val="009D7465"/>
    <w:rsid w:val="009E04F5"/>
    <w:rsid w:val="009E6F8F"/>
    <w:rsid w:val="009F22A7"/>
    <w:rsid w:val="009F77A3"/>
    <w:rsid w:val="00A02C72"/>
    <w:rsid w:val="00A03683"/>
    <w:rsid w:val="00A158EC"/>
    <w:rsid w:val="00A24241"/>
    <w:rsid w:val="00A242F4"/>
    <w:rsid w:val="00A30ECA"/>
    <w:rsid w:val="00A4153D"/>
    <w:rsid w:val="00A4468F"/>
    <w:rsid w:val="00A47276"/>
    <w:rsid w:val="00A503E8"/>
    <w:rsid w:val="00A62F42"/>
    <w:rsid w:val="00A65F25"/>
    <w:rsid w:val="00A77DE2"/>
    <w:rsid w:val="00A80C5C"/>
    <w:rsid w:val="00A83695"/>
    <w:rsid w:val="00A8586B"/>
    <w:rsid w:val="00A86222"/>
    <w:rsid w:val="00A90408"/>
    <w:rsid w:val="00AA00A1"/>
    <w:rsid w:val="00AA624C"/>
    <w:rsid w:val="00AA682F"/>
    <w:rsid w:val="00AB2F3C"/>
    <w:rsid w:val="00AB4C59"/>
    <w:rsid w:val="00AB584C"/>
    <w:rsid w:val="00AD11C8"/>
    <w:rsid w:val="00AD357A"/>
    <w:rsid w:val="00AF52A3"/>
    <w:rsid w:val="00AF5B7F"/>
    <w:rsid w:val="00B0449B"/>
    <w:rsid w:val="00B07362"/>
    <w:rsid w:val="00B16FAD"/>
    <w:rsid w:val="00B20959"/>
    <w:rsid w:val="00B27777"/>
    <w:rsid w:val="00B36C66"/>
    <w:rsid w:val="00B4031C"/>
    <w:rsid w:val="00B4229F"/>
    <w:rsid w:val="00B57A02"/>
    <w:rsid w:val="00B6133D"/>
    <w:rsid w:val="00B76CF3"/>
    <w:rsid w:val="00B770C7"/>
    <w:rsid w:val="00B77610"/>
    <w:rsid w:val="00B832B1"/>
    <w:rsid w:val="00B9077C"/>
    <w:rsid w:val="00B96C5B"/>
    <w:rsid w:val="00BA2CC7"/>
    <w:rsid w:val="00BA51CF"/>
    <w:rsid w:val="00BB3199"/>
    <w:rsid w:val="00BB79EE"/>
    <w:rsid w:val="00BC04DD"/>
    <w:rsid w:val="00BC0C37"/>
    <w:rsid w:val="00BC43B3"/>
    <w:rsid w:val="00BD54E6"/>
    <w:rsid w:val="00BD5588"/>
    <w:rsid w:val="00BE71CF"/>
    <w:rsid w:val="00BF1000"/>
    <w:rsid w:val="00BF235C"/>
    <w:rsid w:val="00C00AD0"/>
    <w:rsid w:val="00C0232A"/>
    <w:rsid w:val="00C03C41"/>
    <w:rsid w:val="00C048CC"/>
    <w:rsid w:val="00C12673"/>
    <w:rsid w:val="00C12B67"/>
    <w:rsid w:val="00C177E2"/>
    <w:rsid w:val="00C34384"/>
    <w:rsid w:val="00C356C6"/>
    <w:rsid w:val="00C41280"/>
    <w:rsid w:val="00C42BB7"/>
    <w:rsid w:val="00C56DCB"/>
    <w:rsid w:val="00C607EC"/>
    <w:rsid w:val="00C6260A"/>
    <w:rsid w:val="00C73343"/>
    <w:rsid w:val="00C75F2B"/>
    <w:rsid w:val="00C81055"/>
    <w:rsid w:val="00C82AF2"/>
    <w:rsid w:val="00C842E6"/>
    <w:rsid w:val="00CA4156"/>
    <w:rsid w:val="00CA55DE"/>
    <w:rsid w:val="00CB121D"/>
    <w:rsid w:val="00CB6409"/>
    <w:rsid w:val="00CC3F1F"/>
    <w:rsid w:val="00CD6460"/>
    <w:rsid w:val="00CD780C"/>
    <w:rsid w:val="00CE1421"/>
    <w:rsid w:val="00CF2D65"/>
    <w:rsid w:val="00D11427"/>
    <w:rsid w:val="00D24DE1"/>
    <w:rsid w:val="00D40D46"/>
    <w:rsid w:val="00D41580"/>
    <w:rsid w:val="00D42366"/>
    <w:rsid w:val="00D423DF"/>
    <w:rsid w:val="00D455E3"/>
    <w:rsid w:val="00D55F55"/>
    <w:rsid w:val="00D62F38"/>
    <w:rsid w:val="00D648E7"/>
    <w:rsid w:val="00D721F3"/>
    <w:rsid w:val="00D72C2B"/>
    <w:rsid w:val="00D80F7C"/>
    <w:rsid w:val="00D8316B"/>
    <w:rsid w:val="00D85DA0"/>
    <w:rsid w:val="00D916DB"/>
    <w:rsid w:val="00DA527D"/>
    <w:rsid w:val="00DA53CB"/>
    <w:rsid w:val="00DA60A7"/>
    <w:rsid w:val="00DB38CB"/>
    <w:rsid w:val="00DB4353"/>
    <w:rsid w:val="00DC4ADA"/>
    <w:rsid w:val="00DC67C2"/>
    <w:rsid w:val="00DC692A"/>
    <w:rsid w:val="00DD5C37"/>
    <w:rsid w:val="00DD79C8"/>
    <w:rsid w:val="00DE794C"/>
    <w:rsid w:val="00E02BB0"/>
    <w:rsid w:val="00E320DC"/>
    <w:rsid w:val="00E4383E"/>
    <w:rsid w:val="00E52D1B"/>
    <w:rsid w:val="00E560C4"/>
    <w:rsid w:val="00E5743A"/>
    <w:rsid w:val="00E84DAC"/>
    <w:rsid w:val="00E92AE8"/>
    <w:rsid w:val="00E9441D"/>
    <w:rsid w:val="00E9618B"/>
    <w:rsid w:val="00EA1241"/>
    <w:rsid w:val="00EA303E"/>
    <w:rsid w:val="00EA3B6A"/>
    <w:rsid w:val="00EA600B"/>
    <w:rsid w:val="00EC11C7"/>
    <w:rsid w:val="00EC2E28"/>
    <w:rsid w:val="00EC30B1"/>
    <w:rsid w:val="00EC37A9"/>
    <w:rsid w:val="00EC51DD"/>
    <w:rsid w:val="00ED0D39"/>
    <w:rsid w:val="00ED4535"/>
    <w:rsid w:val="00EE1943"/>
    <w:rsid w:val="00EE27B5"/>
    <w:rsid w:val="00EE7500"/>
    <w:rsid w:val="00EE781F"/>
    <w:rsid w:val="00F039CB"/>
    <w:rsid w:val="00F04603"/>
    <w:rsid w:val="00F052F5"/>
    <w:rsid w:val="00F112EB"/>
    <w:rsid w:val="00F12A79"/>
    <w:rsid w:val="00F1501B"/>
    <w:rsid w:val="00F231B4"/>
    <w:rsid w:val="00F270A8"/>
    <w:rsid w:val="00F2736B"/>
    <w:rsid w:val="00F33312"/>
    <w:rsid w:val="00F41168"/>
    <w:rsid w:val="00F63DE5"/>
    <w:rsid w:val="00F650DF"/>
    <w:rsid w:val="00F711E6"/>
    <w:rsid w:val="00F718C8"/>
    <w:rsid w:val="00F74374"/>
    <w:rsid w:val="00F751B9"/>
    <w:rsid w:val="00F75384"/>
    <w:rsid w:val="00F75EEB"/>
    <w:rsid w:val="00F82481"/>
    <w:rsid w:val="00F8366D"/>
    <w:rsid w:val="00F87641"/>
    <w:rsid w:val="00F9533B"/>
    <w:rsid w:val="00F956E4"/>
    <w:rsid w:val="00FA7071"/>
    <w:rsid w:val="00FB5E9E"/>
    <w:rsid w:val="00FD1229"/>
    <w:rsid w:val="00FD6F9E"/>
    <w:rsid w:val="00FE465B"/>
    <w:rsid w:val="00FE4ED1"/>
    <w:rsid w:val="00FE738E"/>
    <w:rsid w:val="00FF1E3D"/>
    <w:rsid w:val="00FF3DCC"/>
    <w:rsid w:val="00FF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327A5AA"/>
  <w15:docId w15:val="{25E48382-AFE9-46F5-98BF-93E40CBA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19"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E19"/>
    <w:pPr>
      <w:keepNext/>
      <w:jc w:val="center"/>
      <w:outlineLvl w:val="0"/>
    </w:pPr>
    <w:rPr>
      <w:rFonts w:ascii="Arial" w:eastAsiaTheme="majorEastAsia" w:hAnsi="Arial" w:cs="Mangal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2A"/>
    <w:pPr>
      <w:keepNext/>
      <w:keepLines/>
      <w:spacing w:before="40"/>
      <w:outlineLvl w:val="1"/>
    </w:pPr>
    <w:rPr>
      <w:rFonts w:ascii="Arial" w:eastAsiaTheme="majorEastAsia" w:hAnsi="Arial" w:cs="Mangal"/>
      <w:b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F1F"/>
    <w:pPr>
      <w:keepNext/>
      <w:keepLines/>
      <w:spacing w:before="40"/>
      <w:outlineLvl w:val="2"/>
    </w:pPr>
    <w:rPr>
      <w:rFonts w:ascii="Arial" w:eastAsiaTheme="majorEastAsia" w:hAnsi="Arial" w:cs="Mangal"/>
      <w:b/>
      <w:sz w:val="28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F1F"/>
    <w:pPr>
      <w:keepNext/>
      <w:keepLines/>
      <w:spacing w:before="40"/>
      <w:outlineLvl w:val="3"/>
    </w:pPr>
    <w:rPr>
      <w:rFonts w:ascii="Arial" w:eastAsiaTheme="majorEastAsia" w:hAnsi="Arial" w:cs="Mangal"/>
      <w:b/>
      <w:iC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Arial" w:eastAsia="TimesNewRomanPSMT" w:hAnsi="Arial" w:cs="Arial"/>
      <w:sz w:val="22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character" w:customStyle="1" w:styleId="Heading1Char">
    <w:name w:val="Heading 1 Char"/>
    <w:basedOn w:val="DefaultParagraphFont"/>
    <w:link w:val="Heading1"/>
    <w:uiPriority w:val="9"/>
    <w:rsid w:val="00842E19"/>
    <w:rPr>
      <w:rFonts w:ascii="Arial" w:eastAsiaTheme="majorEastAsia" w:hAnsi="Arial" w:cs="Mangal"/>
      <w:b/>
      <w:bCs/>
      <w:kern w:val="32"/>
      <w:sz w:val="32"/>
      <w:szCs w:val="29"/>
      <w:lang w:eastAsia="hi-IN" w:bidi="hi-IN"/>
    </w:rPr>
  </w:style>
  <w:style w:type="paragraph" w:customStyle="1" w:styleId="MinutesTitle">
    <w:name w:val="Minutes Title"/>
    <w:basedOn w:val="Normal"/>
    <w:link w:val="MinutesTitleChar"/>
    <w:qFormat/>
    <w:rsid w:val="00842E19"/>
    <w:pPr>
      <w:jc w:val="center"/>
    </w:pPr>
    <w:rPr>
      <w:rFonts w:ascii="Arial" w:hAnsi="Arial"/>
      <w:b/>
      <w:bCs/>
      <w:sz w:val="32"/>
      <w:szCs w:val="32"/>
    </w:rPr>
  </w:style>
  <w:style w:type="paragraph" w:customStyle="1" w:styleId="Minutesparticipants">
    <w:name w:val="Minutes participants"/>
    <w:basedOn w:val="Normal"/>
    <w:link w:val="MinutesparticipantsChar"/>
    <w:qFormat/>
    <w:rsid w:val="00842E19"/>
    <w:rPr>
      <w:rFonts w:ascii="Arial" w:hAnsi="Arial"/>
      <w:b/>
      <w:bCs/>
    </w:rPr>
  </w:style>
  <w:style w:type="character" w:customStyle="1" w:styleId="MinutesTitleChar">
    <w:name w:val="Minutes Title Char"/>
    <w:basedOn w:val="DefaultParagraphFont"/>
    <w:link w:val="MinutesTitle"/>
    <w:rsid w:val="00842E19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paragraph" w:customStyle="1" w:styleId="MInutesbodytext">
    <w:name w:val="MInutes body text"/>
    <w:basedOn w:val="Normal"/>
    <w:link w:val="MInutesbodytextChar"/>
    <w:qFormat/>
    <w:rsid w:val="00842E19"/>
    <w:rPr>
      <w:rFonts w:ascii="Arial" w:hAnsi="Arial"/>
    </w:rPr>
  </w:style>
  <w:style w:type="character" w:customStyle="1" w:styleId="MinutesparticipantsChar">
    <w:name w:val="Minutes participants Char"/>
    <w:basedOn w:val="DefaultParagraphFont"/>
    <w:link w:val="Minutesparticipants"/>
    <w:rsid w:val="00842E19"/>
    <w:rPr>
      <w:rFonts w:ascii="Arial" w:eastAsia="SimSun" w:hAnsi="Arial" w:cs="Arial"/>
      <w:b/>
      <w:bCs/>
      <w:kern w:val="1"/>
      <w:sz w:val="24"/>
      <w:szCs w:val="24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C0232A"/>
    <w:rPr>
      <w:rFonts w:ascii="Arial" w:eastAsiaTheme="majorEastAsia" w:hAnsi="Arial" w:cs="Mangal"/>
      <w:b/>
      <w:kern w:val="1"/>
      <w:sz w:val="24"/>
      <w:szCs w:val="23"/>
      <w:lang w:eastAsia="hi-IN" w:bidi="hi-IN"/>
    </w:rPr>
  </w:style>
  <w:style w:type="character" w:customStyle="1" w:styleId="MInutesbodytextChar">
    <w:name w:val="MInutes body text Char"/>
    <w:basedOn w:val="DefaultParagraphFont"/>
    <w:link w:val="MInutesbodytext"/>
    <w:rsid w:val="00842E19"/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842E19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CC3F1F"/>
    <w:rPr>
      <w:rFonts w:ascii="Arial" w:eastAsiaTheme="majorEastAsia" w:hAnsi="Arial" w:cs="Mangal"/>
      <w:b/>
      <w:kern w:val="1"/>
      <w:sz w:val="28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CC3F1F"/>
    <w:rPr>
      <w:rFonts w:ascii="Arial" w:eastAsiaTheme="majorEastAsia" w:hAnsi="Arial" w:cs="Mangal"/>
      <w:b/>
      <w:iCs/>
      <w:kern w:val="1"/>
      <w:sz w:val="28"/>
      <w:szCs w:val="21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F12A79"/>
    <w:rPr>
      <w:rFonts w:eastAsia="SimSun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34"/>
    <w:qFormat/>
    <w:rsid w:val="00F12A79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413B1B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NoList"/>
    <w:rsid w:val="00413B1B"/>
    <w:pPr>
      <w:numPr>
        <w:numId w:val="29"/>
      </w:numPr>
    </w:pPr>
  </w:style>
  <w:style w:type="character" w:styleId="Hyperlink">
    <w:name w:val="Hyperlink"/>
    <w:basedOn w:val="DefaultParagraphFont"/>
    <w:uiPriority w:val="99"/>
    <w:unhideWhenUsed/>
    <w:rsid w:val="00F75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E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5EEB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  <w:lang w:eastAsia="en-GB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F3DC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5A1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5A1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A0C4E-FD05-405A-807F-6B8233D19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cp:lastModifiedBy>Tanya Grimes</cp:lastModifiedBy>
  <cp:revision>24</cp:revision>
  <cp:lastPrinted>2023-01-03T16:13:00Z</cp:lastPrinted>
  <dcterms:created xsi:type="dcterms:W3CDTF">2023-03-10T12:12:00Z</dcterms:created>
  <dcterms:modified xsi:type="dcterms:W3CDTF">2023-04-04T09:27:00Z</dcterms:modified>
</cp:coreProperties>
</file>