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26E258" w14:textId="77777777" w:rsidR="004B7A1F" w:rsidRPr="00842E19" w:rsidRDefault="00516872" w:rsidP="00333456">
      <w:pPr>
        <w:pStyle w:val="Heading1"/>
      </w:pPr>
      <w:bookmarkStart w:id="0" w:name="_GoBack"/>
      <w:bookmarkEnd w:id="0"/>
      <w:r w:rsidRPr="00842E19">
        <w:t>Carlton on Trent Parish Council</w:t>
      </w:r>
    </w:p>
    <w:p w14:paraId="69C61BDD" w14:textId="3F9EE8DF" w:rsidR="004B7A1F" w:rsidRPr="00842E19" w:rsidRDefault="00516872" w:rsidP="00842E19">
      <w:pPr>
        <w:pStyle w:val="Heading1"/>
      </w:pPr>
      <w:r w:rsidRPr="00842E19">
        <w:t>Minutes of the virtual meeting held</w:t>
      </w:r>
    </w:p>
    <w:p w14:paraId="3E498674" w14:textId="04ABB36C" w:rsidR="004B7A1F" w:rsidRPr="00B0449B" w:rsidRDefault="00516872" w:rsidP="00FE738E">
      <w:pPr>
        <w:pStyle w:val="Heading1"/>
      </w:pPr>
      <w:r w:rsidRPr="00842E19">
        <w:t xml:space="preserve">on Tuesday </w:t>
      </w:r>
      <w:r w:rsidR="0016530D">
        <w:t>6</w:t>
      </w:r>
      <w:r w:rsidR="0016530D" w:rsidRPr="0016530D">
        <w:rPr>
          <w:vertAlign w:val="superscript"/>
        </w:rPr>
        <w:t>th</w:t>
      </w:r>
      <w:r w:rsidR="0016530D">
        <w:t xml:space="preserve"> April </w:t>
      </w:r>
      <w:r w:rsidR="00FE738E">
        <w:t>2021</w:t>
      </w:r>
    </w:p>
    <w:p w14:paraId="25B7D574" w14:textId="77777777" w:rsidR="004B7A1F" w:rsidRPr="00842E19" w:rsidRDefault="00516872" w:rsidP="00842E19">
      <w:pPr>
        <w:pStyle w:val="Heading2"/>
      </w:pPr>
      <w:r w:rsidRPr="00842E19">
        <w:t xml:space="preserve">Participating: </w:t>
      </w:r>
    </w:p>
    <w:p w14:paraId="348E0A49" w14:textId="77777777" w:rsidR="0059763A" w:rsidRDefault="0059763A" w:rsidP="00B0449B"/>
    <w:p w14:paraId="57C40DF1" w14:textId="2F7FB8C1" w:rsidR="004B7A1F" w:rsidRPr="00B0449B" w:rsidRDefault="00516872" w:rsidP="00BA51CF">
      <w:pPr>
        <w:pStyle w:val="MInutesbodytext"/>
      </w:pPr>
      <w:r w:rsidRPr="00842E19">
        <w:t xml:space="preserve">Cllr, L Hopkins (Chair), Cllr M </w:t>
      </w:r>
      <w:proofErr w:type="spellStart"/>
      <w:r w:rsidRPr="00842E19">
        <w:t>Eley</w:t>
      </w:r>
      <w:proofErr w:type="spellEnd"/>
      <w:r w:rsidRPr="00842E19">
        <w:t xml:space="preserve">, Cllr M Hopkins, Cllr M Martin, Cllr </w:t>
      </w:r>
      <w:r w:rsidR="003A4FF7">
        <w:t>M Rawson</w:t>
      </w:r>
      <w:r w:rsidRPr="00842E19">
        <w:t xml:space="preserve">, </w:t>
      </w:r>
      <w:r w:rsidR="009B6DAE">
        <w:t>Cllr D Wells-Pope</w:t>
      </w:r>
      <w:r w:rsidR="00FB5E9E">
        <w:t>,</w:t>
      </w:r>
      <w:r w:rsidR="009B6DAE">
        <w:t xml:space="preserve"> </w:t>
      </w:r>
      <w:r w:rsidRPr="00842E19">
        <w:t xml:space="preserve">Cllr R </w:t>
      </w:r>
      <w:proofErr w:type="spellStart"/>
      <w:r w:rsidRPr="00842E19">
        <w:t>Whate</w:t>
      </w:r>
      <w:proofErr w:type="spellEnd"/>
      <w:r w:rsidR="001212E5">
        <w:t xml:space="preserve">, </w:t>
      </w:r>
      <w:proofErr w:type="spellStart"/>
      <w:r w:rsidR="001212E5">
        <w:t>DCllr</w:t>
      </w:r>
      <w:proofErr w:type="spellEnd"/>
      <w:r w:rsidR="001212E5">
        <w:t xml:space="preserve"> S Michael and</w:t>
      </w:r>
      <w:r w:rsidRPr="00842E19">
        <w:t xml:space="preserve"> T Grimes (Clerk</w:t>
      </w:r>
      <w:r w:rsidR="00FE738E">
        <w:t>)</w:t>
      </w:r>
    </w:p>
    <w:p w14:paraId="1757CE84" w14:textId="77777777" w:rsidR="004B7A1F" w:rsidRPr="00B0449B" w:rsidRDefault="004B7A1F" w:rsidP="00B0449B"/>
    <w:p w14:paraId="1E9A4A03" w14:textId="77777777" w:rsidR="004B7A1F" w:rsidRPr="00B0449B" w:rsidRDefault="00516872" w:rsidP="00CC3F1F">
      <w:pPr>
        <w:pStyle w:val="Heading3"/>
        <w:numPr>
          <w:ilvl w:val="0"/>
          <w:numId w:val="14"/>
        </w:numPr>
      </w:pPr>
      <w:r w:rsidRPr="00B0449B">
        <w:t>To consider any apologies for non-participation</w:t>
      </w:r>
    </w:p>
    <w:p w14:paraId="20162770" w14:textId="3AEF2FCD" w:rsidR="004B7A1F" w:rsidRPr="00B0449B" w:rsidRDefault="00FE738E" w:rsidP="00CC3F1F">
      <w:pPr>
        <w:pStyle w:val="MInutesbodytext"/>
      </w:pPr>
      <w:proofErr w:type="spellStart"/>
      <w:r w:rsidRPr="00B0449B">
        <w:t>CCllr</w:t>
      </w:r>
      <w:proofErr w:type="spellEnd"/>
      <w:r w:rsidRPr="00B0449B">
        <w:t xml:space="preserve"> BL </w:t>
      </w:r>
      <w:r w:rsidR="00516872" w:rsidRPr="00B0449B">
        <w:t>w</w:t>
      </w:r>
      <w:r w:rsidR="001212E5">
        <w:t>as</w:t>
      </w:r>
      <w:r w:rsidR="00516872" w:rsidRPr="00B0449B">
        <w:t xml:space="preserve"> unable to attend</w:t>
      </w:r>
      <w:r w:rsidR="0016530D">
        <w:t xml:space="preserve"> due to being in purdah for the coming elections</w:t>
      </w:r>
      <w:r>
        <w:t>.</w:t>
      </w:r>
    </w:p>
    <w:p w14:paraId="0CF3BF12" w14:textId="3BFDAEB4" w:rsidR="004B7A1F" w:rsidRDefault="004B7A1F" w:rsidP="00B0449B"/>
    <w:p w14:paraId="7DF5BEAC" w14:textId="77777777" w:rsidR="004B7A1F" w:rsidRPr="00B0449B" w:rsidRDefault="00516872" w:rsidP="00CC3F1F">
      <w:pPr>
        <w:pStyle w:val="Heading3"/>
        <w:numPr>
          <w:ilvl w:val="0"/>
          <w:numId w:val="14"/>
        </w:numPr>
      </w:pPr>
      <w:r w:rsidRPr="00B0449B">
        <w:t>To receive any declarations of interest in items on the agenda</w:t>
      </w:r>
    </w:p>
    <w:p w14:paraId="57A0C1F9" w14:textId="30049DAA" w:rsidR="004B7A1F" w:rsidRPr="00B0449B" w:rsidRDefault="00516872" w:rsidP="00110E77">
      <w:pPr>
        <w:pStyle w:val="MInutesbodytext"/>
      </w:pPr>
      <w:r w:rsidRPr="00B0449B">
        <w:t xml:space="preserve">MM declared an interest in </w:t>
      </w:r>
      <w:r w:rsidR="00110E77">
        <w:t>the clerk’s wages</w:t>
      </w:r>
      <w:r w:rsidR="0016530D">
        <w:t xml:space="preserve"> and expenses.</w:t>
      </w:r>
    </w:p>
    <w:p w14:paraId="4D3E401A" w14:textId="77777777" w:rsidR="004B7A1F" w:rsidRPr="00B0449B" w:rsidRDefault="004B7A1F" w:rsidP="00B0449B"/>
    <w:p w14:paraId="682E0CB2" w14:textId="346DF456" w:rsidR="004B7A1F" w:rsidRPr="00B0449B" w:rsidRDefault="00516872" w:rsidP="00FE738E">
      <w:pPr>
        <w:pStyle w:val="Heading3"/>
        <w:numPr>
          <w:ilvl w:val="0"/>
          <w:numId w:val="14"/>
        </w:numPr>
      </w:pPr>
      <w:r w:rsidRPr="00B0449B">
        <w:t xml:space="preserve">To accept the minutes of the Parish Council meeting held Tuesday </w:t>
      </w:r>
      <w:r w:rsidR="00110E77">
        <w:t>2</w:t>
      </w:r>
      <w:r w:rsidR="00110E77" w:rsidRPr="00110E77">
        <w:rPr>
          <w:vertAlign w:val="superscript"/>
        </w:rPr>
        <w:t>nd</w:t>
      </w:r>
      <w:r w:rsidR="00110E77">
        <w:t xml:space="preserve"> </w:t>
      </w:r>
      <w:r w:rsidR="0016530D">
        <w:t>March</w:t>
      </w:r>
      <w:r w:rsidR="001212E5">
        <w:t xml:space="preserve"> 2021</w:t>
      </w:r>
      <w:r w:rsidR="00FE738E">
        <w:t xml:space="preserve"> </w:t>
      </w:r>
      <w:r w:rsidRPr="00B0449B">
        <w:t xml:space="preserve">via Zoom </w:t>
      </w:r>
    </w:p>
    <w:p w14:paraId="621EEFDB" w14:textId="57E49540" w:rsidR="00413B1B" w:rsidRPr="00B0449B" w:rsidRDefault="00516872" w:rsidP="00CC3F1F">
      <w:pPr>
        <w:pStyle w:val="MInutesbodytext"/>
      </w:pPr>
      <w:r w:rsidRPr="00B0449B">
        <w:t>The minutes were accepted as a true record.</w:t>
      </w:r>
    </w:p>
    <w:p w14:paraId="5D2C2B93" w14:textId="77777777" w:rsidR="00577F2B" w:rsidRPr="00577F2B" w:rsidRDefault="00577F2B" w:rsidP="00577F2B"/>
    <w:p w14:paraId="720B5452" w14:textId="53B2E674" w:rsidR="004B7A1F" w:rsidRPr="00B0449B" w:rsidRDefault="00BA51CF" w:rsidP="00CC3F1F">
      <w:pPr>
        <w:pStyle w:val="Heading3"/>
        <w:numPr>
          <w:ilvl w:val="0"/>
          <w:numId w:val="14"/>
        </w:numPr>
      </w:pPr>
      <w:r w:rsidRPr="00B0449B">
        <w:t>10-minute</w:t>
      </w:r>
      <w:r w:rsidR="00516872" w:rsidRPr="00B0449B">
        <w:t xml:space="preserve"> open forum to receive questions and comments from members of the public</w:t>
      </w:r>
    </w:p>
    <w:p w14:paraId="48CF2F73" w14:textId="67773A14" w:rsidR="009B5703" w:rsidRDefault="00814C1A" w:rsidP="00814C1A">
      <w:pPr>
        <w:pStyle w:val="MInutesbodytext"/>
      </w:pPr>
      <w:r>
        <w:t xml:space="preserve">LH </w:t>
      </w:r>
      <w:r w:rsidR="0016530D">
        <w:t xml:space="preserve">raised the issue of the pavement next to the pumping station in Church Lane not having dropped areas for mobility scooters, etc forcing users </w:t>
      </w:r>
      <w:r w:rsidR="00FE4ED1">
        <w:t>into</w:t>
      </w:r>
      <w:r w:rsidR="0016530D">
        <w:t xml:space="preserve"> the road instead of </w:t>
      </w:r>
      <w:r w:rsidR="00FE4ED1">
        <w:t xml:space="preserve">on the </w:t>
      </w:r>
      <w:r w:rsidR="0016530D">
        <w:t>pavement</w:t>
      </w:r>
      <w:r w:rsidR="00110E77">
        <w:t>.</w:t>
      </w:r>
      <w:r w:rsidR="0016530D">
        <w:t xml:space="preserve"> </w:t>
      </w:r>
      <w:proofErr w:type="spellStart"/>
      <w:r w:rsidR="00190176">
        <w:t>DCllr</w:t>
      </w:r>
      <w:proofErr w:type="spellEnd"/>
      <w:r w:rsidR="00190176">
        <w:t xml:space="preserve"> </w:t>
      </w:r>
      <w:r w:rsidR="0016530D">
        <w:t>SM offered to report this to BL.</w:t>
      </w:r>
    </w:p>
    <w:p w14:paraId="3581986C" w14:textId="02D3E17E" w:rsidR="00190176" w:rsidRDefault="0016530D" w:rsidP="00814C1A">
      <w:pPr>
        <w:pStyle w:val="MInutesbodytext"/>
      </w:pPr>
      <w:r>
        <w:t xml:space="preserve">LH reported that a resident in the council bungalows had been house bound throughout the pandemic because they </w:t>
      </w:r>
      <w:r w:rsidR="00FE4ED1">
        <w:t>are</w:t>
      </w:r>
      <w:r>
        <w:t xml:space="preserve"> unable to get down the step to leave their house. The council offered to put a slope in but the nature of the resident’s condition mean</w:t>
      </w:r>
      <w:r w:rsidR="00FE4ED1">
        <w:t>s</w:t>
      </w:r>
      <w:r>
        <w:t xml:space="preserve"> that a slope </w:t>
      </w:r>
      <w:r w:rsidR="00FE4ED1">
        <w:t>i</w:t>
      </w:r>
      <w:r>
        <w:t xml:space="preserve">s not feasible. The council suggested approaching a charity to get a patio door put in for access. LH asked </w:t>
      </w:r>
      <w:proofErr w:type="spellStart"/>
      <w:r w:rsidR="00190176">
        <w:t>DCllr</w:t>
      </w:r>
      <w:proofErr w:type="spellEnd"/>
      <w:r w:rsidR="00190176">
        <w:t xml:space="preserve"> </w:t>
      </w:r>
      <w:r>
        <w:t>SM to follow this up because the council should have a duty to ensure residents have access.</w:t>
      </w:r>
      <w:r w:rsidR="00190176" w:rsidRPr="00190176">
        <w:t xml:space="preserve"> </w:t>
      </w:r>
      <w:proofErr w:type="spellStart"/>
      <w:r w:rsidR="00190176">
        <w:t>DCllr</w:t>
      </w:r>
      <w:proofErr w:type="spellEnd"/>
      <w:r>
        <w:t xml:space="preserve"> SM felt that </w:t>
      </w:r>
      <w:r w:rsidR="00190176">
        <w:t>the council had met their duty in offering a slope but asked for more details so that she could check.</w:t>
      </w:r>
    </w:p>
    <w:p w14:paraId="28FA22AF" w14:textId="37755E18" w:rsidR="0016530D" w:rsidRDefault="00190176" w:rsidP="00814C1A">
      <w:pPr>
        <w:pStyle w:val="MInutesbodytext"/>
      </w:pPr>
      <w:r>
        <w:t>DWP reported an issue with drainage near the Grey House. There is a drain but the gu</w:t>
      </w:r>
      <w:r w:rsidR="00FE4ED1">
        <w:t>lley</w:t>
      </w:r>
      <w:r>
        <w:t xml:space="preserve"> that direct</w:t>
      </w:r>
      <w:r w:rsidR="00FE4ED1">
        <w:t>s</w:t>
      </w:r>
      <w:r>
        <w:t xml:space="preserve"> water into the drain has sunk and now directs it away from the drain causing it to pool nearby and to leave a muddy mess when the water evaporates. </w:t>
      </w:r>
      <w:proofErr w:type="spellStart"/>
      <w:r>
        <w:t>DCllr</w:t>
      </w:r>
      <w:proofErr w:type="spellEnd"/>
      <w:r>
        <w:t xml:space="preserve"> SM offered to report this.</w:t>
      </w:r>
    </w:p>
    <w:p w14:paraId="3C310917" w14:textId="77777777" w:rsidR="00110E77" w:rsidRDefault="00110E77" w:rsidP="00814C1A">
      <w:pPr>
        <w:pStyle w:val="MInutesbodytext"/>
      </w:pPr>
    </w:p>
    <w:p w14:paraId="694C378D" w14:textId="77777777" w:rsidR="004B7A1F" w:rsidRPr="00B0449B" w:rsidRDefault="00516872" w:rsidP="00CC3F1F">
      <w:pPr>
        <w:pStyle w:val="Heading3"/>
        <w:numPr>
          <w:ilvl w:val="0"/>
          <w:numId w:val="14"/>
        </w:numPr>
      </w:pPr>
      <w:r w:rsidRPr="00B0449B">
        <w:t xml:space="preserve">To note the following matters arising from previous minutes </w:t>
      </w:r>
    </w:p>
    <w:p w14:paraId="2B6B6DD1" w14:textId="1B9CD557" w:rsidR="00110E77" w:rsidRDefault="00110E77" w:rsidP="00110E77">
      <w:pPr>
        <w:pStyle w:val="Heading4"/>
        <w:numPr>
          <w:ilvl w:val="1"/>
          <w:numId w:val="14"/>
        </w:numPr>
      </w:pPr>
      <w:r w:rsidRPr="00FE738E">
        <w:t>Carlton Cares group</w:t>
      </w:r>
    </w:p>
    <w:p w14:paraId="6AB12173" w14:textId="37B5D214" w:rsidR="00110E77" w:rsidRPr="00110E77" w:rsidRDefault="00110E77" w:rsidP="001B0708">
      <w:pPr>
        <w:pStyle w:val="MInutesbodytext"/>
      </w:pPr>
      <w:r>
        <w:t xml:space="preserve">LH reported </w:t>
      </w:r>
      <w:r w:rsidR="00190176">
        <w:t xml:space="preserve">there had been an Easter newsletter and the </w:t>
      </w:r>
      <w:r w:rsidR="00E02BB0">
        <w:t>trail and garden competition were well received</w:t>
      </w:r>
      <w:r>
        <w:t xml:space="preserve">. </w:t>
      </w:r>
    </w:p>
    <w:p w14:paraId="24796794" w14:textId="3D58E50A" w:rsidR="00FE738E" w:rsidRDefault="00FE738E" w:rsidP="00FE738E">
      <w:pPr>
        <w:pStyle w:val="Heading4"/>
        <w:numPr>
          <w:ilvl w:val="1"/>
          <w:numId w:val="14"/>
        </w:numPr>
      </w:pPr>
      <w:r w:rsidRPr="00FE738E">
        <w:t>Notts CC Broadband Voucher Scheme</w:t>
      </w:r>
    </w:p>
    <w:p w14:paraId="16578C20" w14:textId="5AC5B26B" w:rsidR="00FE738E" w:rsidRPr="00FE738E" w:rsidRDefault="00FE738E" w:rsidP="00413206">
      <w:pPr>
        <w:pStyle w:val="MInutesbodytext"/>
      </w:pPr>
      <w:r>
        <w:t xml:space="preserve">MM </w:t>
      </w:r>
      <w:r w:rsidR="00E02BB0">
        <w:t>had nothing to report.</w:t>
      </w:r>
    </w:p>
    <w:p w14:paraId="73A1940E" w14:textId="38F8B75E" w:rsidR="00FE738E" w:rsidRDefault="00FE738E" w:rsidP="00FE738E">
      <w:pPr>
        <w:pStyle w:val="Heading4"/>
        <w:numPr>
          <w:ilvl w:val="1"/>
          <w:numId w:val="14"/>
        </w:numPr>
      </w:pPr>
      <w:r w:rsidRPr="00FE738E">
        <w:t>CIL Money Bench</w:t>
      </w:r>
    </w:p>
    <w:p w14:paraId="389F5ABB" w14:textId="4C9F8EE1" w:rsidR="001961CD" w:rsidRDefault="001961CD" w:rsidP="00413206">
      <w:pPr>
        <w:pStyle w:val="MInutesbodytext"/>
      </w:pPr>
      <w:r>
        <w:t xml:space="preserve">The clerk reported that </w:t>
      </w:r>
      <w:r w:rsidR="0006084C">
        <w:t>Shaun Brown</w:t>
      </w:r>
      <w:r w:rsidR="00E02BB0">
        <w:t xml:space="preserve"> had issued a new s115 permission request form and it had been signed and returned so hopefully installation would be imminent. It was however, noted that the new form said neighbouring residents must have been consulted and support the project before it goes ahead. DWP offered to approach the neighbours to ensure they were happy with the replacement bench.</w:t>
      </w:r>
    </w:p>
    <w:p w14:paraId="20391B24" w14:textId="77777777" w:rsidR="00E02BB0" w:rsidRPr="001961CD" w:rsidRDefault="00E02BB0" w:rsidP="00413206">
      <w:pPr>
        <w:pStyle w:val="MInutesbodytext"/>
      </w:pPr>
    </w:p>
    <w:p w14:paraId="16A2B159" w14:textId="77777777" w:rsidR="004B7A1F" w:rsidRPr="00B0449B" w:rsidRDefault="00516872" w:rsidP="00CC3F1F">
      <w:pPr>
        <w:pStyle w:val="Heading3"/>
        <w:numPr>
          <w:ilvl w:val="0"/>
          <w:numId w:val="14"/>
        </w:numPr>
      </w:pPr>
      <w:r w:rsidRPr="00B0449B">
        <w:t>To receive updates on any District and County Councillor matters</w:t>
      </w:r>
    </w:p>
    <w:p w14:paraId="56AC1843" w14:textId="229AFA1E" w:rsidR="004B7A1F" w:rsidRPr="00B0449B" w:rsidRDefault="003674E2" w:rsidP="001D77EE">
      <w:pPr>
        <w:pStyle w:val="MInutesbodytext"/>
      </w:pPr>
      <w:proofErr w:type="spellStart"/>
      <w:r>
        <w:t>DCllr</w:t>
      </w:r>
      <w:proofErr w:type="spellEnd"/>
      <w:r>
        <w:t xml:space="preserve"> </w:t>
      </w:r>
      <w:r w:rsidR="00630B85">
        <w:t xml:space="preserve">SM </w:t>
      </w:r>
      <w:r>
        <w:t xml:space="preserve">reported </w:t>
      </w:r>
      <w:r w:rsidR="001D77EE">
        <w:t xml:space="preserve">on the </w:t>
      </w:r>
      <w:r w:rsidR="000C3E1A">
        <w:t xml:space="preserve">latest vaccination statistics for the county and </w:t>
      </w:r>
      <w:r w:rsidR="00E02BB0">
        <w:t>informed the meeting that 3 new centred had opened across the county</w:t>
      </w:r>
      <w:r w:rsidR="000C3E1A">
        <w:t>.</w:t>
      </w:r>
    </w:p>
    <w:p w14:paraId="4D618433" w14:textId="4E9D161E" w:rsidR="00D62F38" w:rsidRDefault="00D62F38" w:rsidP="00D62F38">
      <w:pPr>
        <w:pStyle w:val="Heading3"/>
        <w:numPr>
          <w:ilvl w:val="0"/>
          <w:numId w:val="14"/>
        </w:numPr>
      </w:pPr>
      <w:r>
        <w:lastRenderedPageBreak/>
        <w:t xml:space="preserve">To </w:t>
      </w:r>
      <w:r w:rsidR="00285796">
        <w:t>consider any planning matters</w:t>
      </w:r>
    </w:p>
    <w:p w14:paraId="7B666B7D" w14:textId="678F367B" w:rsidR="00285796" w:rsidRDefault="00285796" w:rsidP="00285796">
      <w:pPr>
        <w:pStyle w:val="Heading4"/>
        <w:numPr>
          <w:ilvl w:val="1"/>
          <w:numId w:val="14"/>
        </w:numPr>
      </w:pPr>
      <w:r>
        <w:t>Notifications Received</w:t>
      </w:r>
    </w:p>
    <w:p w14:paraId="5CBD7484" w14:textId="23EC7BC8" w:rsidR="009F22A7" w:rsidRDefault="00285796" w:rsidP="000C3E1A">
      <w:pPr>
        <w:pStyle w:val="Heading4"/>
        <w:numPr>
          <w:ilvl w:val="1"/>
          <w:numId w:val="14"/>
        </w:numPr>
      </w:pPr>
      <w:r>
        <w:t xml:space="preserve">Planning applications to discuss </w:t>
      </w:r>
    </w:p>
    <w:p w14:paraId="4C5E9047" w14:textId="5538A1F3" w:rsidR="00285796" w:rsidRPr="00285796" w:rsidRDefault="00285796" w:rsidP="00285796">
      <w:pPr>
        <w:pStyle w:val="Heading4"/>
        <w:numPr>
          <w:ilvl w:val="1"/>
          <w:numId w:val="14"/>
        </w:numPr>
      </w:pPr>
      <w:r>
        <w:t>Any other planning business</w:t>
      </w:r>
    </w:p>
    <w:p w14:paraId="3B2D578B" w14:textId="764BC6E9" w:rsidR="005932AE" w:rsidRDefault="005B2972" w:rsidP="005932AE">
      <w:pPr>
        <w:pStyle w:val="MInutesbodytext"/>
      </w:pPr>
      <w:r>
        <w:t>There were no planning matters.</w:t>
      </w:r>
    </w:p>
    <w:p w14:paraId="393571E9" w14:textId="7F5F052F" w:rsidR="004B7A1F" w:rsidRDefault="004B7A1F" w:rsidP="00B0449B"/>
    <w:p w14:paraId="01FEA158" w14:textId="7AFA47EB" w:rsidR="00E02BB0" w:rsidRDefault="00E02BB0" w:rsidP="00A158EC">
      <w:pPr>
        <w:pStyle w:val="Heading3"/>
        <w:numPr>
          <w:ilvl w:val="0"/>
          <w:numId w:val="14"/>
        </w:numPr>
      </w:pPr>
      <w:r>
        <w:t>To consider adopting the new Code of Conduct</w:t>
      </w:r>
    </w:p>
    <w:p w14:paraId="3C711559" w14:textId="594CDC7C" w:rsidR="00A503E8" w:rsidRDefault="00A503E8" w:rsidP="00A503E8">
      <w:pPr>
        <w:pStyle w:val="MInutesbodytext"/>
      </w:pPr>
      <w:r>
        <w:t>The clerk reported that the expected guidance from NALC had not arrived in time for the meeting.</w:t>
      </w:r>
    </w:p>
    <w:p w14:paraId="5EF8B90E" w14:textId="77777777" w:rsidR="00A503E8" w:rsidRPr="00A503E8" w:rsidRDefault="00A503E8" w:rsidP="00A503E8">
      <w:pPr>
        <w:pStyle w:val="MInutesbodytext"/>
      </w:pPr>
    </w:p>
    <w:p w14:paraId="0BD249B7" w14:textId="1D62A1BD" w:rsidR="00A503E8" w:rsidRDefault="00A503E8" w:rsidP="00A158EC">
      <w:pPr>
        <w:pStyle w:val="Heading3"/>
        <w:numPr>
          <w:ilvl w:val="0"/>
          <w:numId w:val="14"/>
        </w:numPr>
      </w:pPr>
      <w:r>
        <w:t>To consider making provision for if meetings cannot take place after 6</w:t>
      </w:r>
      <w:r w:rsidRPr="00A503E8">
        <w:rPr>
          <w:vertAlign w:val="superscript"/>
        </w:rPr>
        <w:t>th</w:t>
      </w:r>
      <w:r>
        <w:t xml:space="preserve"> May</w:t>
      </w:r>
    </w:p>
    <w:p w14:paraId="6BE3823C" w14:textId="00340DCD" w:rsidR="00A503E8" w:rsidRPr="00AB2F3C" w:rsidRDefault="00A503E8" w:rsidP="00AB2F3C">
      <w:pPr>
        <w:pStyle w:val="Heading3"/>
        <w:rPr>
          <w:rFonts w:eastAsia="SimSun" w:cs="Arial"/>
          <w:b w:val="0"/>
          <w:sz w:val="24"/>
          <w:szCs w:val="24"/>
        </w:rPr>
      </w:pPr>
      <w:r w:rsidRPr="00AB2F3C">
        <w:rPr>
          <w:rFonts w:eastAsia="SimSun" w:cs="Arial"/>
          <w:b w:val="0"/>
          <w:sz w:val="24"/>
          <w:szCs w:val="24"/>
        </w:rPr>
        <w:t xml:space="preserve">The clerk circulated </w:t>
      </w:r>
      <w:r w:rsidR="00EA600B" w:rsidRPr="00AB2F3C">
        <w:rPr>
          <w:rFonts w:eastAsia="SimSun" w:cs="Arial"/>
          <w:b w:val="0"/>
          <w:sz w:val="24"/>
          <w:szCs w:val="24"/>
        </w:rPr>
        <w:t xml:space="preserve">NALC guidance stating that remote meetings had to end on 6th May when </w:t>
      </w:r>
      <w:proofErr w:type="spellStart"/>
      <w:r w:rsidR="00EA600B" w:rsidRPr="00AB2F3C">
        <w:rPr>
          <w:rFonts w:eastAsia="SimSun" w:cs="Arial"/>
          <w:b w:val="0"/>
          <w:sz w:val="24"/>
          <w:szCs w:val="24"/>
        </w:rPr>
        <w:t>Covid</w:t>
      </w:r>
      <w:proofErr w:type="spellEnd"/>
      <w:r w:rsidR="00EA600B" w:rsidRPr="00AB2F3C">
        <w:rPr>
          <w:rFonts w:eastAsia="SimSun" w:cs="Arial"/>
          <w:b w:val="0"/>
          <w:sz w:val="24"/>
          <w:szCs w:val="24"/>
        </w:rPr>
        <w:t xml:space="preserve"> legislation expire</w:t>
      </w:r>
      <w:r w:rsidR="00D423DF">
        <w:rPr>
          <w:rFonts w:eastAsia="SimSun" w:cs="Arial"/>
          <w:b w:val="0"/>
          <w:sz w:val="24"/>
          <w:szCs w:val="24"/>
        </w:rPr>
        <w:t>s. The guidance suggested preparing for if</w:t>
      </w:r>
      <w:r w:rsidR="00EA600B" w:rsidRPr="00AB2F3C">
        <w:rPr>
          <w:rFonts w:eastAsia="SimSun" w:cs="Arial"/>
          <w:b w:val="0"/>
          <w:sz w:val="24"/>
          <w:szCs w:val="24"/>
        </w:rPr>
        <w:t xml:space="preserve"> face to face meetings </w:t>
      </w:r>
      <w:r w:rsidR="00D423DF">
        <w:rPr>
          <w:rFonts w:eastAsia="SimSun" w:cs="Arial"/>
          <w:b w:val="0"/>
          <w:sz w:val="24"/>
          <w:szCs w:val="24"/>
        </w:rPr>
        <w:t>could</w:t>
      </w:r>
      <w:r w:rsidR="00EA600B" w:rsidRPr="00AB2F3C">
        <w:rPr>
          <w:rFonts w:eastAsia="SimSun" w:cs="Arial"/>
          <w:b w:val="0"/>
          <w:sz w:val="24"/>
          <w:szCs w:val="24"/>
        </w:rPr>
        <w:t xml:space="preserve"> not </w:t>
      </w:r>
      <w:r w:rsidR="00D423DF">
        <w:rPr>
          <w:rFonts w:eastAsia="SimSun" w:cs="Arial"/>
          <w:b w:val="0"/>
          <w:sz w:val="24"/>
          <w:szCs w:val="24"/>
        </w:rPr>
        <w:t>take place</w:t>
      </w:r>
      <w:r w:rsidR="00EA600B" w:rsidRPr="00AB2F3C">
        <w:rPr>
          <w:rFonts w:eastAsia="SimSun" w:cs="Arial"/>
          <w:b w:val="0"/>
          <w:sz w:val="24"/>
          <w:szCs w:val="24"/>
        </w:rPr>
        <w:t xml:space="preserve"> due </w:t>
      </w:r>
      <w:r w:rsidR="00D423DF">
        <w:rPr>
          <w:rFonts w:eastAsia="SimSun" w:cs="Arial"/>
          <w:b w:val="0"/>
          <w:sz w:val="24"/>
          <w:szCs w:val="24"/>
        </w:rPr>
        <w:t xml:space="preserve">to delays in lifting lockdown or </w:t>
      </w:r>
      <w:r w:rsidR="00EA600B" w:rsidRPr="00AB2F3C">
        <w:rPr>
          <w:rFonts w:eastAsia="SimSun" w:cs="Arial"/>
          <w:b w:val="0"/>
          <w:sz w:val="24"/>
          <w:szCs w:val="24"/>
        </w:rPr>
        <w:t>to local lockdown if there</w:t>
      </w:r>
      <w:r w:rsidR="00D423DF">
        <w:rPr>
          <w:rFonts w:eastAsia="SimSun" w:cs="Arial"/>
          <w:b w:val="0"/>
          <w:sz w:val="24"/>
          <w:szCs w:val="24"/>
        </w:rPr>
        <w:t xml:space="preserve"> i</w:t>
      </w:r>
      <w:r w:rsidR="00EA600B" w:rsidRPr="00AB2F3C">
        <w:rPr>
          <w:rFonts w:eastAsia="SimSun" w:cs="Arial"/>
          <w:b w:val="0"/>
          <w:sz w:val="24"/>
          <w:szCs w:val="24"/>
        </w:rPr>
        <w:t xml:space="preserve">s an outbreak of </w:t>
      </w:r>
      <w:proofErr w:type="spellStart"/>
      <w:r w:rsidR="00EA600B" w:rsidRPr="00AB2F3C">
        <w:rPr>
          <w:rFonts w:eastAsia="SimSun" w:cs="Arial"/>
          <w:b w:val="0"/>
          <w:sz w:val="24"/>
          <w:szCs w:val="24"/>
        </w:rPr>
        <w:t>Covid</w:t>
      </w:r>
      <w:proofErr w:type="spellEnd"/>
      <w:r w:rsidR="00EA600B" w:rsidRPr="00AB2F3C">
        <w:rPr>
          <w:rFonts w:eastAsia="SimSun" w:cs="Arial"/>
          <w:b w:val="0"/>
          <w:sz w:val="24"/>
          <w:szCs w:val="24"/>
        </w:rPr>
        <w:t xml:space="preserve">. The clerk listed expected payments and activities that could be delegated to enable </w:t>
      </w:r>
      <w:r w:rsidR="00D423DF">
        <w:rPr>
          <w:rFonts w:eastAsia="SimSun" w:cs="Arial"/>
          <w:b w:val="0"/>
          <w:sz w:val="24"/>
          <w:szCs w:val="24"/>
        </w:rPr>
        <w:t>activities</w:t>
      </w:r>
      <w:r w:rsidR="00EA600B" w:rsidRPr="00AB2F3C">
        <w:rPr>
          <w:rFonts w:eastAsia="SimSun" w:cs="Arial"/>
          <w:b w:val="0"/>
          <w:sz w:val="24"/>
          <w:szCs w:val="24"/>
        </w:rPr>
        <w:t xml:space="preserve"> to continue.</w:t>
      </w:r>
    </w:p>
    <w:p w14:paraId="66372550" w14:textId="15AF052D" w:rsidR="00EA600B" w:rsidRPr="00AB2F3C" w:rsidRDefault="00EA600B" w:rsidP="00AB2F3C">
      <w:pPr>
        <w:pStyle w:val="Heading3"/>
        <w:rPr>
          <w:rFonts w:eastAsia="SimSun" w:cs="Arial"/>
          <w:b w:val="0"/>
          <w:sz w:val="24"/>
          <w:szCs w:val="24"/>
        </w:rPr>
      </w:pPr>
    </w:p>
    <w:p w14:paraId="76665314" w14:textId="50E7A41E" w:rsidR="00EA600B" w:rsidRPr="00AB2F3C" w:rsidRDefault="00EA600B" w:rsidP="00AB2F3C">
      <w:pPr>
        <w:pStyle w:val="Heading3"/>
        <w:rPr>
          <w:rFonts w:eastAsia="SimSun" w:cs="Arial"/>
          <w:b w:val="0"/>
          <w:sz w:val="24"/>
          <w:szCs w:val="24"/>
        </w:rPr>
      </w:pPr>
      <w:r w:rsidRPr="00AB2F3C">
        <w:rPr>
          <w:rFonts w:eastAsia="SimSun" w:cs="Arial"/>
          <w:bCs/>
          <w:sz w:val="24"/>
          <w:szCs w:val="24"/>
        </w:rPr>
        <w:t>RESOLVED</w:t>
      </w:r>
      <w:r w:rsidRPr="00AB2F3C">
        <w:rPr>
          <w:rFonts w:eastAsia="SimSun" w:cs="Arial"/>
          <w:b w:val="0"/>
          <w:sz w:val="24"/>
          <w:szCs w:val="24"/>
        </w:rPr>
        <w:t>: To delegate payments up</w:t>
      </w:r>
      <w:r w:rsidR="00AB2F3C">
        <w:rPr>
          <w:rFonts w:eastAsia="SimSun" w:cs="Arial"/>
          <w:b w:val="0"/>
          <w:sz w:val="24"/>
          <w:szCs w:val="24"/>
        </w:rPr>
        <w:t xml:space="preserve"> </w:t>
      </w:r>
      <w:r w:rsidRPr="00AB2F3C">
        <w:rPr>
          <w:rFonts w:eastAsia="SimSun" w:cs="Arial"/>
          <w:b w:val="0"/>
          <w:sz w:val="24"/>
          <w:szCs w:val="24"/>
        </w:rPr>
        <w:t>to £300 to the clerk.</w:t>
      </w:r>
    </w:p>
    <w:p w14:paraId="51CC24FD" w14:textId="2DAFEA20" w:rsidR="00EA600B" w:rsidRPr="00AB2F3C" w:rsidRDefault="00EA600B" w:rsidP="00AB2F3C">
      <w:pPr>
        <w:pStyle w:val="Heading3"/>
        <w:rPr>
          <w:rFonts w:eastAsia="SimSun" w:cs="Arial"/>
          <w:b w:val="0"/>
          <w:sz w:val="24"/>
          <w:szCs w:val="24"/>
        </w:rPr>
      </w:pPr>
      <w:r w:rsidRPr="00AB2F3C">
        <w:rPr>
          <w:rFonts w:eastAsia="SimSun" w:cs="Arial"/>
          <w:bCs/>
          <w:sz w:val="24"/>
          <w:szCs w:val="24"/>
        </w:rPr>
        <w:t>RESOLVED</w:t>
      </w:r>
      <w:r w:rsidRPr="00AB2F3C">
        <w:rPr>
          <w:rFonts w:eastAsia="SimSun" w:cs="Arial"/>
          <w:b w:val="0"/>
          <w:sz w:val="24"/>
          <w:szCs w:val="24"/>
        </w:rPr>
        <w:t xml:space="preserve">: To delegate responses to </w:t>
      </w:r>
      <w:r w:rsidR="00D423DF">
        <w:rPr>
          <w:rFonts w:eastAsia="SimSun" w:cs="Arial"/>
          <w:b w:val="0"/>
          <w:sz w:val="24"/>
          <w:szCs w:val="24"/>
        </w:rPr>
        <w:t xml:space="preserve">planning, correspondence and consultations to </w:t>
      </w:r>
      <w:r w:rsidRPr="00AB2F3C">
        <w:rPr>
          <w:rFonts w:eastAsia="SimSun" w:cs="Arial"/>
          <w:b w:val="0"/>
          <w:sz w:val="24"/>
          <w:szCs w:val="24"/>
        </w:rPr>
        <w:t>the clerk</w:t>
      </w:r>
      <w:r w:rsidR="00D423DF">
        <w:rPr>
          <w:rFonts w:eastAsia="SimSun" w:cs="Arial"/>
          <w:b w:val="0"/>
          <w:sz w:val="24"/>
          <w:szCs w:val="24"/>
        </w:rPr>
        <w:t>, having obtained a consensus of opinion via email</w:t>
      </w:r>
      <w:r w:rsidRPr="00AB2F3C">
        <w:rPr>
          <w:rFonts w:eastAsia="SimSun" w:cs="Arial"/>
          <w:b w:val="0"/>
          <w:sz w:val="24"/>
          <w:szCs w:val="24"/>
        </w:rPr>
        <w:t>.</w:t>
      </w:r>
    </w:p>
    <w:p w14:paraId="35A484D0" w14:textId="61336C94" w:rsidR="00AB2F3C" w:rsidRPr="00AB2F3C" w:rsidRDefault="00AB2F3C" w:rsidP="00AB2F3C">
      <w:pPr>
        <w:pStyle w:val="Heading3"/>
        <w:rPr>
          <w:rFonts w:eastAsia="SimSun" w:cs="Arial"/>
          <w:b w:val="0"/>
          <w:sz w:val="24"/>
          <w:szCs w:val="24"/>
        </w:rPr>
      </w:pPr>
      <w:r w:rsidRPr="00AB2F3C">
        <w:rPr>
          <w:rFonts w:eastAsia="SimSun" w:cs="Arial"/>
          <w:b w:val="0"/>
          <w:sz w:val="24"/>
          <w:szCs w:val="24"/>
        </w:rPr>
        <w:t>(proposed LH, seconded DWP, carried unanimously)</w:t>
      </w:r>
    </w:p>
    <w:p w14:paraId="0CD96686" w14:textId="77777777" w:rsidR="00AB2F3C" w:rsidRPr="00A503E8" w:rsidRDefault="00AB2F3C" w:rsidP="00A503E8"/>
    <w:p w14:paraId="47106F39" w14:textId="0F56B108" w:rsidR="00A158EC" w:rsidRDefault="00A158EC" w:rsidP="00A158EC">
      <w:pPr>
        <w:pStyle w:val="Heading3"/>
        <w:numPr>
          <w:ilvl w:val="0"/>
          <w:numId w:val="14"/>
        </w:numPr>
      </w:pPr>
      <w:r>
        <w:t>To note/respond to the following communications</w:t>
      </w:r>
    </w:p>
    <w:p w14:paraId="3A6D59BD" w14:textId="32DB9914" w:rsidR="00A158EC" w:rsidRDefault="00AB2F3C" w:rsidP="00A158EC">
      <w:pPr>
        <w:pStyle w:val="Heading4"/>
        <w:numPr>
          <w:ilvl w:val="1"/>
          <w:numId w:val="14"/>
        </w:numPr>
      </w:pPr>
      <w:r>
        <w:t>NSDC – Community Litter Bin Project</w:t>
      </w:r>
    </w:p>
    <w:p w14:paraId="04E811BA" w14:textId="2DEDBAAA" w:rsidR="00A158EC" w:rsidRDefault="003B7E1B" w:rsidP="00A158EC">
      <w:pPr>
        <w:pStyle w:val="Heading3"/>
        <w:rPr>
          <w:rFonts w:eastAsia="SimSun" w:cs="Arial"/>
          <w:b w:val="0"/>
          <w:sz w:val="24"/>
          <w:szCs w:val="24"/>
        </w:rPr>
      </w:pPr>
      <w:r>
        <w:rPr>
          <w:rFonts w:eastAsia="SimSun" w:cs="Arial"/>
          <w:b w:val="0"/>
          <w:sz w:val="24"/>
          <w:szCs w:val="24"/>
        </w:rPr>
        <w:t>LH reported that NSDC were running a new litter scheme, whereby they supplied a wheelie bin for the community to use for litter picking</w:t>
      </w:r>
      <w:r w:rsidR="000C3E1A">
        <w:rPr>
          <w:rFonts w:eastAsia="SimSun" w:cs="Arial"/>
          <w:b w:val="0"/>
          <w:sz w:val="24"/>
          <w:szCs w:val="24"/>
        </w:rPr>
        <w:t>.</w:t>
      </w:r>
      <w:r>
        <w:rPr>
          <w:rFonts w:eastAsia="SimSun" w:cs="Arial"/>
          <w:b w:val="0"/>
          <w:sz w:val="24"/>
          <w:szCs w:val="24"/>
        </w:rPr>
        <w:t xml:space="preserve"> It was suggested that a good location for the bin would be near the bench/style in Ferry Lane. </w:t>
      </w:r>
    </w:p>
    <w:p w14:paraId="141EC561" w14:textId="7B86E7DC" w:rsidR="003B7E1B" w:rsidRPr="003B7E1B" w:rsidRDefault="003B7E1B" w:rsidP="003B7E1B">
      <w:pPr>
        <w:pStyle w:val="Heading3"/>
        <w:rPr>
          <w:rFonts w:eastAsia="SimSun" w:cs="Arial"/>
          <w:b w:val="0"/>
          <w:sz w:val="24"/>
          <w:szCs w:val="24"/>
        </w:rPr>
      </w:pPr>
    </w:p>
    <w:p w14:paraId="0179EA06" w14:textId="44A4B297" w:rsidR="003B7E1B" w:rsidRDefault="003B7E1B" w:rsidP="003B7E1B">
      <w:pPr>
        <w:pStyle w:val="Heading3"/>
        <w:rPr>
          <w:rFonts w:eastAsia="SimSun" w:cs="Arial"/>
          <w:b w:val="0"/>
          <w:sz w:val="24"/>
          <w:szCs w:val="24"/>
        </w:rPr>
      </w:pPr>
      <w:r w:rsidRPr="003B7E1B">
        <w:rPr>
          <w:rFonts w:eastAsia="SimSun" w:cs="Arial"/>
          <w:bCs/>
          <w:sz w:val="24"/>
          <w:szCs w:val="24"/>
        </w:rPr>
        <w:t>RESOLVED</w:t>
      </w:r>
      <w:r w:rsidRPr="003B7E1B">
        <w:rPr>
          <w:rFonts w:eastAsia="SimSun" w:cs="Arial"/>
          <w:b w:val="0"/>
          <w:sz w:val="24"/>
          <w:szCs w:val="24"/>
        </w:rPr>
        <w:t>: To take part in the litter scheme.</w:t>
      </w:r>
    </w:p>
    <w:p w14:paraId="7D642763" w14:textId="332DE532" w:rsidR="003B7E1B" w:rsidRPr="003B7E1B" w:rsidRDefault="003B7E1B" w:rsidP="003B7E1B">
      <w:pPr>
        <w:pStyle w:val="Heading3"/>
        <w:rPr>
          <w:rFonts w:eastAsia="SimSun" w:cs="Arial"/>
          <w:b w:val="0"/>
          <w:sz w:val="24"/>
          <w:szCs w:val="24"/>
        </w:rPr>
      </w:pPr>
      <w:r w:rsidRPr="003B7E1B">
        <w:rPr>
          <w:rFonts w:eastAsia="SimSun" w:cs="Arial"/>
          <w:b w:val="0"/>
          <w:sz w:val="24"/>
          <w:szCs w:val="24"/>
        </w:rPr>
        <w:t xml:space="preserve">(proposed LH, seconded </w:t>
      </w:r>
      <w:r>
        <w:rPr>
          <w:rFonts w:eastAsia="SimSun" w:cs="Arial"/>
          <w:b w:val="0"/>
          <w:sz w:val="24"/>
          <w:szCs w:val="24"/>
        </w:rPr>
        <w:t>DWP, carried unanimously)</w:t>
      </w:r>
    </w:p>
    <w:p w14:paraId="546A569C" w14:textId="77777777" w:rsidR="00A158EC" w:rsidRPr="00A158EC" w:rsidRDefault="00A158EC" w:rsidP="00A158EC"/>
    <w:p w14:paraId="5BE5DA3F" w14:textId="1BF27F0D" w:rsidR="00A158EC" w:rsidRDefault="00A158EC" w:rsidP="00DC67C2">
      <w:pPr>
        <w:pStyle w:val="Heading3"/>
        <w:numPr>
          <w:ilvl w:val="0"/>
          <w:numId w:val="14"/>
        </w:numPr>
      </w:pPr>
      <w:r>
        <w:t>To note/respond to the following consultations</w:t>
      </w:r>
    </w:p>
    <w:p w14:paraId="2EEA8664" w14:textId="77777777" w:rsidR="003B7E1B" w:rsidRDefault="003B7E1B" w:rsidP="003B7E1B">
      <w:pPr>
        <w:pStyle w:val="Heading3"/>
        <w:numPr>
          <w:ilvl w:val="1"/>
          <w:numId w:val="14"/>
        </w:numPr>
      </w:pPr>
      <w:r>
        <w:t>NSDC – Carlton on Trent Parish PDSO (dogs)</w:t>
      </w:r>
    </w:p>
    <w:p w14:paraId="0E4E0991" w14:textId="4008DBF1" w:rsidR="003B7E1B" w:rsidRPr="003B7E1B" w:rsidRDefault="003B7E1B" w:rsidP="003B7E1B">
      <w:pPr>
        <w:pStyle w:val="Heading3"/>
        <w:ind w:left="1440"/>
      </w:pPr>
      <w:r w:rsidRPr="003B7E1B">
        <w:rPr>
          <w:rFonts w:eastAsia="SimSun" w:cs="Arial"/>
          <w:b w:val="0"/>
          <w:sz w:val="24"/>
          <w:szCs w:val="24"/>
        </w:rPr>
        <w:t>It was felt no comment was necessary.</w:t>
      </w:r>
    </w:p>
    <w:p w14:paraId="37D76A80" w14:textId="28612236" w:rsidR="003B7E1B" w:rsidRDefault="003B7E1B" w:rsidP="003B7E1B">
      <w:pPr>
        <w:pStyle w:val="Heading3"/>
        <w:numPr>
          <w:ilvl w:val="1"/>
          <w:numId w:val="14"/>
        </w:numPr>
      </w:pPr>
      <w:r>
        <w:t>NSDC – Draft Local Validation Checklist</w:t>
      </w:r>
    </w:p>
    <w:p w14:paraId="316A397A" w14:textId="4F46E6FA" w:rsidR="003B7E1B" w:rsidRPr="003B7E1B" w:rsidRDefault="003B7E1B" w:rsidP="003B7E1B">
      <w:pPr>
        <w:pStyle w:val="Heading3"/>
        <w:ind w:left="1440"/>
      </w:pPr>
      <w:r w:rsidRPr="003B7E1B">
        <w:rPr>
          <w:rFonts w:eastAsia="SimSun" w:cs="Arial"/>
          <w:b w:val="0"/>
          <w:sz w:val="24"/>
          <w:szCs w:val="24"/>
        </w:rPr>
        <w:t>It was felt no comment was necessary.</w:t>
      </w:r>
    </w:p>
    <w:p w14:paraId="18002A78" w14:textId="1586CDFB" w:rsidR="003B7E1B" w:rsidRDefault="003B7E1B" w:rsidP="003B7E1B">
      <w:pPr>
        <w:pStyle w:val="Heading3"/>
        <w:numPr>
          <w:ilvl w:val="1"/>
          <w:numId w:val="14"/>
        </w:numPr>
      </w:pPr>
      <w:r>
        <w:t xml:space="preserve">Government – Remote Meetings Call </w:t>
      </w:r>
      <w:proofErr w:type="gramStart"/>
      <w:r>
        <w:t>For</w:t>
      </w:r>
      <w:proofErr w:type="gramEnd"/>
      <w:r>
        <w:t xml:space="preserve"> Evidence</w:t>
      </w:r>
    </w:p>
    <w:p w14:paraId="6F98D8DE" w14:textId="5F8176A2" w:rsidR="003B7E1B" w:rsidRPr="00A47276" w:rsidRDefault="00A47276" w:rsidP="00A47276">
      <w:pPr>
        <w:pStyle w:val="Heading3"/>
        <w:ind w:left="1440"/>
        <w:rPr>
          <w:rFonts w:eastAsia="SimSun" w:cs="Arial"/>
          <w:b w:val="0"/>
          <w:sz w:val="24"/>
          <w:szCs w:val="24"/>
        </w:rPr>
      </w:pPr>
      <w:r>
        <w:rPr>
          <w:rFonts w:eastAsia="SimSun" w:cs="Arial"/>
          <w:b w:val="0"/>
          <w:sz w:val="24"/>
          <w:szCs w:val="24"/>
        </w:rPr>
        <w:t>It was felt a response should be submitted so t</w:t>
      </w:r>
      <w:r w:rsidR="003B7E1B" w:rsidRPr="00A47276">
        <w:rPr>
          <w:rFonts w:eastAsia="SimSun" w:cs="Arial"/>
          <w:b w:val="0"/>
          <w:sz w:val="24"/>
          <w:szCs w:val="24"/>
        </w:rPr>
        <w:t xml:space="preserve">he clerk asked for opinions on remote meetings. Everyone agreed that whilst they may have been effective, they had definitely excluded regular attenders who didn’t have the technology to </w:t>
      </w:r>
      <w:r>
        <w:rPr>
          <w:rFonts w:eastAsia="SimSun" w:cs="Arial"/>
          <w:b w:val="0"/>
          <w:sz w:val="24"/>
          <w:szCs w:val="24"/>
        </w:rPr>
        <w:t xml:space="preserve">join remote meetings. It was therefore felt that </w:t>
      </w:r>
      <w:r w:rsidRPr="00A47276">
        <w:rPr>
          <w:rFonts w:eastAsia="SimSun" w:cs="Arial"/>
          <w:b w:val="0"/>
          <w:sz w:val="24"/>
          <w:szCs w:val="24"/>
        </w:rPr>
        <w:t xml:space="preserve">imposing remote meetings </w:t>
      </w:r>
      <w:r>
        <w:rPr>
          <w:rFonts w:eastAsia="SimSun" w:cs="Arial"/>
          <w:b w:val="0"/>
          <w:sz w:val="24"/>
          <w:szCs w:val="24"/>
        </w:rPr>
        <w:t xml:space="preserve">would not be appropriate, it should be an available </w:t>
      </w:r>
      <w:r w:rsidRPr="00A47276">
        <w:rPr>
          <w:rFonts w:eastAsia="SimSun" w:cs="Arial"/>
          <w:b w:val="0"/>
          <w:sz w:val="24"/>
          <w:szCs w:val="24"/>
        </w:rPr>
        <w:t xml:space="preserve">option </w:t>
      </w:r>
      <w:r>
        <w:rPr>
          <w:rFonts w:eastAsia="SimSun" w:cs="Arial"/>
          <w:b w:val="0"/>
          <w:sz w:val="24"/>
          <w:szCs w:val="24"/>
        </w:rPr>
        <w:t>and each council should decide when it was appropriate for them</w:t>
      </w:r>
      <w:r w:rsidRPr="00A47276">
        <w:rPr>
          <w:rFonts w:eastAsia="SimSun" w:cs="Arial"/>
          <w:b w:val="0"/>
          <w:sz w:val="24"/>
          <w:szCs w:val="24"/>
        </w:rPr>
        <w:t>.</w:t>
      </w:r>
    </w:p>
    <w:p w14:paraId="35C770B1" w14:textId="3F3B007B" w:rsidR="00A47276" w:rsidRDefault="00A47276" w:rsidP="003B7E1B">
      <w:pPr>
        <w:pStyle w:val="ListParagraph"/>
        <w:ind w:left="1440"/>
      </w:pPr>
    </w:p>
    <w:p w14:paraId="103B23F9" w14:textId="448F4D8A" w:rsidR="00A47276" w:rsidRDefault="00A47276" w:rsidP="00A47276">
      <w:pPr>
        <w:pStyle w:val="Heading3"/>
        <w:rPr>
          <w:rFonts w:eastAsia="SimSun" w:cs="Arial"/>
          <w:b w:val="0"/>
          <w:sz w:val="24"/>
          <w:szCs w:val="24"/>
        </w:rPr>
      </w:pPr>
      <w:r w:rsidRPr="003B7E1B">
        <w:rPr>
          <w:rFonts w:eastAsia="SimSun" w:cs="Arial"/>
          <w:bCs/>
          <w:sz w:val="24"/>
          <w:szCs w:val="24"/>
        </w:rPr>
        <w:t>RESOLVED</w:t>
      </w:r>
      <w:r w:rsidRPr="003B7E1B">
        <w:rPr>
          <w:rFonts w:eastAsia="SimSun" w:cs="Arial"/>
          <w:b w:val="0"/>
          <w:sz w:val="24"/>
          <w:szCs w:val="24"/>
        </w:rPr>
        <w:t xml:space="preserve">: To </w:t>
      </w:r>
      <w:r>
        <w:rPr>
          <w:rFonts w:eastAsia="SimSun" w:cs="Arial"/>
          <w:b w:val="0"/>
          <w:sz w:val="24"/>
          <w:szCs w:val="24"/>
        </w:rPr>
        <w:t>respond to the survey as above and provide anecdotal evidence relating to experiences and cost savings</w:t>
      </w:r>
      <w:r w:rsidRPr="003B7E1B">
        <w:rPr>
          <w:rFonts w:eastAsia="SimSun" w:cs="Arial"/>
          <w:b w:val="0"/>
          <w:sz w:val="24"/>
          <w:szCs w:val="24"/>
        </w:rPr>
        <w:t>.</w:t>
      </w:r>
    </w:p>
    <w:p w14:paraId="47DFB6E4" w14:textId="646DF229" w:rsidR="00A47276" w:rsidRPr="003B7E1B" w:rsidRDefault="00A47276" w:rsidP="00A47276">
      <w:pPr>
        <w:pStyle w:val="Heading3"/>
        <w:rPr>
          <w:rFonts w:eastAsia="SimSun" w:cs="Arial"/>
          <w:b w:val="0"/>
          <w:sz w:val="24"/>
          <w:szCs w:val="24"/>
        </w:rPr>
      </w:pPr>
      <w:r w:rsidRPr="003B7E1B">
        <w:rPr>
          <w:rFonts w:eastAsia="SimSun" w:cs="Arial"/>
          <w:b w:val="0"/>
          <w:sz w:val="24"/>
          <w:szCs w:val="24"/>
        </w:rPr>
        <w:t xml:space="preserve">(proposed LH, seconded </w:t>
      </w:r>
      <w:r>
        <w:rPr>
          <w:rFonts w:eastAsia="SimSun" w:cs="Arial"/>
          <w:b w:val="0"/>
          <w:sz w:val="24"/>
          <w:szCs w:val="24"/>
        </w:rPr>
        <w:t>MM, carried unanimously)</w:t>
      </w:r>
    </w:p>
    <w:p w14:paraId="558E41C7" w14:textId="77777777" w:rsidR="00A47276" w:rsidRPr="003B7E1B" w:rsidRDefault="00A47276" w:rsidP="003B7E1B">
      <w:pPr>
        <w:pStyle w:val="ListParagraph"/>
        <w:ind w:left="1440"/>
      </w:pPr>
    </w:p>
    <w:p w14:paraId="0685930B" w14:textId="77777777" w:rsidR="003B7E1B" w:rsidRPr="003B7E1B" w:rsidRDefault="003B7E1B" w:rsidP="003B7E1B"/>
    <w:p w14:paraId="2A26B88C" w14:textId="77777777" w:rsidR="00873CA5" w:rsidRPr="003B7E1B" w:rsidRDefault="00873CA5" w:rsidP="003B7E1B">
      <w:pPr>
        <w:pStyle w:val="Heading3"/>
        <w:rPr>
          <w:rFonts w:eastAsia="SimSun" w:cs="Arial"/>
          <w:b w:val="0"/>
          <w:sz w:val="24"/>
          <w:szCs w:val="24"/>
        </w:rPr>
      </w:pPr>
    </w:p>
    <w:p w14:paraId="5F798E7E" w14:textId="72B5976C" w:rsidR="005A24B2" w:rsidRPr="005A24B2" w:rsidRDefault="00873CA5" w:rsidP="00DC67C2">
      <w:pPr>
        <w:pStyle w:val="Heading3"/>
        <w:numPr>
          <w:ilvl w:val="0"/>
          <w:numId w:val="14"/>
        </w:numPr>
      </w:pPr>
      <w:r>
        <w:t xml:space="preserve">To consider </w:t>
      </w:r>
      <w:r w:rsidR="005A24B2" w:rsidRPr="005A24B2">
        <w:t>the following financial matters</w:t>
      </w:r>
    </w:p>
    <w:p w14:paraId="555C5C67" w14:textId="550701AA" w:rsidR="005A24B2" w:rsidRDefault="005A24B2" w:rsidP="005A24B2">
      <w:pPr>
        <w:pStyle w:val="Heading3"/>
        <w:numPr>
          <w:ilvl w:val="1"/>
          <w:numId w:val="14"/>
        </w:numPr>
      </w:pPr>
      <w:r w:rsidRPr="005A24B2">
        <w:t>To note the bank reconciliation</w:t>
      </w:r>
    </w:p>
    <w:p w14:paraId="01A2BFC4" w14:textId="3B7EFADA" w:rsidR="00A30ECA" w:rsidRPr="005A24B2" w:rsidRDefault="005A24B2" w:rsidP="00873CA5">
      <w:pPr>
        <w:pStyle w:val="MInutesbodytext"/>
      </w:pPr>
      <w:r>
        <w:t>This was checked and approved.</w:t>
      </w:r>
    </w:p>
    <w:p w14:paraId="154DA7DE" w14:textId="4D8F6907" w:rsidR="00A47276" w:rsidRDefault="00A47276" w:rsidP="005A24B2">
      <w:pPr>
        <w:pStyle w:val="Heading3"/>
        <w:numPr>
          <w:ilvl w:val="1"/>
          <w:numId w:val="14"/>
        </w:numPr>
      </w:pPr>
      <w:r>
        <w:t>To appoint an internal auditor</w:t>
      </w:r>
    </w:p>
    <w:p w14:paraId="11BD1AE5" w14:textId="406C58F1" w:rsidR="00A47276" w:rsidRDefault="00A47276" w:rsidP="00E9441D">
      <w:pPr>
        <w:pStyle w:val="MInutesbodytext"/>
      </w:pPr>
      <w:r>
        <w:t xml:space="preserve">The clerk confirmed that </w:t>
      </w:r>
      <w:r w:rsidR="00E9441D">
        <w:t>Mike Harness was happy to continue.</w:t>
      </w:r>
    </w:p>
    <w:p w14:paraId="179CDAB6" w14:textId="777F44B1" w:rsidR="00E9441D" w:rsidRDefault="00E9441D" w:rsidP="00A47276"/>
    <w:p w14:paraId="586990AA" w14:textId="35A11AAB" w:rsidR="00E9441D" w:rsidRDefault="00E9441D" w:rsidP="00E9441D">
      <w:pPr>
        <w:pStyle w:val="Heading3"/>
        <w:rPr>
          <w:rFonts w:eastAsia="SimSun" w:cs="Arial"/>
          <w:b w:val="0"/>
          <w:sz w:val="24"/>
          <w:szCs w:val="24"/>
        </w:rPr>
      </w:pPr>
      <w:r w:rsidRPr="003B7E1B">
        <w:rPr>
          <w:rFonts w:eastAsia="SimSun" w:cs="Arial"/>
          <w:bCs/>
          <w:sz w:val="24"/>
          <w:szCs w:val="24"/>
        </w:rPr>
        <w:t>RESOLVED</w:t>
      </w:r>
      <w:r w:rsidRPr="003B7E1B">
        <w:rPr>
          <w:rFonts w:eastAsia="SimSun" w:cs="Arial"/>
          <w:b w:val="0"/>
          <w:sz w:val="24"/>
          <w:szCs w:val="24"/>
        </w:rPr>
        <w:t xml:space="preserve">: To </w:t>
      </w:r>
      <w:r>
        <w:rPr>
          <w:rFonts w:eastAsia="SimSun" w:cs="Arial"/>
          <w:b w:val="0"/>
          <w:sz w:val="24"/>
          <w:szCs w:val="24"/>
        </w:rPr>
        <w:t>appoint Mike Harness for the 2021 internal audit</w:t>
      </w:r>
      <w:r w:rsidRPr="003B7E1B">
        <w:rPr>
          <w:rFonts w:eastAsia="SimSun" w:cs="Arial"/>
          <w:b w:val="0"/>
          <w:sz w:val="24"/>
          <w:szCs w:val="24"/>
        </w:rPr>
        <w:t>.</w:t>
      </w:r>
    </w:p>
    <w:p w14:paraId="64DFA95D" w14:textId="77777777" w:rsidR="00E9441D" w:rsidRPr="003B7E1B" w:rsidRDefault="00E9441D" w:rsidP="00E9441D">
      <w:pPr>
        <w:pStyle w:val="Heading3"/>
        <w:rPr>
          <w:rFonts w:eastAsia="SimSun" w:cs="Arial"/>
          <w:b w:val="0"/>
          <w:sz w:val="24"/>
          <w:szCs w:val="24"/>
        </w:rPr>
      </w:pPr>
      <w:r w:rsidRPr="003B7E1B">
        <w:rPr>
          <w:rFonts w:eastAsia="SimSun" w:cs="Arial"/>
          <w:b w:val="0"/>
          <w:sz w:val="24"/>
          <w:szCs w:val="24"/>
        </w:rPr>
        <w:t xml:space="preserve">(proposed LH, seconded </w:t>
      </w:r>
      <w:r>
        <w:rPr>
          <w:rFonts w:eastAsia="SimSun" w:cs="Arial"/>
          <w:b w:val="0"/>
          <w:sz w:val="24"/>
          <w:szCs w:val="24"/>
        </w:rPr>
        <w:t>DWP, carried unanimously)</w:t>
      </w:r>
    </w:p>
    <w:p w14:paraId="687B2C90" w14:textId="77777777" w:rsidR="00E9441D" w:rsidRPr="00A47276" w:rsidRDefault="00E9441D" w:rsidP="00A47276"/>
    <w:p w14:paraId="03D4B934" w14:textId="12D1AA4E" w:rsidR="00E9441D" w:rsidRDefault="00E9441D" w:rsidP="005A24B2">
      <w:pPr>
        <w:pStyle w:val="Heading3"/>
        <w:numPr>
          <w:ilvl w:val="1"/>
          <w:numId w:val="14"/>
        </w:numPr>
      </w:pPr>
      <w:r>
        <w:t>To review the year end accounts</w:t>
      </w:r>
    </w:p>
    <w:p w14:paraId="613D0B57" w14:textId="7860A88A" w:rsidR="00E9441D" w:rsidRPr="00E9441D" w:rsidRDefault="00E9441D" w:rsidP="00E9441D">
      <w:pPr>
        <w:pStyle w:val="MInutesbodytext"/>
      </w:pPr>
      <w:r>
        <w:t xml:space="preserve">These were noted. </w:t>
      </w:r>
    </w:p>
    <w:p w14:paraId="13AD611C" w14:textId="7D732C29" w:rsidR="00E9441D" w:rsidRDefault="00E9441D" w:rsidP="005A24B2">
      <w:pPr>
        <w:pStyle w:val="Heading3"/>
        <w:numPr>
          <w:ilvl w:val="1"/>
          <w:numId w:val="14"/>
        </w:numPr>
      </w:pPr>
      <w:r>
        <w:t>To make a declaration of exemption from External Audit</w:t>
      </w:r>
    </w:p>
    <w:p w14:paraId="46721B8D" w14:textId="607A5356" w:rsidR="00E9441D" w:rsidRDefault="00E9441D" w:rsidP="00E9441D">
      <w:pPr>
        <w:pStyle w:val="MInutesbodytext"/>
      </w:pPr>
      <w:r>
        <w:t>It was noted that income</w:t>
      </w:r>
      <w:r w:rsidR="00D423DF">
        <w:t xml:space="preserve"> at £5516</w:t>
      </w:r>
      <w:r>
        <w:t xml:space="preserve"> and expenditure </w:t>
      </w:r>
      <w:r w:rsidR="00D423DF">
        <w:t xml:space="preserve">at £3726 </w:t>
      </w:r>
      <w:r w:rsidR="00A242F4">
        <w:t>were</w:t>
      </w:r>
      <w:r>
        <w:t xml:space="preserve"> below £25,000, meaning that the council </w:t>
      </w:r>
      <w:r w:rsidR="00D423DF">
        <w:t>can be exempt from</w:t>
      </w:r>
      <w:r>
        <w:t xml:space="preserve"> external audit.</w:t>
      </w:r>
    </w:p>
    <w:p w14:paraId="3611D7CF" w14:textId="77777777" w:rsidR="00E9441D" w:rsidRDefault="00E9441D" w:rsidP="00E9441D">
      <w:pPr>
        <w:pStyle w:val="MInutesbodytext"/>
      </w:pPr>
    </w:p>
    <w:p w14:paraId="4E15A3F9" w14:textId="37CBEFE2" w:rsidR="00E9441D" w:rsidRDefault="00E9441D" w:rsidP="00E9441D">
      <w:pPr>
        <w:pStyle w:val="Heading3"/>
        <w:rPr>
          <w:rFonts w:eastAsia="SimSun" w:cs="Arial"/>
          <w:b w:val="0"/>
          <w:sz w:val="24"/>
          <w:szCs w:val="24"/>
        </w:rPr>
      </w:pPr>
      <w:r w:rsidRPr="003B7E1B">
        <w:rPr>
          <w:rFonts w:eastAsia="SimSun" w:cs="Arial"/>
          <w:bCs/>
          <w:sz w:val="24"/>
          <w:szCs w:val="24"/>
        </w:rPr>
        <w:t>RESOLVED</w:t>
      </w:r>
      <w:r w:rsidRPr="003B7E1B">
        <w:rPr>
          <w:rFonts w:eastAsia="SimSun" w:cs="Arial"/>
          <w:b w:val="0"/>
          <w:sz w:val="24"/>
          <w:szCs w:val="24"/>
        </w:rPr>
        <w:t xml:space="preserve">: To </w:t>
      </w:r>
      <w:r w:rsidR="00D423DF">
        <w:rPr>
          <w:rFonts w:eastAsia="SimSun" w:cs="Arial"/>
          <w:b w:val="0"/>
          <w:sz w:val="24"/>
          <w:szCs w:val="24"/>
        </w:rPr>
        <w:t xml:space="preserve">sign </w:t>
      </w:r>
      <w:r>
        <w:rPr>
          <w:rFonts w:eastAsia="SimSun" w:cs="Arial"/>
          <w:b w:val="0"/>
          <w:sz w:val="24"/>
          <w:szCs w:val="24"/>
        </w:rPr>
        <w:t>the declaration of exemption from external audit</w:t>
      </w:r>
      <w:r w:rsidRPr="003B7E1B">
        <w:rPr>
          <w:rFonts w:eastAsia="SimSun" w:cs="Arial"/>
          <w:b w:val="0"/>
          <w:sz w:val="24"/>
          <w:szCs w:val="24"/>
        </w:rPr>
        <w:t>.</w:t>
      </w:r>
    </w:p>
    <w:p w14:paraId="2F407202" w14:textId="6BB39709" w:rsidR="00E9441D" w:rsidRPr="003B7E1B" w:rsidRDefault="00E9441D" w:rsidP="00E9441D">
      <w:pPr>
        <w:pStyle w:val="Heading3"/>
        <w:rPr>
          <w:rFonts w:eastAsia="SimSun" w:cs="Arial"/>
          <w:b w:val="0"/>
          <w:sz w:val="24"/>
          <w:szCs w:val="24"/>
        </w:rPr>
      </w:pPr>
      <w:r w:rsidRPr="003B7E1B">
        <w:rPr>
          <w:rFonts w:eastAsia="SimSun" w:cs="Arial"/>
          <w:b w:val="0"/>
          <w:sz w:val="24"/>
          <w:szCs w:val="24"/>
        </w:rPr>
        <w:t xml:space="preserve">(proposed LH, seconded </w:t>
      </w:r>
      <w:r>
        <w:rPr>
          <w:rFonts w:eastAsia="SimSun" w:cs="Arial"/>
          <w:b w:val="0"/>
          <w:sz w:val="24"/>
          <w:szCs w:val="24"/>
        </w:rPr>
        <w:t>MM, carried unanimously)</w:t>
      </w:r>
    </w:p>
    <w:p w14:paraId="362F4277" w14:textId="77777777" w:rsidR="00E9441D" w:rsidRPr="00E9441D" w:rsidRDefault="00E9441D" w:rsidP="00E9441D"/>
    <w:p w14:paraId="26AE17EE" w14:textId="7FD8C0E0" w:rsidR="00E9441D" w:rsidRDefault="00E9441D" w:rsidP="005A24B2">
      <w:pPr>
        <w:pStyle w:val="Heading3"/>
        <w:numPr>
          <w:ilvl w:val="1"/>
          <w:numId w:val="14"/>
        </w:numPr>
      </w:pPr>
      <w:r>
        <w:t>To note a change in printing costs</w:t>
      </w:r>
    </w:p>
    <w:p w14:paraId="396C5327" w14:textId="15F2512F" w:rsidR="00E9441D" w:rsidRDefault="00E9441D" w:rsidP="005F6ABA">
      <w:pPr>
        <w:pStyle w:val="MInutesbodytext"/>
      </w:pPr>
      <w:r>
        <w:t xml:space="preserve">The clerk reported that the ink jet cartridges had dried up due to low usage. The clerk therefore explained that they had moved to a laser printer and would charge per page rather than ask for the council to buy a set of toner cartridges which would be far more expensive and it would be difficult to determine what proportion was council and what proportion was private. Based upon the most recent </w:t>
      </w:r>
      <w:r w:rsidR="005F6ABA">
        <w:t>cartridge purchase</w:t>
      </w:r>
      <w:r w:rsidR="00B4031C">
        <w:t>,</w:t>
      </w:r>
      <w:r w:rsidR="005F6ABA">
        <w:t xml:space="preserve"> printing would work out at 12p per page, starting with the audit printing. </w:t>
      </w:r>
    </w:p>
    <w:p w14:paraId="67B37CB9" w14:textId="77777777" w:rsidR="005F6ABA" w:rsidRPr="00E9441D" w:rsidRDefault="005F6ABA" w:rsidP="00E9441D"/>
    <w:p w14:paraId="02780193" w14:textId="0F78C1C3" w:rsidR="005A24B2" w:rsidRPr="005A24B2" w:rsidRDefault="005A24B2" w:rsidP="005A24B2">
      <w:pPr>
        <w:pStyle w:val="Heading3"/>
        <w:numPr>
          <w:ilvl w:val="1"/>
          <w:numId w:val="14"/>
        </w:numPr>
      </w:pPr>
      <w:r w:rsidRPr="005A24B2">
        <w:t>To approve the following payments</w:t>
      </w:r>
    </w:p>
    <w:p w14:paraId="635E66F1" w14:textId="7847057D" w:rsidR="005A24B2" w:rsidRDefault="005A24B2" w:rsidP="005A24B2">
      <w:pPr>
        <w:pStyle w:val="Heading3"/>
        <w:numPr>
          <w:ilvl w:val="2"/>
          <w:numId w:val="14"/>
        </w:numPr>
      </w:pPr>
      <w:r w:rsidRPr="005A24B2">
        <w:t>Clerks wages and HMRC – TBC</w:t>
      </w:r>
    </w:p>
    <w:p w14:paraId="57AA7FA6" w14:textId="5A652F80" w:rsidR="005932AE" w:rsidRDefault="005932AE" w:rsidP="005932AE">
      <w:pPr>
        <w:pStyle w:val="MInutesbodytext"/>
      </w:pPr>
      <w:r>
        <w:t>This was confirmed as the regular monthly amount with no payment to HMRC</w:t>
      </w:r>
      <w:r w:rsidR="00873CA5">
        <w:t>.</w:t>
      </w:r>
    </w:p>
    <w:p w14:paraId="74CBDE48" w14:textId="69296E12" w:rsidR="005932AE" w:rsidRDefault="005F6ABA" w:rsidP="005932AE">
      <w:pPr>
        <w:pStyle w:val="Heading3"/>
        <w:numPr>
          <w:ilvl w:val="2"/>
          <w:numId w:val="14"/>
        </w:numPr>
      </w:pPr>
      <w:r>
        <w:t>Clerks expenses</w:t>
      </w:r>
    </w:p>
    <w:p w14:paraId="75BEA17D" w14:textId="45818301" w:rsidR="0037105D" w:rsidRPr="0037105D" w:rsidRDefault="005F6ABA" w:rsidP="00A242F4">
      <w:pPr>
        <w:pStyle w:val="MInutesbodytext"/>
      </w:pPr>
      <w:r>
        <w:t xml:space="preserve">The clerk reported having printed 93 pages of invoices and evidence for the audit, </w:t>
      </w:r>
      <w:r w:rsidR="00A242F4">
        <w:t>costing</w:t>
      </w:r>
      <w:r>
        <w:t xml:space="preserve"> £11.16.</w:t>
      </w:r>
    </w:p>
    <w:p w14:paraId="4328E3D3" w14:textId="2B71446C" w:rsidR="005A24B2" w:rsidRDefault="005A24B2" w:rsidP="00D62F38">
      <w:pPr>
        <w:pStyle w:val="MInutesbodytext"/>
      </w:pPr>
    </w:p>
    <w:p w14:paraId="435A2D55" w14:textId="128023D2" w:rsidR="005A24B2" w:rsidRDefault="005A24B2" w:rsidP="00D62F38">
      <w:pPr>
        <w:pStyle w:val="MInutesbodytext"/>
      </w:pPr>
      <w:r w:rsidRPr="00D62F38">
        <w:rPr>
          <w:b/>
          <w:bCs/>
        </w:rPr>
        <w:t>RESOLVED</w:t>
      </w:r>
      <w:r>
        <w:t>: T</w:t>
      </w:r>
      <w:r w:rsidR="00A242F4">
        <w:t>o</w:t>
      </w:r>
      <w:r>
        <w:t xml:space="preserve"> </w:t>
      </w:r>
      <w:r w:rsidR="005F6ABA">
        <w:t>make both</w:t>
      </w:r>
      <w:r>
        <w:t xml:space="preserve"> payments.</w:t>
      </w:r>
    </w:p>
    <w:p w14:paraId="1A0FB101" w14:textId="61E26D3A" w:rsidR="005A24B2" w:rsidRPr="005A24B2" w:rsidRDefault="005A24B2" w:rsidP="00D62F38">
      <w:pPr>
        <w:pStyle w:val="MInutesbodytext"/>
      </w:pPr>
      <w:r>
        <w:t xml:space="preserve">(proposed LH, seconded </w:t>
      </w:r>
      <w:r w:rsidR="005F6ABA">
        <w:t>RW</w:t>
      </w:r>
      <w:r>
        <w:t xml:space="preserve">, carried unanimously, MM did not </w:t>
      </w:r>
      <w:r w:rsidR="00D62F38">
        <w:t>discuss or vote)</w:t>
      </w:r>
    </w:p>
    <w:p w14:paraId="4201FC0D" w14:textId="77777777" w:rsidR="00F04603" w:rsidRDefault="00F04603" w:rsidP="003B0937">
      <w:pPr>
        <w:pStyle w:val="MInutesbodytext"/>
      </w:pPr>
    </w:p>
    <w:p w14:paraId="3921144E" w14:textId="4514BBBE" w:rsidR="004F1B60" w:rsidRDefault="00516872" w:rsidP="00CC3F1F">
      <w:pPr>
        <w:pStyle w:val="Heading3"/>
        <w:numPr>
          <w:ilvl w:val="0"/>
          <w:numId w:val="14"/>
        </w:numPr>
      </w:pPr>
      <w:r w:rsidRPr="00B0449B">
        <w:t xml:space="preserve">To </w:t>
      </w:r>
      <w:r w:rsidR="004F1B60">
        <w:t>raise any other business which may need to be included on the agenda of the next meeting</w:t>
      </w:r>
    </w:p>
    <w:p w14:paraId="2D34C98C" w14:textId="5D7E003D" w:rsidR="005932AE" w:rsidRDefault="005F6ABA" w:rsidP="00D62F38">
      <w:pPr>
        <w:pStyle w:val="MInutesbodytext"/>
      </w:pPr>
      <w:r>
        <w:t>RW thanked the bulb planters commenting that the village looked lovely.</w:t>
      </w:r>
    </w:p>
    <w:p w14:paraId="45DC1A79" w14:textId="4741EA4A" w:rsidR="005F6ABA" w:rsidRDefault="005F6ABA" w:rsidP="00D62F38">
      <w:pPr>
        <w:pStyle w:val="MInutesbodytext"/>
      </w:pPr>
      <w:r>
        <w:t>RW also reported a street light which wasn’t working; No 3 on Ossington Road. The clerk offered to report this.</w:t>
      </w:r>
    </w:p>
    <w:p w14:paraId="1C8E2E6E" w14:textId="77777777" w:rsidR="00D62F38" w:rsidRPr="004F1B60" w:rsidRDefault="00D62F38" w:rsidP="004F1B60"/>
    <w:p w14:paraId="61A109E3" w14:textId="7ED2FDF6" w:rsidR="004B7A1F" w:rsidRDefault="00D62F38" w:rsidP="00CC3F1F">
      <w:pPr>
        <w:pStyle w:val="Heading3"/>
        <w:numPr>
          <w:ilvl w:val="0"/>
          <w:numId w:val="14"/>
        </w:numPr>
      </w:pPr>
      <w:r>
        <w:t xml:space="preserve">To </w:t>
      </w:r>
      <w:r w:rsidR="00516872" w:rsidRPr="00B0449B">
        <w:t xml:space="preserve">note the date of the next meeting </w:t>
      </w:r>
    </w:p>
    <w:p w14:paraId="286796F5" w14:textId="534F23E2" w:rsidR="00870D8B" w:rsidRDefault="00870D8B" w:rsidP="00870D8B">
      <w:pPr>
        <w:pStyle w:val="MInutesbodytext"/>
      </w:pPr>
      <w:r>
        <w:t xml:space="preserve">The next meeting will be </w:t>
      </w:r>
      <w:r w:rsidR="005F6ABA">
        <w:t>4</w:t>
      </w:r>
      <w:r w:rsidR="0037105D" w:rsidRPr="0037105D">
        <w:rPr>
          <w:vertAlign w:val="superscript"/>
        </w:rPr>
        <w:t>th</w:t>
      </w:r>
      <w:r w:rsidR="0037105D">
        <w:t xml:space="preserve"> </w:t>
      </w:r>
      <w:r w:rsidR="005F6ABA">
        <w:t>May</w:t>
      </w:r>
      <w:r>
        <w:t xml:space="preserve"> at 7.</w:t>
      </w:r>
      <w:r w:rsidR="005F6ABA">
        <w:t>00</w:t>
      </w:r>
      <w:r>
        <w:t>pm</w:t>
      </w:r>
      <w:r w:rsidR="005F6ABA">
        <w:t xml:space="preserve"> for the Annual Parish Meeting and 7.30pm for the Annual Parish Council Meeting</w:t>
      </w:r>
      <w:r>
        <w:t>.</w:t>
      </w:r>
    </w:p>
    <w:p w14:paraId="2BB5ADAE" w14:textId="77777777" w:rsidR="00D62F38" w:rsidRPr="00870D8B" w:rsidRDefault="00D62F38" w:rsidP="00870D8B">
      <w:pPr>
        <w:pStyle w:val="MInutesbodytext"/>
      </w:pPr>
    </w:p>
    <w:p w14:paraId="3DF91325" w14:textId="5BF7AA02" w:rsidR="00516872" w:rsidRPr="00B0449B" w:rsidRDefault="00516872" w:rsidP="005B2972">
      <w:pPr>
        <w:pStyle w:val="MInutesbodytext"/>
      </w:pPr>
      <w:r w:rsidRPr="00CC3F1F">
        <w:rPr>
          <w:i/>
          <w:iCs/>
        </w:rPr>
        <w:t xml:space="preserve">The meeting closed at </w:t>
      </w:r>
      <w:r w:rsidR="00873CA5">
        <w:rPr>
          <w:i/>
          <w:iCs/>
        </w:rPr>
        <w:t>20</w:t>
      </w:r>
      <w:r w:rsidR="0037105D">
        <w:rPr>
          <w:i/>
          <w:iCs/>
        </w:rPr>
        <w:t>.</w:t>
      </w:r>
      <w:r w:rsidR="005F6ABA">
        <w:rPr>
          <w:i/>
          <w:iCs/>
        </w:rPr>
        <w:t>44</w:t>
      </w:r>
    </w:p>
    <w:sectPr w:rsidR="00516872" w:rsidRPr="00B0449B" w:rsidSect="005B2972">
      <w:headerReference w:type="even" r:id="rId8"/>
      <w:headerReference w:type="default" r:id="rId9"/>
      <w:footerReference w:type="even" r:id="rId10"/>
      <w:footerReference w:type="default" r:id="rId11"/>
      <w:headerReference w:type="first" r:id="rId12"/>
      <w:footerReference w:type="first" r:id="rId13"/>
      <w:pgSz w:w="11906" w:h="16838"/>
      <w:pgMar w:top="709" w:right="1134" w:bottom="426"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4E98CB" w14:textId="77777777" w:rsidR="007350FD" w:rsidRDefault="007350FD" w:rsidP="00D85DA0">
      <w:r>
        <w:separator/>
      </w:r>
    </w:p>
  </w:endnote>
  <w:endnote w:type="continuationSeparator" w:id="0">
    <w:p w14:paraId="1F547D2F" w14:textId="77777777" w:rsidR="007350FD" w:rsidRDefault="007350FD"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Arial">
    <w:charset w:val="00"/>
    <w:family w:val="swiss"/>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182A0" w14:textId="77777777" w:rsidR="00D11427" w:rsidRDefault="00D11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45BC8" w14:textId="77777777"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CC915E" w14:textId="77777777" w:rsidR="00D11427" w:rsidRDefault="00D11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FC8523" w14:textId="77777777" w:rsidR="007350FD" w:rsidRDefault="007350FD" w:rsidP="00D85DA0">
      <w:r>
        <w:separator/>
      </w:r>
    </w:p>
  </w:footnote>
  <w:footnote w:type="continuationSeparator" w:id="0">
    <w:p w14:paraId="03B4AA08" w14:textId="77777777" w:rsidR="007350FD" w:rsidRDefault="007350FD"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02A5D" w14:textId="2CDF7751" w:rsidR="00D11427" w:rsidRDefault="00D11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46B64" w14:textId="13F1333F" w:rsidR="00D11427" w:rsidRDefault="00D11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DB2CE" w14:textId="1B9E8EF8" w:rsidR="00D11427" w:rsidRDefault="00D11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hybridMultilevel"/>
    <w:tmpl w:val="C2E6724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2"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17"/>
  </w:num>
  <w:num w:numId="17">
    <w:abstractNumId w:val="14"/>
  </w:num>
  <w:num w:numId="18">
    <w:abstractNumId w:val="22"/>
  </w:num>
  <w:num w:numId="19">
    <w:abstractNumId w:val="20"/>
  </w:num>
  <w:num w:numId="20">
    <w:abstractNumId w:val="23"/>
  </w:num>
  <w:num w:numId="21">
    <w:abstractNumId w:val="29"/>
  </w:num>
  <w:num w:numId="22">
    <w:abstractNumId w:val="18"/>
  </w:num>
  <w:num w:numId="23">
    <w:abstractNumId w:val="19"/>
  </w:num>
  <w:num w:numId="24">
    <w:abstractNumId w:val="25"/>
  </w:num>
  <w:num w:numId="25">
    <w:abstractNumId w:val="24"/>
  </w:num>
  <w:num w:numId="26">
    <w:abstractNumId w:val="26"/>
  </w:num>
  <w:num w:numId="27">
    <w:abstractNumId w:val="15"/>
  </w:num>
  <w:num w:numId="28">
    <w:abstractNumId w:val="27"/>
  </w:num>
  <w:num w:numId="29">
    <w:abstractNumId w:val="21"/>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6084C"/>
    <w:rsid w:val="00065640"/>
    <w:rsid w:val="000852BD"/>
    <w:rsid w:val="00091296"/>
    <w:rsid w:val="00094517"/>
    <w:rsid w:val="000B02E6"/>
    <w:rsid w:val="000C3E1A"/>
    <w:rsid w:val="000E49CD"/>
    <w:rsid w:val="00110E77"/>
    <w:rsid w:val="001212E5"/>
    <w:rsid w:val="0016530D"/>
    <w:rsid w:val="001705F2"/>
    <w:rsid w:val="00190176"/>
    <w:rsid w:val="001950D4"/>
    <w:rsid w:val="001961CD"/>
    <w:rsid w:val="001B0708"/>
    <w:rsid w:val="001D77EE"/>
    <w:rsid w:val="00215E88"/>
    <w:rsid w:val="00255A0D"/>
    <w:rsid w:val="0028222A"/>
    <w:rsid w:val="00285796"/>
    <w:rsid w:val="00293154"/>
    <w:rsid w:val="002C5510"/>
    <w:rsid w:val="00333456"/>
    <w:rsid w:val="003575A2"/>
    <w:rsid w:val="003674E2"/>
    <w:rsid w:val="0037105D"/>
    <w:rsid w:val="003A4FF7"/>
    <w:rsid w:val="003B0937"/>
    <w:rsid w:val="003B7E1B"/>
    <w:rsid w:val="004061D6"/>
    <w:rsid w:val="00413206"/>
    <w:rsid w:val="00413B1B"/>
    <w:rsid w:val="00486C83"/>
    <w:rsid w:val="004B66CB"/>
    <w:rsid w:val="004B7A1F"/>
    <w:rsid w:val="004F1B60"/>
    <w:rsid w:val="005040B9"/>
    <w:rsid w:val="00516872"/>
    <w:rsid w:val="00563FEF"/>
    <w:rsid w:val="00577F2B"/>
    <w:rsid w:val="005826CB"/>
    <w:rsid w:val="005932AE"/>
    <w:rsid w:val="005949A4"/>
    <w:rsid w:val="0059763A"/>
    <w:rsid w:val="005A24B2"/>
    <w:rsid w:val="005B2972"/>
    <w:rsid w:val="005F6ABA"/>
    <w:rsid w:val="00630B85"/>
    <w:rsid w:val="0063379E"/>
    <w:rsid w:val="00681643"/>
    <w:rsid w:val="00693F82"/>
    <w:rsid w:val="007350FD"/>
    <w:rsid w:val="007D0ED4"/>
    <w:rsid w:val="00802696"/>
    <w:rsid w:val="00814C1A"/>
    <w:rsid w:val="00842E19"/>
    <w:rsid w:val="00851D98"/>
    <w:rsid w:val="00862A00"/>
    <w:rsid w:val="00870D8B"/>
    <w:rsid w:val="00873CA5"/>
    <w:rsid w:val="008B6D20"/>
    <w:rsid w:val="00901CE0"/>
    <w:rsid w:val="00907FA1"/>
    <w:rsid w:val="00952B30"/>
    <w:rsid w:val="0099425B"/>
    <w:rsid w:val="009B5703"/>
    <w:rsid w:val="009B6DAE"/>
    <w:rsid w:val="009F22A7"/>
    <w:rsid w:val="00A158EC"/>
    <w:rsid w:val="00A242F4"/>
    <w:rsid w:val="00A30ECA"/>
    <w:rsid w:val="00A47276"/>
    <w:rsid w:val="00A503E8"/>
    <w:rsid w:val="00AB2F3C"/>
    <w:rsid w:val="00AB4C59"/>
    <w:rsid w:val="00AF52A3"/>
    <w:rsid w:val="00B0449B"/>
    <w:rsid w:val="00B4031C"/>
    <w:rsid w:val="00B57A02"/>
    <w:rsid w:val="00BA51CF"/>
    <w:rsid w:val="00BB3199"/>
    <w:rsid w:val="00BB79EE"/>
    <w:rsid w:val="00BD54E6"/>
    <w:rsid w:val="00BE71CF"/>
    <w:rsid w:val="00BF1000"/>
    <w:rsid w:val="00C0232A"/>
    <w:rsid w:val="00C12B67"/>
    <w:rsid w:val="00C34384"/>
    <w:rsid w:val="00CC3F1F"/>
    <w:rsid w:val="00CD6460"/>
    <w:rsid w:val="00D11427"/>
    <w:rsid w:val="00D42366"/>
    <w:rsid w:val="00D423DF"/>
    <w:rsid w:val="00D62F38"/>
    <w:rsid w:val="00D85DA0"/>
    <w:rsid w:val="00DC4ADA"/>
    <w:rsid w:val="00DC67C2"/>
    <w:rsid w:val="00DD79C8"/>
    <w:rsid w:val="00E02BB0"/>
    <w:rsid w:val="00E4383E"/>
    <w:rsid w:val="00E5743A"/>
    <w:rsid w:val="00E84DAC"/>
    <w:rsid w:val="00E9441D"/>
    <w:rsid w:val="00EA600B"/>
    <w:rsid w:val="00EE1943"/>
    <w:rsid w:val="00EE27B5"/>
    <w:rsid w:val="00EE7500"/>
    <w:rsid w:val="00F04603"/>
    <w:rsid w:val="00F12A79"/>
    <w:rsid w:val="00F1501B"/>
    <w:rsid w:val="00F751B9"/>
    <w:rsid w:val="00F82481"/>
    <w:rsid w:val="00FA7071"/>
    <w:rsid w:val="00FB5E9E"/>
    <w:rsid w:val="00FE4ED1"/>
    <w:rsid w:val="00FE7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uiPriority w:val="34"/>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FFB17-AB8D-4E59-899A-EFB4AD269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1048</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Tanya Grimes</cp:lastModifiedBy>
  <cp:revision>6</cp:revision>
  <cp:lastPrinted>2021-03-02T14:34:00Z</cp:lastPrinted>
  <dcterms:created xsi:type="dcterms:W3CDTF">2021-04-06T21:36:00Z</dcterms:created>
  <dcterms:modified xsi:type="dcterms:W3CDTF">2021-05-09T10:17:00Z</dcterms:modified>
</cp:coreProperties>
</file>