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CE724" w14:textId="7F917BE3" w:rsidR="007F0135" w:rsidRPr="00283695" w:rsidRDefault="00707BC0" w:rsidP="00A03683">
      <w:pPr>
        <w:pStyle w:val="MinutesTitle"/>
        <w:ind w:left="720"/>
      </w:pPr>
      <w:bookmarkStart w:id="0" w:name="_Hlk71306648"/>
      <w:r w:rsidRPr="00283695">
        <w:t>Minutes of the</w:t>
      </w:r>
      <w:r w:rsidR="007F0135" w:rsidRPr="00283695">
        <w:t xml:space="preserve"> </w:t>
      </w:r>
      <w:r w:rsidR="00472F07">
        <w:t>Annual M</w:t>
      </w:r>
      <w:r w:rsidR="007F0135" w:rsidRPr="00283695">
        <w:t>eeting of</w:t>
      </w:r>
    </w:p>
    <w:p w14:paraId="23EC1D1B" w14:textId="3821AC6C" w:rsidR="007F0135" w:rsidRPr="00283695" w:rsidRDefault="007F0135" w:rsidP="00A03683">
      <w:pPr>
        <w:pStyle w:val="MinutesTitle"/>
        <w:ind w:left="720"/>
      </w:pPr>
      <w:r w:rsidRPr="00283695">
        <w:t xml:space="preserve">Carlton-on-Trent Parish Council </w:t>
      </w:r>
      <w:r w:rsidR="00707BC0" w:rsidRPr="00283695">
        <w:t xml:space="preserve">held </w:t>
      </w:r>
      <w:r w:rsidRPr="00283695">
        <w:t>on</w:t>
      </w:r>
    </w:p>
    <w:p w14:paraId="55EC1B39" w14:textId="26E96427" w:rsidR="007A2064" w:rsidRPr="00283695" w:rsidRDefault="007F0135" w:rsidP="00A03683">
      <w:pPr>
        <w:pStyle w:val="MinutesTitle"/>
        <w:ind w:left="720"/>
      </w:pPr>
      <w:r w:rsidRPr="00283695">
        <w:t>Tuesday</w:t>
      </w:r>
      <w:r w:rsidR="00327F67">
        <w:t xml:space="preserve"> 1</w:t>
      </w:r>
      <w:r w:rsidR="00327F67" w:rsidRPr="00327F67">
        <w:rPr>
          <w:vertAlign w:val="superscript"/>
        </w:rPr>
        <w:t>st</w:t>
      </w:r>
      <w:r w:rsidR="00327F67">
        <w:t xml:space="preserve"> November 2022</w:t>
      </w:r>
      <w:r w:rsidRPr="00283695">
        <w:t xml:space="preserve"> at 7.30pm</w:t>
      </w:r>
    </w:p>
    <w:p w14:paraId="715ABE24" w14:textId="290AA70A" w:rsidR="007A2064" w:rsidRPr="00283695" w:rsidRDefault="004B72F2" w:rsidP="00A03683">
      <w:pPr>
        <w:pStyle w:val="MinutesTitle"/>
        <w:ind w:left="720"/>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Default="00707BC0" w:rsidP="00A03683">
      <w:pPr>
        <w:pStyle w:val="Minutesparticipants"/>
        <w:ind w:left="720"/>
      </w:pPr>
      <w:r>
        <w:t>Present</w:t>
      </w:r>
      <w:r w:rsidR="00516872" w:rsidRPr="00842E19">
        <w:t xml:space="preserve">: </w:t>
      </w:r>
    </w:p>
    <w:p w14:paraId="25B7D574" w14:textId="093056C7" w:rsidR="004B7A1F" w:rsidRPr="00842E19" w:rsidRDefault="00C42BB7" w:rsidP="00446012">
      <w:pPr>
        <w:pStyle w:val="MInutesbodytext"/>
        <w:ind w:left="720"/>
      </w:pPr>
      <w:r>
        <w:t xml:space="preserve">Cllr L Hopkins (Chair), </w:t>
      </w:r>
      <w:r w:rsidR="00707BC0">
        <w:t xml:space="preserve">Cllr </w:t>
      </w:r>
      <w:r w:rsidR="00707BC0" w:rsidRPr="00842E19">
        <w:t>M Martin (</w:t>
      </w:r>
      <w:r w:rsidR="00707BC0">
        <w:t>Vice-C</w:t>
      </w:r>
      <w:r w:rsidR="00707BC0" w:rsidRPr="00842E19">
        <w:t xml:space="preserve">hair), Cllr M Eley, </w:t>
      </w:r>
      <w:r>
        <w:t xml:space="preserve">Cllr M </w:t>
      </w:r>
      <w:r w:rsidR="00327F67">
        <w:t>Rawson</w:t>
      </w:r>
      <w:r w:rsidR="00C356C6">
        <w:t>,</w:t>
      </w:r>
      <w:r w:rsidR="00263368">
        <w:t xml:space="preserve"> </w:t>
      </w:r>
      <w:r w:rsidR="00C00AD0">
        <w:t xml:space="preserve">Cllr R Whate, </w:t>
      </w:r>
      <w:r w:rsidR="00707BC0" w:rsidRPr="00842E19">
        <w:t>T Grimes (Clerk</w:t>
      </w:r>
      <w:r w:rsidR="00263368">
        <w:t>)</w:t>
      </w:r>
      <w:r w:rsidR="00327F67">
        <w:t xml:space="preserve"> </w:t>
      </w:r>
      <w:r w:rsidR="00C356C6">
        <w:t xml:space="preserve">and </w:t>
      </w:r>
      <w:r w:rsidR="00B77610">
        <w:t>3</w:t>
      </w:r>
      <w:r w:rsidR="00C356C6">
        <w:t xml:space="preserve"> members of the public</w:t>
      </w:r>
    </w:p>
    <w:bookmarkEnd w:id="0"/>
    <w:p w14:paraId="00104A10" w14:textId="77777777" w:rsidR="00472F07" w:rsidRPr="00472F07" w:rsidRDefault="00472F07" w:rsidP="00472F07">
      <w:pPr>
        <w:pStyle w:val="MInutesbodytext"/>
        <w:ind w:left="720"/>
      </w:pPr>
    </w:p>
    <w:p w14:paraId="4D129C7D" w14:textId="77777777" w:rsidR="00283153" w:rsidRPr="00B0449B" w:rsidRDefault="00283153" w:rsidP="00A03683">
      <w:pPr>
        <w:pStyle w:val="MinutesTitle"/>
        <w:numPr>
          <w:ilvl w:val="0"/>
          <w:numId w:val="46"/>
        </w:numPr>
        <w:jc w:val="left"/>
      </w:pPr>
      <w:r>
        <w:t xml:space="preserve">To </w:t>
      </w:r>
      <w:r w:rsidRPr="00B0449B">
        <w:t xml:space="preserve">consider any apologies for </w:t>
      </w:r>
      <w:r>
        <w:t>absence</w:t>
      </w:r>
    </w:p>
    <w:p w14:paraId="5E0A4D29" w14:textId="034701CC" w:rsidR="00283153" w:rsidRDefault="00327F67" w:rsidP="00327F67">
      <w:pPr>
        <w:pStyle w:val="MInutesbodytext"/>
        <w:ind w:left="709"/>
      </w:pPr>
      <w:r>
        <w:t xml:space="preserve">DWP gave apologies for personal reasons which were approved. </w:t>
      </w:r>
      <w:r w:rsidR="00B77610">
        <w:t>M</w:t>
      </w:r>
      <w:r>
        <w:t>H</w:t>
      </w:r>
      <w:r w:rsidR="00B77610">
        <w:t xml:space="preserve"> </w:t>
      </w:r>
      <w:r>
        <w:t xml:space="preserve">gave apologies </w:t>
      </w:r>
      <w:r w:rsidR="00B77610">
        <w:t xml:space="preserve">&amp; DCllr SM </w:t>
      </w:r>
      <w:r w:rsidR="00C81055">
        <w:t xml:space="preserve">and CCllr BL also </w:t>
      </w:r>
      <w:r w:rsidR="00B77610">
        <w:t>gave</w:t>
      </w:r>
      <w:r>
        <w:t xml:space="preserve"> </w:t>
      </w:r>
      <w:r w:rsidR="00B77610">
        <w:t>apologies</w:t>
      </w:r>
      <w:r>
        <w:t xml:space="preserve"> having other meetings to attend</w:t>
      </w:r>
      <w:r w:rsidR="00C356C6">
        <w:t>.</w:t>
      </w:r>
      <w:r w:rsidR="00B77610">
        <w:t xml:space="preserve"> </w:t>
      </w:r>
    </w:p>
    <w:p w14:paraId="15BE6356" w14:textId="77777777" w:rsidR="00D648E7" w:rsidRDefault="00D648E7" w:rsidP="00D648E7">
      <w:pPr>
        <w:pStyle w:val="MInutesbodytext"/>
        <w:ind w:left="1440" w:hanging="731"/>
      </w:pPr>
    </w:p>
    <w:p w14:paraId="4C3F115C" w14:textId="77777777" w:rsidR="00283153" w:rsidRPr="00B0449B" w:rsidRDefault="00283153" w:rsidP="00A03683">
      <w:pPr>
        <w:pStyle w:val="MinutesTitle"/>
        <w:numPr>
          <w:ilvl w:val="0"/>
          <w:numId w:val="46"/>
        </w:numPr>
        <w:jc w:val="left"/>
      </w:pPr>
      <w:r w:rsidRPr="00B0449B">
        <w:t>To receive any declarations of interest in items on the agenda</w:t>
      </w:r>
    </w:p>
    <w:p w14:paraId="5B9E3C81" w14:textId="327099B2" w:rsidR="00283153" w:rsidRDefault="00283153" w:rsidP="00A03683">
      <w:pPr>
        <w:pStyle w:val="MInutesbodytext"/>
        <w:ind w:left="1440" w:hanging="731"/>
      </w:pPr>
      <w:r>
        <w:t>MM clerk’s wage</w:t>
      </w:r>
      <w:r w:rsidR="00F75384">
        <w:t>s</w:t>
      </w:r>
      <w:r w:rsidR="00327F67">
        <w:t xml:space="preserve"> and defibrillator battery payment</w:t>
      </w:r>
      <w:r w:rsidR="00C56DCB">
        <w:t>.</w:t>
      </w:r>
    </w:p>
    <w:p w14:paraId="75249832" w14:textId="77777777" w:rsidR="00FD6F9E" w:rsidRDefault="00FD6F9E" w:rsidP="00263368">
      <w:pPr>
        <w:pStyle w:val="MInutesbodytext"/>
      </w:pPr>
    </w:p>
    <w:p w14:paraId="57D1342E" w14:textId="610A2889" w:rsidR="00C356C6" w:rsidRDefault="0099050F" w:rsidP="001868A0">
      <w:pPr>
        <w:pStyle w:val="MinutesTitle"/>
        <w:numPr>
          <w:ilvl w:val="0"/>
          <w:numId w:val="46"/>
        </w:numPr>
        <w:jc w:val="left"/>
      </w:pPr>
      <w:r>
        <w:t xml:space="preserve">To </w:t>
      </w:r>
      <w:r w:rsidR="00C356C6">
        <w:t>accept</w:t>
      </w:r>
      <w:r>
        <w:t xml:space="preserve"> the minutes of the Parish </w:t>
      </w:r>
      <w:r w:rsidR="00263368" w:rsidRPr="00B0449B">
        <w:t xml:space="preserve">Council meeting </w:t>
      </w:r>
      <w:r>
        <w:t xml:space="preserve">held on </w:t>
      </w:r>
      <w:r w:rsidR="00327F67">
        <w:t>4</w:t>
      </w:r>
      <w:r w:rsidR="00327F67" w:rsidRPr="00B77610">
        <w:rPr>
          <w:vertAlign w:val="superscript"/>
        </w:rPr>
        <w:t>th</w:t>
      </w:r>
      <w:r w:rsidR="00327F67">
        <w:t xml:space="preserve"> October </w:t>
      </w:r>
      <w:r w:rsidR="00C356C6">
        <w:t>2022</w:t>
      </w:r>
      <w:r w:rsidR="00C356C6" w:rsidRPr="00283695">
        <w:t xml:space="preserve"> </w:t>
      </w:r>
    </w:p>
    <w:p w14:paraId="58F5E618" w14:textId="765C8E6F" w:rsidR="0099050F" w:rsidRDefault="00263368" w:rsidP="00C356C6">
      <w:pPr>
        <w:pStyle w:val="MInutesbodytext"/>
        <w:ind w:left="1440" w:hanging="731"/>
      </w:pPr>
      <w:r>
        <w:t>The minutes were accepted as a true record and duly signed by the chair.</w:t>
      </w:r>
    </w:p>
    <w:p w14:paraId="47BB1E80" w14:textId="77777777" w:rsidR="00D648E7" w:rsidRDefault="00D648E7" w:rsidP="00D648E7">
      <w:pPr>
        <w:pStyle w:val="MInutesbodytext"/>
        <w:ind w:left="720"/>
      </w:pPr>
    </w:p>
    <w:p w14:paraId="05C8EB62" w14:textId="005481C9" w:rsidR="00283153" w:rsidRPr="00B0449B" w:rsidRDefault="00B77610" w:rsidP="00A03683">
      <w:pPr>
        <w:pStyle w:val="MinutesTitle"/>
        <w:numPr>
          <w:ilvl w:val="0"/>
          <w:numId w:val="46"/>
        </w:numPr>
        <w:jc w:val="left"/>
      </w:pPr>
      <w:r>
        <w:t>1</w:t>
      </w:r>
      <w:r w:rsidR="00283153" w:rsidRPr="00B0449B">
        <w:t>0-minute open forum to receive questions and comments from members of the public</w:t>
      </w:r>
      <w:r w:rsidR="00141108">
        <w:t xml:space="preserve"> </w:t>
      </w:r>
    </w:p>
    <w:p w14:paraId="48FA73B2" w14:textId="0BC3565F" w:rsidR="004C4FE6" w:rsidRDefault="00B77610" w:rsidP="00327F67">
      <w:pPr>
        <w:pStyle w:val="MInutesbodytext"/>
        <w:ind w:left="709"/>
      </w:pPr>
      <w:r>
        <w:t xml:space="preserve">A resident </w:t>
      </w:r>
      <w:r w:rsidR="00327F67">
        <w:t>raised concerns about the give way road markings not being visible when approaching the cross roads from the Ossington road. The chair noted that this was a Highways issue but asked the clerk to report it as the resident has no internet or mobile access to use the MyNotts app.</w:t>
      </w:r>
    </w:p>
    <w:p w14:paraId="0B95C04F" w14:textId="5FD53AE0" w:rsidR="00327F67" w:rsidRDefault="00327F67" w:rsidP="00327F67">
      <w:pPr>
        <w:pStyle w:val="MInutesbodytext"/>
        <w:ind w:left="709"/>
      </w:pPr>
      <w:r>
        <w:t>A resident has requested that daffodils be planted near the jubilee oak tree. The chair asked for this to be put on the next agenda.</w:t>
      </w:r>
    </w:p>
    <w:p w14:paraId="12407E57" w14:textId="4D3E81AD" w:rsidR="00327F67" w:rsidRDefault="00327F67" w:rsidP="00327F67">
      <w:pPr>
        <w:pStyle w:val="MInutesbodytext"/>
        <w:ind w:left="709"/>
      </w:pPr>
      <w:r>
        <w:t>The chair read out a letter which was found taped to the door of the village hall on arrival; it was from a resident objecting to the moving of the bench</w:t>
      </w:r>
      <w:r w:rsidRPr="00327F67">
        <w:t xml:space="preserve"> </w:t>
      </w:r>
      <w:r>
        <w:t>from its location in Ferry Lane.</w:t>
      </w:r>
    </w:p>
    <w:p w14:paraId="72019AD8" w14:textId="20C633F1" w:rsidR="00327F67" w:rsidRDefault="006B295D" w:rsidP="00327F67">
      <w:pPr>
        <w:pStyle w:val="MInutesbodytext"/>
        <w:ind w:left="709"/>
      </w:pPr>
      <w:r>
        <w:t xml:space="preserve">RW reported that the damage to the road caused by a farm implement some years ago was now very bad </w:t>
      </w:r>
      <w:r w:rsidR="00F75384">
        <w:t>yet</w:t>
      </w:r>
      <w:r>
        <w:t xml:space="preserve"> it was thought Cllr BL had offered to report this during a recent meeting. The clerk offered to check and report it again.</w:t>
      </w:r>
    </w:p>
    <w:p w14:paraId="78EE2427" w14:textId="116E4850" w:rsidR="00842234" w:rsidRDefault="00842234" w:rsidP="00327F67">
      <w:pPr>
        <w:pStyle w:val="MInutesbodytext"/>
        <w:ind w:left="709"/>
      </w:pPr>
      <w:r>
        <w:t xml:space="preserve">The clerk noted that there had been a report of dog fouling asking the council about powers to issue fixed penalty notices. A response was issued explaining such powers were rescinded in 2014 but DCllr SM had provided a contact at NSDC and Alan Batty had </w:t>
      </w:r>
      <w:r w:rsidR="00F75384">
        <w:t xml:space="preserve">subsequently </w:t>
      </w:r>
      <w:r>
        <w:t>offered to send out the team who do dog warden patrols to issue penalties if possible but to provide a deterrent and also to send the anti</w:t>
      </w:r>
      <w:r w:rsidR="00F75384">
        <w:t>-</w:t>
      </w:r>
      <w:r>
        <w:t xml:space="preserve">social behaviour team who would educate dog </w:t>
      </w:r>
      <w:r w:rsidR="00BC04DD">
        <w:t xml:space="preserve">owners </w:t>
      </w:r>
      <w:r>
        <w:t>on responsible behaviour.</w:t>
      </w:r>
    </w:p>
    <w:p w14:paraId="59E5324B" w14:textId="77777777" w:rsidR="002B7094" w:rsidRDefault="002B7094" w:rsidP="005F0497">
      <w:pPr>
        <w:pStyle w:val="MInutesbodytext"/>
      </w:pPr>
    </w:p>
    <w:p w14:paraId="62FEE1FC" w14:textId="77777777" w:rsidR="00B6133D" w:rsidRDefault="00B6133D" w:rsidP="00A03683">
      <w:pPr>
        <w:pStyle w:val="MinutesTitle"/>
        <w:numPr>
          <w:ilvl w:val="0"/>
          <w:numId w:val="46"/>
        </w:numPr>
        <w:jc w:val="left"/>
      </w:pPr>
      <w:r w:rsidRPr="00B0449B">
        <w:t xml:space="preserve">To note the following matters arising from previous minutes </w:t>
      </w:r>
    </w:p>
    <w:p w14:paraId="1DA418BD" w14:textId="042D4518" w:rsidR="005C4DA5" w:rsidRDefault="00BC43B3" w:rsidP="00BC43B3">
      <w:pPr>
        <w:pStyle w:val="MinutesTitle"/>
        <w:numPr>
          <w:ilvl w:val="1"/>
          <w:numId w:val="46"/>
        </w:numPr>
        <w:jc w:val="left"/>
      </w:pPr>
      <w:r>
        <w:t>Jubilee tree plaque</w:t>
      </w:r>
    </w:p>
    <w:p w14:paraId="57C05254" w14:textId="57D438B5" w:rsidR="00BC43B3" w:rsidRDefault="00C6260A" w:rsidP="00F8366D">
      <w:pPr>
        <w:pStyle w:val="MInutesbodytext"/>
        <w:ind w:left="1440"/>
      </w:pPr>
      <w:r>
        <w:t xml:space="preserve">MM </w:t>
      </w:r>
      <w:r w:rsidR="00C00AD0">
        <w:t>reported that</w:t>
      </w:r>
      <w:r w:rsidR="004C4FE6">
        <w:t xml:space="preserve"> </w:t>
      </w:r>
      <w:r w:rsidR="00842234">
        <w:t>the plaque had been fitted.</w:t>
      </w:r>
    </w:p>
    <w:p w14:paraId="6806BDB8" w14:textId="26B77701" w:rsidR="00842234" w:rsidRDefault="00842234" w:rsidP="00842234">
      <w:pPr>
        <w:pStyle w:val="MinutesTitle"/>
        <w:numPr>
          <w:ilvl w:val="1"/>
          <w:numId w:val="46"/>
        </w:numPr>
        <w:jc w:val="left"/>
      </w:pPr>
      <w:r>
        <w:t>Issues raised by the public at the last meeting</w:t>
      </w:r>
    </w:p>
    <w:p w14:paraId="675D1A62" w14:textId="4ED8DEAF" w:rsidR="00842234" w:rsidRDefault="00842234" w:rsidP="00C81055">
      <w:pPr>
        <w:pStyle w:val="MInutesbodytext"/>
        <w:ind w:left="1440"/>
      </w:pPr>
      <w:r>
        <w:t xml:space="preserve">The clerk reported that Highways had been in touch to follow </w:t>
      </w:r>
      <w:r w:rsidR="00BC04DD">
        <w:t xml:space="preserve">up </w:t>
      </w:r>
      <w:r>
        <w:t xml:space="preserve">CCllr BL’s reports of damaged road signs. One had been identified at the end of Ferry Lane but 3 had been reported. The clerk identified the sign at the cross roads hit in an accident but was unable to identify a third sign. </w:t>
      </w:r>
    </w:p>
    <w:p w14:paraId="2160C530" w14:textId="54E3BFEB" w:rsidR="00842234" w:rsidRDefault="00842234" w:rsidP="00C81055">
      <w:pPr>
        <w:pStyle w:val="MInutesbodytext"/>
        <w:ind w:left="1440"/>
      </w:pPr>
      <w:r>
        <w:t xml:space="preserve">In giving apologies DWP had reported that he also missed the Safer neighbourhoods meeting but had asked DCllr SM to raise the </w:t>
      </w:r>
      <w:r w:rsidR="00C81055">
        <w:t>concerns regarding speeding.</w:t>
      </w:r>
    </w:p>
    <w:p w14:paraId="40468D9C" w14:textId="46FB75AC" w:rsidR="00C81055" w:rsidRDefault="00C81055" w:rsidP="00C81055">
      <w:pPr>
        <w:pStyle w:val="MInutesbodytext"/>
        <w:ind w:left="1440"/>
      </w:pPr>
      <w:r>
        <w:lastRenderedPageBreak/>
        <w:t>LH did not need to visit the owners of the tree near the bungalows which was overhanging the pavement because it was cut the day of the meeting.</w:t>
      </w:r>
    </w:p>
    <w:p w14:paraId="37DE1B54" w14:textId="065BB07C" w:rsidR="00C81055" w:rsidRDefault="00C81055" w:rsidP="00C81055">
      <w:pPr>
        <w:pStyle w:val="MInutesbodytext"/>
        <w:ind w:left="1440"/>
      </w:pPr>
      <w:r>
        <w:t>It was noted that the clerk had written a letter to the owner of the escaping sheep but that it had not yet been possible to find their address.</w:t>
      </w:r>
    </w:p>
    <w:p w14:paraId="2BE301A5" w14:textId="7E8BBDDC" w:rsidR="00842234" w:rsidRDefault="00842234" w:rsidP="00842234">
      <w:pPr>
        <w:pStyle w:val="MinutesTitle"/>
        <w:numPr>
          <w:ilvl w:val="1"/>
          <w:numId w:val="46"/>
        </w:numPr>
        <w:jc w:val="left"/>
      </w:pPr>
      <w:r>
        <w:t>Jubilee bench</w:t>
      </w:r>
    </w:p>
    <w:p w14:paraId="51FF8CAB" w14:textId="0D7960DC" w:rsidR="00C81055" w:rsidRDefault="00C81055" w:rsidP="00C81055">
      <w:pPr>
        <w:pStyle w:val="MInutesbodytext"/>
        <w:ind w:left="1440"/>
      </w:pPr>
      <w:r>
        <w:t xml:space="preserve">The clerk reported that Ben </w:t>
      </w:r>
      <w:r w:rsidR="00BC04DD">
        <w:t>Stacey</w:t>
      </w:r>
      <w:r>
        <w:t xml:space="preserve"> had been contacted and it was hoped installation was imminent.</w:t>
      </w:r>
    </w:p>
    <w:p w14:paraId="7A64D540" w14:textId="77777777" w:rsidR="00BC43B3" w:rsidRPr="001961CD" w:rsidRDefault="00BC43B3" w:rsidP="00C81055">
      <w:pPr>
        <w:pStyle w:val="MInutesbodytext"/>
      </w:pPr>
    </w:p>
    <w:p w14:paraId="6B1CC653" w14:textId="77777777" w:rsidR="00C81055" w:rsidRDefault="00B6133D" w:rsidP="00C81055">
      <w:pPr>
        <w:pStyle w:val="MinutesTitle"/>
        <w:numPr>
          <w:ilvl w:val="0"/>
          <w:numId w:val="46"/>
        </w:numPr>
        <w:jc w:val="left"/>
      </w:pPr>
      <w:r w:rsidRPr="00B0449B">
        <w:t>To receive updates on any District and County Councillor matters</w:t>
      </w:r>
    </w:p>
    <w:p w14:paraId="67D448A0" w14:textId="49F14853" w:rsidR="00C81055" w:rsidRDefault="00C81055" w:rsidP="00C81055">
      <w:pPr>
        <w:pStyle w:val="MInutesbodytext"/>
        <w:ind w:left="720"/>
      </w:pPr>
      <w:r>
        <w:t>Neither were able to attend.</w:t>
      </w:r>
    </w:p>
    <w:p w14:paraId="487080D4" w14:textId="77777777" w:rsidR="00C81055" w:rsidRDefault="00C81055" w:rsidP="00C81055">
      <w:pPr>
        <w:pStyle w:val="MinutesTitle"/>
        <w:ind w:left="720"/>
        <w:jc w:val="left"/>
      </w:pPr>
    </w:p>
    <w:p w14:paraId="5DEB30BC" w14:textId="16A8E134" w:rsidR="00C81055" w:rsidRDefault="00C81055" w:rsidP="00C81055">
      <w:pPr>
        <w:pStyle w:val="MinutesTitle"/>
        <w:numPr>
          <w:ilvl w:val="0"/>
          <w:numId w:val="46"/>
        </w:numPr>
        <w:jc w:val="left"/>
      </w:pPr>
      <w:r>
        <w:t>To consider the following planning applications</w:t>
      </w:r>
    </w:p>
    <w:p w14:paraId="53619FD7" w14:textId="77777777" w:rsidR="00CF2D65" w:rsidRDefault="00C81055" w:rsidP="00CF2D65">
      <w:pPr>
        <w:pStyle w:val="MinutesTitle"/>
        <w:numPr>
          <w:ilvl w:val="1"/>
          <w:numId w:val="46"/>
        </w:numPr>
        <w:jc w:val="left"/>
      </w:pPr>
      <w:r w:rsidRPr="00CA2A3A">
        <w:t>Planning Consultation 22/01877/LBC</w:t>
      </w:r>
      <w:r>
        <w:t xml:space="preserve"> – Old Forge replacement windows</w:t>
      </w:r>
    </w:p>
    <w:p w14:paraId="13DCAEA7" w14:textId="77777777" w:rsidR="00CF2D65" w:rsidRDefault="00C81055" w:rsidP="00CF2D65">
      <w:pPr>
        <w:pStyle w:val="MInutesbodytext"/>
        <w:ind w:left="1440"/>
      </w:pPr>
      <w:r>
        <w:t>It was noted that the windows in the proposal were the style of those in the original building.</w:t>
      </w:r>
    </w:p>
    <w:p w14:paraId="69487FA9" w14:textId="77777777" w:rsidR="00CF2D65" w:rsidRDefault="00CF2D65" w:rsidP="00CF2D65">
      <w:pPr>
        <w:pStyle w:val="MInutesbodytext"/>
        <w:ind w:left="1440"/>
      </w:pPr>
    </w:p>
    <w:p w14:paraId="3BDBBD7A" w14:textId="70E3AD33" w:rsidR="00CF2D65" w:rsidRDefault="00C81055" w:rsidP="00CF2D65">
      <w:pPr>
        <w:pStyle w:val="MInutesbodytext"/>
        <w:ind w:left="1440"/>
      </w:pPr>
      <w:r w:rsidRPr="00CF2D65">
        <w:rPr>
          <w:b/>
          <w:bCs/>
        </w:rPr>
        <w:t>RESOLVED</w:t>
      </w:r>
      <w:r>
        <w:t>: To support the application.</w:t>
      </w:r>
      <w:r w:rsidR="00F75384">
        <w:t xml:space="preserve"> </w:t>
      </w:r>
      <w:r>
        <w:t>(proposed MM, seconded LH, carried unanimously)</w:t>
      </w:r>
    </w:p>
    <w:p w14:paraId="1802696A" w14:textId="77777777" w:rsidR="00CF2D65" w:rsidRDefault="00CF2D65" w:rsidP="00CF2D65">
      <w:pPr>
        <w:pStyle w:val="MInutesbodytext"/>
        <w:ind w:left="1440"/>
      </w:pPr>
    </w:p>
    <w:p w14:paraId="036AB7C1" w14:textId="78284493" w:rsidR="00C81055" w:rsidRDefault="00C81055" w:rsidP="00CF2D65">
      <w:pPr>
        <w:pStyle w:val="MinutesTitle"/>
        <w:numPr>
          <w:ilvl w:val="0"/>
          <w:numId w:val="46"/>
        </w:numPr>
        <w:jc w:val="left"/>
      </w:pPr>
      <w:r>
        <w:t>To receive feedback on the following meetings/training events</w:t>
      </w:r>
    </w:p>
    <w:p w14:paraId="30181E09" w14:textId="66339BEC" w:rsidR="00C81055" w:rsidRDefault="00C81055" w:rsidP="00CF2D65">
      <w:pPr>
        <w:pStyle w:val="MinutesTitle"/>
        <w:numPr>
          <w:ilvl w:val="1"/>
          <w:numId w:val="46"/>
        </w:numPr>
        <w:jc w:val="left"/>
      </w:pPr>
      <w:r>
        <w:t>Safer Neighbourhoods Meeting (DWP)</w:t>
      </w:r>
    </w:p>
    <w:p w14:paraId="64F18B71" w14:textId="5A048FBA" w:rsidR="00CF2D65" w:rsidRDefault="00CF2D65" w:rsidP="00CF2D65">
      <w:pPr>
        <w:pStyle w:val="MInutesbodytext"/>
        <w:ind w:left="1440"/>
      </w:pPr>
      <w:r>
        <w:t>No-one was present to provide feedback.</w:t>
      </w:r>
    </w:p>
    <w:p w14:paraId="7C0AB134" w14:textId="77777777" w:rsidR="00CF2D65" w:rsidRDefault="00CF2D65" w:rsidP="00CF2D65">
      <w:pPr>
        <w:pStyle w:val="MInutesbodytext"/>
        <w:ind w:left="1440"/>
      </w:pPr>
    </w:p>
    <w:p w14:paraId="4F3BDD1C" w14:textId="77777777" w:rsidR="00CF2D65" w:rsidRDefault="00CF2D65" w:rsidP="00CF2D65">
      <w:pPr>
        <w:pStyle w:val="MinutesTitle"/>
        <w:numPr>
          <w:ilvl w:val="0"/>
          <w:numId w:val="46"/>
        </w:numPr>
        <w:jc w:val="left"/>
      </w:pPr>
      <w:r>
        <w:t xml:space="preserve">To consider responding to the following correspondence </w:t>
      </w:r>
    </w:p>
    <w:p w14:paraId="2EEC24CB" w14:textId="6570977F" w:rsidR="00CF2D65" w:rsidRDefault="00CF2D65" w:rsidP="00CF2D65">
      <w:pPr>
        <w:pStyle w:val="MinutesTitle"/>
        <w:numPr>
          <w:ilvl w:val="1"/>
          <w:numId w:val="46"/>
        </w:numPr>
        <w:jc w:val="left"/>
      </w:pPr>
      <w:r>
        <w:t>NALC – Civility and Respect pledge</w:t>
      </w:r>
    </w:p>
    <w:p w14:paraId="2B70C538" w14:textId="1555364B" w:rsidR="00CF2D65" w:rsidRDefault="00CF2D65" w:rsidP="00026D37">
      <w:pPr>
        <w:pStyle w:val="MInutesbodytext"/>
        <w:ind w:left="1440"/>
      </w:pPr>
      <w:r>
        <w:t>The clerk displayed the pledge and said that the only thing the council did not have was a dignity at work policy. The Civility &amp; Respect project have provided a model policy. The chair asked for this to be put on the next agenda.</w:t>
      </w:r>
    </w:p>
    <w:p w14:paraId="6D358331" w14:textId="0A6E944C" w:rsidR="00812B39" w:rsidRDefault="00CF2D65" w:rsidP="00CF2D65">
      <w:pPr>
        <w:pStyle w:val="MinutesTitle"/>
        <w:numPr>
          <w:ilvl w:val="1"/>
          <w:numId w:val="46"/>
        </w:numPr>
        <w:jc w:val="left"/>
      </w:pPr>
      <w:r>
        <w:t>Freedom of Information request</w:t>
      </w:r>
      <w:r w:rsidRPr="00CF2D65">
        <w:t xml:space="preserve"> </w:t>
      </w:r>
    </w:p>
    <w:p w14:paraId="3ACE97CB" w14:textId="2B4B9597" w:rsidR="00653D61" w:rsidRDefault="0099050F" w:rsidP="00026D37">
      <w:pPr>
        <w:pStyle w:val="MInutesbodytext"/>
        <w:ind w:left="1440"/>
      </w:pPr>
      <w:r>
        <w:t>The</w:t>
      </w:r>
      <w:r w:rsidR="00BC43B3">
        <w:t xml:space="preserve"> </w:t>
      </w:r>
      <w:r w:rsidR="002F7ABA">
        <w:t xml:space="preserve">clerk reported that </w:t>
      </w:r>
      <w:r w:rsidR="00CF2D65">
        <w:t>a F</w:t>
      </w:r>
      <w:r w:rsidR="00F75384">
        <w:t xml:space="preserve">reedom </w:t>
      </w:r>
      <w:r w:rsidR="00CF2D65">
        <w:t>O</w:t>
      </w:r>
      <w:r w:rsidR="00F75384">
        <w:t xml:space="preserve">f </w:t>
      </w:r>
      <w:r w:rsidR="00CF2D65">
        <w:t>I</w:t>
      </w:r>
      <w:r w:rsidR="00F75384">
        <w:t>nformation</w:t>
      </w:r>
      <w:r w:rsidR="00CF2D65">
        <w:t xml:space="preserve"> request had been submitted on 11</w:t>
      </w:r>
      <w:r w:rsidR="00CF2D65" w:rsidRPr="00026D37">
        <w:t>th</w:t>
      </w:r>
      <w:r w:rsidR="00CF2D65">
        <w:t xml:space="preserve"> Oct</w:t>
      </w:r>
      <w:r w:rsidR="00F75384">
        <w:t>ober</w:t>
      </w:r>
      <w:r w:rsidR="00CF2D65">
        <w:t xml:space="preserve"> asking for copies of correspondence with Highways about various bench locations, reports relating to siting the bench and any communication between staff and councillors. The information was provided on 11</w:t>
      </w:r>
      <w:r w:rsidR="00CF2D65" w:rsidRPr="00026D37">
        <w:t>th</w:t>
      </w:r>
      <w:r w:rsidR="00CF2D65">
        <w:t xml:space="preserve"> October</w:t>
      </w:r>
      <w:r w:rsidR="001B24D2">
        <w:t>,</w:t>
      </w:r>
      <w:r w:rsidR="00CF2D65">
        <w:t xml:space="preserve"> but incurred </w:t>
      </w:r>
      <w:r w:rsidR="001B24D2">
        <w:t>overtime which would be submitted next month.</w:t>
      </w:r>
    </w:p>
    <w:p w14:paraId="50D05965" w14:textId="77777777" w:rsidR="00812B39" w:rsidRDefault="00812B39" w:rsidP="00812B39">
      <w:pPr>
        <w:pStyle w:val="MInutesbodytext"/>
        <w:ind w:left="1440"/>
      </w:pPr>
    </w:p>
    <w:p w14:paraId="11FA0E07" w14:textId="70DFA513" w:rsidR="00283153" w:rsidRDefault="00283153" w:rsidP="00A03683">
      <w:pPr>
        <w:pStyle w:val="MinutesTitle"/>
        <w:numPr>
          <w:ilvl w:val="0"/>
          <w:numId w:val="46"/>
        </w:numPr>
        <w:jc w:val="left"/>
      </w:pPr>
      <w:r>
        <w:t xml:space="preserve">To consider </w:t>
      </w:r>
      <w:r w:rsidRPr="005A24B2">
        <w:t>the following financial matters</w:t>
      </w:r>
    </w:p>
    <w:p w14:paraId="74FBC134" w14:textId="36166453" w:rsidR="00BA2CC7" w:rsidRDefault="00283153" w:rsidP="00A03683">
      <w:pPr>
        <w:pStyle w:val="MinutesTitle"/>
        <w:numPr>
          <w:ilvl w:val="1"/>
          <w:numId w:val="46"/>
        </w:numPr>
        <w:jc w:val="left"/>
      </w:pPr>
      <w:r w:rsidRPr="005A24B2">
        <w:t>To note the bank reconciliation</w:t>
      </w:r>
    </w:p>
    <w:p w14:paraId="6F857827" w14:textId="244A01E0" w:rsidR="005F271F" w:rsidRDefault="00BA2CC7" w:rsidP="00446012">
      <w:pPr>
        <w:pStyle w:val="MInutesbodytext"/>
        <w:ind w:left="1440"/>
      </w:pPr>
      <w:r>
        <w:t>This was checked and signed by the chair.</w:t>
      </w:r>
    </w:p>
    <w:p w14:paraId="769452C1" w14:textId="77777777" w:rsidR="00554A75" w:rsidRDefault="00345295" w:rsidP="00A03683">
      <w:pPr>
        <w:pStyle w:val="MinutesTitle"/>
        <w:numPr>
          <w:ilvl w:val="1"/>
          <w:numId w:val="46"/>
        </w:numPr>
        <w:jc w:val="left"/>
      </w:pPr>
      <w:r>
        <w:t xml:space="preserve">To approve the following payments </w:t>
      </w:r>
    </w:p>
    <w:p w14:paraId="423FB898" w14:textId="0602E4FA" w:rsidR="009F77A3" w:rsidRDefault="00345295" w:rsidP="00A03683">
      <w:pPr>
        <w:pStyle w:val="MinutesTitle"/>
        <w:numPr>
          <w:ilvl w:val="2"/>
          <w:numId w:val="46"/>
        </w:numPr>
        <w:jc w:val="left"/>
      </w:pPr>
      <w:r>
        <w:t xml:space="preserve">Clerks wages and HMRC </w:t>
      </w:r>
      <w:r w:rsidR="009D7465">
        <w:t>–</w:t>
      </w:r>
      <w:r>
        <w:t xml:space="preserve"> </w:t>
      </w:r>
      <w:r w:rsidR="00554A75">
        <w:t>usual amounts</w:t>
      </w:r>
    </w:p>
    <w:p w14:paraId="3816FD3F" w14:textId="4495F279" w:rsidR="00026D37" w:rsidRDefault="00026D37" w:rsidP="00A03683">
      <w:pPr>
        <w:pStyle w:val="MinutesTitle"/>
        <w:numPr>
          <w:ilvl w:val="2"/>
          <w:numId w:val="46"/>
        </w:numPr>
        <w:jc w:val="left"/>
      </w:pPr>
      <w:r>
        <w:t>Defibrillator Battery - £308.09</w:t>
      </w:r>
    </w:p>
    <w:p w14:paraId="268E6A04" w14:textId="77777777" w:rsidR="009F77A3" w:rsidRDefault="009F77A3" w:rsidP="009F77A3">
      <w:pPr>
        <w:pStyle w:val="MInutesbodytext"/>
        <w:ind w:left="720"/>
        <w:rPr>
          <w:b/>
          <w:bCs/>
        </w:rPr>
      </w:pPr>
    </w:p>
    <w:p w14:paraId="21997B4F" w14:textId="430EB6FA" w:rsidR="009F77A3" w:rsidRDefault="009F77A3" w:rsidP="009F77A3">
      <w:pPr>
        <w:pStyle w:val="MInutesbodytext"/>
        <w:ind w:left="720"/>
      </w:pPr>
      <w:r w:rsidRPr="00F74374">
        <w:rPr>
          <w:b/>
          <w:bCs/>
        </w:rPr>
        <w:t>RESOLVED:</w:t>
      </w:r>
      <w:r>
        <w:t xml:space="preserve"> To make these payments.</w:t>
      </w:r>
    </w:p>
    <w:p w14:paraId="181C423E" w14:textId="21EB1F60" w:rsidR="009F77A3" w:rsidRDefault="009F77A3" w:rsidP="009F77A3">
      <w:pPr>
        <w:pStyle w:val="MInutesbodytext"/>
        <w:ind w:left="360" w:firstLine="349"/>
      </w:pPr>
      <w:r>
        <w:t xml:space="preserve">(proposed </w:t>
      </w:r>
      <w:r w:rsidR="00026D37">
        <w:t>LH</w:t>
      </w:r>
      <w:r>
        <w:t xml:space="preserve">, seconded </w:t>
      </w:r>
      <w:r w:rsidR="00026D37">
        <w:t>MR</w:t>
      </w:r>
      <w:r>
        <w:t xml:space="preserve">, carried unanimously, MM did not vote) </w:t>
      </w:r>
    </w:p>
    <w:p w14:paraId="460A7FD1" w14:textId="77777777" w:rsidR="009F77A3" w:rsidRDefault="009F77A3" w:rsidP="009F77A3">
      <w:pPr>
        <w:pStyle w:val="MInutesbodytext"/>
        <w:ind w:left="720"/>
      </w:pPr>
    </w:p>
    <w:p w14:paraId="04B15CCC" w14:textId="1674287A" w:rsidR="00283153" w:rsidRDefault="00283153" w:rsidP="00A03683">
      <w:pPr>
        <w:pStyle w:val="MinutesTitle"/>
        <w:numPr>
          <w:ilvl w:val="0"/>
          <w:numId w:val="46"/>
        </w:numPr>
        <w:jc w:val="left"/>
      </w:pPr>
      <w:r w:rsidRPr="00B0449B">
        <w:t xml:space="preserve">To </w:t>
      </w:r>
      <w:r>
        <w:t>raise any other business which may need to be included on the agenda of the next meeting</w:t>
      </w:r>
    </w:p>
    <w:p w14:paraId="574C5738" w14:textId="046FC0AB" w:rsidR="009E6F8F" w:rsidRDefault="00026D37" w:rsidP="009E6F8F">
      <w:pPr>
        <w:pStyle w:val="MInutesbodytext"/>
        <w:ind w:left="1440"/>
      </w:pPr>
      <w:r>
        <w:t xml:space="preserve">The clerk reported receiving a consultation from NALC, the deadline being before </w:t>
      </w:r>
      <w:r>
        <w:lastRenderedPageBreak/>
        <w:t>the next meeting. Details had been circulated on email. The clerk offered to respond under delegated authority if the councillors circulated comments to ascertain consensus.</w:t>
      </w:r>
    </w:p>
    <w:p w14:paraId="76EF7022" w14:textId="384C8B3F" w:rsidR="00026D37" w:rsidRDefault="00026D37" w:rsidP="009E6F8F">
      <w:pPr>
        <w:pStyle w:val="MInutesbodytext"/>
        <w:ind w:left="1440"/>
      </w:pPr>
      <w:r>
        <w:t>The clerk noted that the date of the May election fell after the regular May meeting date so the meeting had not yet been put on the website. Decisions as to when to hold the Annual Parish Meeting and whether to hold two May meetings would need to be made.</w:t>
      </w:r>
    </w:p>
    <w:p w14:paraId="6B86BC16" w14:textId="2C752768" w:rsidR="00026D37" w:rsidRDefault="00026D37" w:rsidP="009E6F8F">
      <w:pPr>
        <w:pStyle w:val="MInutesbodytext"/>
        <w:ind w:left="1440"/>
      </w:pPr>
      <w:r>
        <w:t xml:space="preserve">Clerks and Councils </w:t>
      </w:r>
      <w:r w:rsidR="00F75384">
        <w:t>D</w:t>
      </w:r>
      <w:r>
        <w:t>irect was tabled for circulation.</w:t>
      </w:r>
    </w:p>
    <w:p w14:paraId="1D42F4F3" w14:textId="142A6D84" w:rsidR="00026D37" w:rsidRDefault="00026D37" w:rsidP="009E6F8F">
      <w:pPr>
        <w:pStyle w:val="MInutesbodytext"/>
        <w:ind w:left="1440"/>
      </w:pPr>
      <w:r>
        <w:t>The clerk asked whether December would be too late to approve purchasing bulbs and getting them bought and planted. It was suggested that there being ring fenced funds left from the Best Kept Village winnings</w:t>
      </w:r>
      <w:r w:rsidR="00F75384">
        <w:t xml:space="preserve"> and Jubilee funds</w:t>
      </w:r>
      <w:r>
        <w:t xml:space="preserve">, they be purchased under delegated powers being low value. It was </w:t>
      </w:r>
      <w:r w:rsidR="00F75384">
        <w:t>agreed</w:t>
      </w:r>
      <w:r>
        <w:t xml:space="preserve"> approximately 25 bulbs be purchased</w:t>
      </w:r>
      <w:r w:rsidR="00F75384">
        <w:t xml:space="preserve"> by the clerk before the next meeting</w:t>
      </w:r>
      <w:bookmarkStart w:id="1" w:name="_GoBack"/>
      <w:bookmarkEnd w:id="1"/>
      <w:r>
        <w:t>.</w:t>
      </w:r>
    </w:p>
    <w:p w14:paraId="2E11FA6E" w14:textId="77777777" w:rsidR="00FD6F9E" w:rsidRDefault="00FD6F9E" w:rsidP="00F74374">
      <w:pPr>
        <w:pStyle w:val="MInutesbodytext"/>
        <w:ind w:left="720"/>
      </w:pPr>
    </w:p>
    <w:p w14:paraId="3872C290" w14:textId="24A1BC89" w:rsidR="00283153" w:rsidRDefault="00283153" w:rsidP="00A03683">
      <w:pPr>
        <w:pStyle w:val="MinutesTitle"/>
        <w:numPr>
          <w:ilvl w:val="0"/>
          <w:numId w:val="46"/>
        </w:numPr>
        <w:jc w:val="left"/>
      </w:pPr>
      <w:r>
        <w:t xml:space="preserve">To </w:t>
      </w:r>
      <w:r w:rsidRPr="00B0449B">
        <w:t>note the date of the next meeting</w:t>
      </w:r>
    </w:p>
    <w:p w14:paraId="5BE2BCB2" w14:textId="2DAE7529" w:rsidR="00026D37" w:rsidRDefault="00854159" w:rsidP="00F270A8">
      <w:pPr>
        <w:pStyle w:val="MInutesbodytext"/>
        <w:ind w:left="360"/>
      </w:pPr>
      <w:r>
        <w:t xml:space="preserve">The next meeting will be </w:t>
      </w:r>
      <w:r w:rsidR="00026D37">
        <w:t>6</w:t>
      </w:r>
      <w:r w:rsidR="00026D37" w:rsidRPr="00026D37">
        <w:rPr>
          <w:vertAlign w:val="superscript"/>
        </w:rPr>
        <w:t>th</w:t>
      </w:r>
      <w:r w:rsidR="00026D37">
        <w:t xml:space="preserve"> Dec</w:t>
      </w:r>
      <w:r w:rsidR="009E6F8F">
        <w:t>ember</w:t>
      </w:r>
      <w:r>
        <w:t xml:space="preserve"> at 7.30pm.</w:t>
      </w:r>
      <w:r w:rsidR="009A2911">
        <w:t xml:space="preserve"> </w:t>
      </w:r>
      <w:r w:rsidR="00F74374">
        <w:t xml:space="preserve">The meeting closed at </w:t>
      </w:r>
      <w:r w:rsidR="009E6F8F">
        <w:t>20:</w:t>
      </w:r>
      <w:r w:rsidR="00026D37">
        <w:t>05</w:t>
      </w:r>
      <w:r w:rsidR="00026D37" w:rsidRPr="00026D37">
        <w:t xml:space="preserve"> </w:t>
      </w:r>
    </w:p>
    <w:p w14:paraId="72F87925" w14:textId="246DDEF1" w:rsidR="00F74374" w:rsidRDefault="00F74374" w:rsidP="009A2911">
      <w:pPr>
        <w:pStyle w:val="MInutesbodytext"/>
        <w:ind w:left="720"/>
      </w:pPr>
    </w:p>
    <w:sectPr w:rsidR="00F74374" w:rsidSect="00446012">
      <w:headerReference w:type="even" r:id="rId8"/>
      <w:headerReference w:type="default" r:id="rId9"/>
      <w:footerReference w:type="even" r:id="rId10"/>
      <w:footerReference w:type="default" r:id="rId11"/>
      <w:headerReference w:type="first" r:id="rId12"/>
      <w:footerReference w:type="first" r:id="rId13"/>
      <w:pgSz w:w="11906" w:h="16838"/>
      <w:pgMar w:top="709" w:right="849" w:bottom="426" w:left="709"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49EE3F" w14:textId="77777777" w:rsidR="003B4523" w:rsidRDefault="003B4523" w:rsidP="00D85DA0">
      <w:r>
        <w:separator/>
      </w:r>
    </w:p>
  </w:endnote>
  <w:endnote w:type="continuationSeparator" w:id="0">
    <w:p w14:paraId="3DC545CA" w14:textId="77777777" w:rsidR="003B4523" w:rsidRDefault="003B4523"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NewRomanPSMT, Arial">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CC338" w14:textId="77777777" w:rsidR="00A86222" w:rsidRDefault="00A86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7510338"/>
      <w:docPartObj>
        <w:docPartGallery w:val="Page Numbers (Bottom of Page)"/>
        <w:docPartUnique/>
      </w:docPartObj>
    </w:sdtPr>
    <w:sdtEndPr/>
    <w:sdtContent>
      <w:sdt>
        <w:sdtPr>
          <w:id w:val="-1769616900"/>
          <w:docPartObj>
            <w:docPartGallery w:val="Page Numbers (Top of Page)"/>
            <w:docPartUnique/>
          </w:docPartObj>
        </w:sdtPr>
        <w:sdtEndPr/>
        <w:sdtContent>
          <w:p w14:paraId="19777897" w14:textId="73196487" w:rsidR="000E3BF7" w:rsidRDefault="000E3B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445BC8" w14:textId="77777777"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4E65B" w14:textId="77777777" w:rsidR="00A86222" w:rsidRDefault="00A86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472875" w14:textId="77777777" w:rsidR="003B4523" w:rsidRDefault="003B4523" w:rsidP="00D85DA0">
      <w:r>
        <w:separator/>
      </w:r>
    </w:p>
  </w:footnote>
  <w:footnote w:type="continuationSeparator" w:id="0">
    <w:p w14:paraId="62D4EBAC" w14:textId="77777777" w:rsidR="003B4523" w:rsidRDefault="003B4523"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02A5D" w14:textId="1384799B" w:rsidR="00D11427" w:rsidRDefault="00D1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46B64" w14:textId="5C39DA17" w:rsidR="00D11427" w:rsidRDefault="00D11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DB2CE" w14:textId="3CA4A616" w:rsidR="00D11427" w:rsidRDefault="00D11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1CFD5B83"/>
    <w:multiLevelType w:val="hybridMultilevel"/>
    <w:tmpl w:val="D256BA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EF6498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34392ECD"/>
    <w:multiLevelType w:val="hybridMultilevel"/>
    <w:tmpl w:val="716A8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6"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AEB7E2E"/>
    <w:multiLevelType w:val="hybridMultilevel"/>
    <w:tmpl w:val="14987F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3B9F01B5"/>
    <w:multiLevelType w:val="multilevel"/>
    <w:tmpl w:val="D9D685AC"/>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156551A"/>
    <w:multiLevelType w:val="multilevel"/>
    <w:tmpl w:val="9D902B0A"/>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316B70"/>
    <w:multiLevelType w:val="multilevel"/>
    <w:tmpl w:val="9E6AB906"/>
    <w:lvl w:ilvl="0">
      <w:start w:val="9"/>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EAA171F"/>
    <w:multiLevelType w:val="multilevel"/>
    <w:tmpl w:val="74F8EDA6"/>
    <w:lvl w:ilvl="0">
      <w:start w:val="1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7F34E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8F62471"/>
    <w:multiLevelType w:val="hybridMultilevel"/>
    <w:tmpl w:val="88F0D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59F37C44"/>
    <w:multiLevelType w:val="multilevel"/>
    <w:tmpl w:val="B7B297B2"/>
    <w:lvl w:ilvl="0">
      <w:start w:val="6"/>
      <w:numFmt w:val="none"/>
      <w:lvlText w:val="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5B010A4C"/>
    <w:multiLevelType w:val="hybridMultilevel"/>
    <w:tmpl w:val="913A08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5B284B83"/>
    <w:multiLevelType w:val="hybridMultilevel"/>
    <w:tmpl w:val="49BE8CF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0"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477B22"/>
    <w:multiLevelType w:val="multilevel"/>
    <w:tmpl w:val="4A02866A"/>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7F6F1D4F"/>
    <w:multiLevelType w:val="multilevel"/>
    <w:tmpl w:val="A322BAF2"/>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9"/>
  </w:num>
  <w:num w:numId="17">
    <w:abstractNumId w:val="14"/>
  </w:num>
  <w:num w:numId="18">
    <w:abstractNumId w:val="26"/>
  </w:num>
  <w:num w:numId="19">
    <w:abstractNumId w:val="23"/>
  </w:num>
  <w:num w:numId="20">
    <w:abstractNumId w:val="30"/>
  </w:num>
  <w:num w:numId="21">
    <w:abstractNumId w:val="44"/>
  </w:num>
  <w:num w:numId="22">
    <w:abstractNumId w:val="20"/>
  </w:num>
  <w:num w:numId="23">
    <w:abstractNumId w:val="21"/>
  </w:num>
  <w:num w:numId="24">
    <w:abstractNumId w:val="34"/>
  </w:num>
  <w:num w:numId="25">
    <w:abstractNumId w:val="32"/>
  </w:num>
  <w:num w:numId="26">
    <w:abstractNumId w:val="40"/>
  </w:num>
  <w:num w:numId="27">
    <w:abstractNumId w:val="15"/>
  </w:num>
  <w:num w:numId="28">
    <w:abstractNumId w:val="41"/>
  </w:num>
  <w:num w:numId="29">
    <w:abstractNumId w:val="25"/>
  </w:num>
  <w:num w:numId="30">
    <w:abstractNumId w:val="42"/>
  </w:num>
  <w:num w:numId="31">
    <w:abstractNumId w:val="43"/>
  </w:num>
  <w:num w:numId="32">
    <w:abstractNumId w:val="43"/>
    <w:lvlOverride w:ilvl="0">
      <w:lvl w:ilvl="0">
        <w:start w:val="1"/>
        <w:numFmt w:val="decimal"/>
        <w:lvlText w:val="%1."/>
        <w:lvlJc w:val="left"/>
        <w:pPr>
          <w:ind w:left="720" w:hanging="360"/>
        </w:pPr>
        <w:rPr>
          <w:rFonts w:hint="default"/>
        </w:rPr>
      </w:lvl>
    </w:lvlOverride>
    <w:lvlOverride w:ilvl="1">
      <w:lvl w:ilvl="1">
        <w:start w:val="1"/>
        <w:numFmt w:val="none"/>
        <w:lvlText w:val="a."/>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abstractNumId w:val="43"/>
    <w:lvlOverride w:ilvl="0">
      <w:lvl w:ilvl="0">
        <w:start w:val="1"/>
        <w:numFmt w:val="decimal"/>
        <w:lvlText w:val="%1."/>
        <w:lvlJc w:val="left"/>
        <w:pPr>
          <w:ind w:left="720" w:hanging="360"/>
        </w:pPr>
        <w:rPr>
          <w:rFonts w:hint="default"/>
        </w:rPr>
      </w:lvl>
    </w:lvlOverride>
    <w:lvlOverride w:ilvl="1">
      <w:lvl w:ilvl="1">
        <w:start w:val="1"/>
        <w:numFmt w:val="none"/>
        <w:lvlText w:val="b."/>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abstractNumId w:val="35"/>
  </w:num>
  <w:num w:numId="35">
    <w:abstractNumId w:val="22"/>
  </w:num>
  <w:num w:numId="36">
    <w:abstractNumId w:val="36"/>
  </w:num>
  <w:num w:numId="37">
    <w:abstractNumId w:val="24"/>
  </w:num>
  <w:num w:numId="38">
    <w:abstractNumId w:val="28"/>
  </w:num>
  <w:num w:numId="39">
    <w:abstractNumId w:val="45"/>
  </w:num>
  <w:num w:numId="40">
    <w:abstractNumId w:val="37"/>
  </w:num>
  <w:num w:numId="41">
    <w:abstractNumId w:val="29"/>
  </w:num>
  <w:num w:numId="42">
    <w:abstractNumId w:val="31"/>
  </w:num>
  <w:num w:numId="43">
    <w:abstractNumId w:val="25"/>
    <w:lvlOverride w:ilvl="0">
      <w:startOverride w:val="1"/>
    </w:lvlOverride>
  </w:num>
  <w:num w:numId="44">
    <w:abstractNumId w:val="39"/>
  </w:num>
  <w:num w:numId="45">
    <w:abstractNumId w:val="33"/>
  </w:num>
  <w:num w:numId="46">
    <w:abstractNumId w:val="18"/>
  </w:num>
  <w:num w:numId="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num>
  <w:num w:numId="49">
    <w:abstractNumId w:val="17"/>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13340"/>
    <w:rsid w:val="00026D37"/>
    <w:rsid w:val="00033C22"/>
    <w:rsid w:val="00041EA8"/>
    <w:rsid w:val="00043C9B"/>
    <w:rsid w:val="00044A6A"/>
    <w:rsid w:val="0005426E"/>
    <w:rsid w:val="000543D5"/>
    <w:rsid w:val="0006084C"/>
    <w:rsid w:val="00065640"/>
    <w:rsid w:val="00073578"/>
    <w:rsid w:val="00073E30"/>
    <w:rsid w:val="000852BD"/>
    <w:rsid w:val="00091296"/>
    <w:rsid w:val="00094517"/>
    <w:rsid w:val="000A4FCE"/>
    <w:rsid w:val="000A5D80"/>
    <w:rsid w:val="000B02E6"/>
    <w:rsid w:val="000C1A4E"/>
    <w:rsid w:val="000C20BD"/>
    <w:rsid w:val="000C3E1A"/>
    <w:rsid w:val="000D22B2"/>
    <w:rsid w:val="000D2ACB"/>
    <w:rsid w:val="000D4A07"/>
    <w:rsid w:val="000E3BF7"/>
    <w:rsid w:val="000E3FD5"/>
    <w:rsid w:val="000E49CD"/>
    <w:rsid w:val="000E6B35"/>
    <w:rsid w:val="000E7166"/>
    <w:rsid w:val="000F67F5"/>
    <w:rsid w:val="00105211"/>
    <w:rsid w:val="00110E77"/>
    <w:rsid w:val="001212E5"/>
    <w:rsid w:val="0013598F"/>
    <w:rsid w:val="00141108"/>
    <w:rsid w:val="001506B2"/>
    <w:rsid w:val="0016530D"/>
    <w:rsid w:val="00165774"/>
    <w:rsid w:val="001705F2"/>
    <w:rsid w:val="0017467C"/>
    <w:rsid w:val="00182D89"/>
    <w:rsid w:val="00190176"/>
    <w:rsid w:val="001950D4"/>
    <w:rsid w:val="001961CD"/>
    <w:rsid w:val="001A1EAC"/>
    <w:rsid w:val="001B0708"/>
    <w:rsid w:val="001B24D2"/>
    <w:rsid w:val="001B4A32"/>
    <w:rsid w:val="001C173C"/>
    <w:rsid w:val="001D0DE2"/>
    <w:rsid w:val="001D77EE"/>
    <w:rsid w:val="00215E88"/>
    <w:rsid w:val="0024735B"/>
    <w:rsid w:val="00253E42"/>
    <w:rsid w:val="00255A0D"/>
    <w:rsid w:val="00257070"/>
    <w:rsid w:val="002616DA"/>
    <w:rsid w:val="0026289B"/>
    <w:rsid w:val="00263368"/>
    <w:rsid w:val="002745CD"/>
    <w:rsid w:val="002775A1"/>
    <w:rsid w:val="0028222A"/>
    <w:rsid w:val="00283153"/>
    <w:rsid w:val="00283695"/>
    <w:rsid w:val="00285796"/>
    <w:rsid w:val="002877D2"/>
    <w:rsid w:val="00293154"/>
    <w:rsid w:val="002A5064"/>
    <w:rsid w:val="002A62DB"/>
    <w:rsid w:val="002A76BA"/>
    <w:rsid w:val="002B49DC"/>
    <w:rsid w:val="002B7094"/>
    <w:rsid w:val="002C5510"/>
    <w:rsid w:val="002D435C"/>
    <w:rsid w:val="002E64D8"/>
    <w:rsid w:val="002F77F2"/>
    <w:rsid w:val="002F7ABA"/>
    <w:rsid w:val="00310DF9"/>
    <w:rsid w:val="00326996"/>
    <w:rsid w:val="00327F67"/>
    <w:rsid w:val="00333456"/>
    <w:rsid w:val="00335A33"/>
    <w:rsid w:val="003442C9"/>
    <w:rsid w:val="00345295"/>
    <w:rsid w:val="003463AA"/>
    <w:rsid w:val="003575A2"/>
    <w:rsid w:val="00366C15"/>
    <w:rsid w:val="003674E2"/>
    <w:rsid w:val="0037105D"/>
    <w:rsid w:val="003775E5"/>
    <w:rsid w:val="00384A75"/>
    <w:rsid w:val="003A3226"/>
    <w:rsid w:val="003A4FF7"/>
    <w:rsid w:val="003B0937"/>
    <w:rsid w:val="003B4523"/>
    <w:rsid w:val="003B7E1B"/>
    <w:rsid w:val="003D27A5"/>
    <w:rsid w:val="003D28D4"/>
    <w:rsid w:val="003E2416"/>
    <w:rsid w:val="003F2222"/>
    <w:rsid w:val="003F2497"/>
    <w:rsid w:val="004061D6"/>
    <w:rsid w:val="00413206"/>
    <w:rsid w:val="00413B1B"/>
    <w:rsid w:val="00415FA9"/>
    <w:rsid w:val="004276DA"/>
    <w:rsid w:val="00434780"/>
    <w:rsid w:val="00446012"/>
    <w:rsid w:val="00452D75"/>
    <w:rsid w:val="00472F07"/>
    <w:rsid w:val="00486C83"/>
    <w:rsid w:val="00487375"/>
    <w:rsid w:val="004B3F9C"/>
    <w:rsid w:val="004B66CB"/>
    <w:rsid w:val="004B72F2"/>
    <w:rsid w:val="004B7A1F"/>
    <w:rsid w:val="004C4FE6"/>
    <w:rsid w:val="004F1B60"/>
    <w:rsid w:val="00500FFF"/>
    <w:rsid w:val="00502A9E"/>
    <w:rsid w:val="005040B9"/>
    <w:rsid w:val="00506E44"/>
    <w:rsid w:val="00516872"/>
    <w:rsid w:val="00546A6C"/>
    <w:rsid w:val="00554A75"/>
    <w:rsid w:val="00561764"/>
    <w:rsid w:val="00563FEF"/>
    <w:rsid w:val="00566B29"/>
    <w:rsid w:val="00577F2B"/>
    <w:rsid w:val="005826CB"/>
    <w:rsid w:val="00586B08"/>
    <w:rsid w:val="005932AE"/>
    <w:rsid w:val="005949A4"/>
    <w:rsid w:val="0059763A"/>
    <w:rsid w:val="005976D7"/>
    <w:rsid w:val="005A24B2"/>
    <w:rsid w:val="005A62B1"/>
    <w:rsid w:val="005B2972"/>
    <w:rsid w:val="005B500D"/>
    <w:rsid w:val="005C3061"/>
    <w:rsid w:val="005C4DA5"/>
    <w:rsid w:val="005E2267"/>
    <w:rsid w:val="005F0497"/>
    <w:rsid w:val="005F271F"/>
    <w:rsid w:val="005F6ABA"/>
    <w:rsid w:val="00602D2E"/>
    <w:rsid w:val="006107FD"/>
    <w:rsid w:val="006111E4"/>
    <w:rsid w:val="0062279E"/>
    <w:rsid w:val="00630B85"/>
    <w:rsid w:val="0063379E"/>
    <w:rsid w:val="006356EE"/>
    <w:rsid w:val="00653D61"/>
    <w:rsid w:val="00655BDB"/>
    <w:rsid w:val="0068002F"/>
    <w:rsid w:val="00681643"/>
    <w:rsid w:val="00693F82"/>
    <w:rsid w:val="006B295D"/>
    <w:rsid w:val="006B52E0"/>
    <w:rsid w:val="006C2BFD"/>
    <w:rsid w:val="006E195F"/>
    <w:rsid w:val="006F2710"/>
    <w:rsid w:val="00707BC0"/>
    <w:rsid w:val="007102B2"/>
    <w:rsid w:val="007161C2"/>
    <w:rsid w:val="007200AD"/>
    <w:rsid w:val="00754DDC"/>
    <w:rsid w:val="007616B0"/>
    <w:rsid w:val="00764F83"/>
    <w:rsid w:val="007676D0"/>
    <w:rsid w:val="00772E0C"/>
    <w:rsid w:val="00785155"/>
    <w:rsid w:val="007A2064"/>
    <w:rsid w:val="007A3D46"/>
    <w:rsid w:val="007D0ED4"/>
    <w:rsid w:val="007D18F3"/>
    <w:rsid w:val="007F0135"/>
    <w:rsid w:val="007F6F87"/>
    <w:rsid w:val="00802696"/>
    <w:rsid w:val="00812B39"/>
    <w:rsid w:val="00812E9E"/>
    <w:rsid w:val="00814C1A"/>
    <w:rsid w:val="00824F03"/>
    <w:rsid w:val="00834160"/>
    <w:rsid w:val="00835B64"/>
    <w:rsid w:val="008377DA"/>
    <w:rsid w:val="00842234"/>
    <w:rsid w:val="00842E19"/>
    <w:rsid w:val="00851D98"/>
    <w:rsid w:val="00854159"/>
    <w:rsid w:val="00862A00"/>
    <w:rsid w:val="00870D8B"/>
    <w:rsid w:val="00873CA5"/>
    <w:rsid w:val="00876855"/>
    <w:rsid w:val="00894BA9"/>
    <w:rsid w:val="008A6789"/>
    <w:rsid w:val="008B6D20"/>
    <w:rsid w:val="008C185A"/>
    <w:rsid w:val="00901CE0"/>
    <w:rsid w:val="00902C04"/>
    <w:rsid w:val="00907D12"/>
    <w:rsid w:val="00936076"/>
    <w:rsid w:val="00944761"/>
    <w:rsid w:val="00951AD7"/>
    <w:rsid w:val="00952B30"/>
    <w:rsid w:val="009546E4"/>
    <w:rsid w:val="00970A23"/>
    <w:rsid w:val="0099050F"/>
    <w:rsid w:val="0099425B"/>
    <w:rsid w:val="009A2911"/>
    <w:rsid w:val="009B23E2"/>
    <w:rsid w:val="009B5703"/>
    <w:rsid w:val="009B6DAE"/>
    <w:rsid w:val="009B7F7C"/>
    <w:rsid w:val="009D7465"/>
    <w:rsid w:val="009E04F5"/>
    <w:rsid w:val="009E6F8F"/>
    <w:rsid w:val="009F22A7"/>
    <w:rsid w:val="009F77A3"/>
    <w:rsid w:val="00A02C72"/>
    <w:rsid w:val="00A03683"/>
    <w:rsid w:val="00A158EC"/>
    <w:rsid w:val="00A24241"/>
    <w:rsid w:val="00A242F4"/>
    <w:rsid w:val="00A30ECA"/>
    <w:rsid w:val="00A4153D"/>
    <w:rsid w:val="00A47276"/>
    <w:rsid w:val="00A503E8"/>
    <w:rsid w:val="00A62F42"/>
    <w:rsid w:val="00A65F25"/>
    <w:rsid w:val="00A80C5C"/>
    <w:rsid w:val="00A83695"/>
    <w:rsid w:val="00A86222"/>
    <w:rsid w:val="00AA624C"/>
    <w:rsid w:val="00AA682F"/>
    <w:rsid w:val="00AB2F3C"/>
    <w:rsid w:val="00AB4C59"/>
    <w:rsid w:val="00AD357A"/>
    <w:rsid w:val="00AF52A3"/>
    <w:rsid w:val="00AF5B7F"/>
    <w:rsid w:val="00B0449B"/>
    <w:rsid w:val="00B16FAD"/>
    <w:rsid w:val="00B27777"/>
    <w:rsid w:val="00B4031C"/>
    <w:rsid w:val="00B4229F"/>
    <w:rsid w:val="00B57A02"/>
    <w:rsid w:val="00B6133D"/>
    <w:rsid w:val="00B770C7"/>
    <w:rsid w:val="00B77610"/>
    <w:rsid w:val="00B96C5B"/>
    <w:rsid w:val="00BA2CC7"/>
    <w:rsid w:val="00BA51CF"/>
    <w:rsid w:val="00BB3199"/>
    <w:rsid w:val="00BB79EE"/>
    <w:rsid w:val="00BC04DD"/>
    <w:rsid w:val="00BC0C37"/>
    <w:rsid w:val="00BC43B3"/>
    <w:rsid w:val="00BD54E6"/>
    <w:rsid w:val="00BD5588"/>
    <w:rsid w:val="00BE71CF"/>
    <w:rsid w:val="00BF1000"/>
    <w:rsid w:val="00BF235C"/>
    <w:rsid w:val="00C00AD0"/>
    <w:rsid w:val="00C0232A"/>
    <w:rsid w:val="00C048CC"/>
    <w:rsid w:val="00C12673"/>
    <w:rsid w:val="00C12B67"/>
    <w:rsid w:val="00C177E2"/>
    <w:rsid w:val="00C34384"/>
    <w:rsid w:val="00C356C6"/>
    <w:rsid w:val="00C41280"/>
    <w:rsid w:val="00C42BB7"/>
    <w:rsid w:val="00C56DCB"/>
    <w:rsid w:val="00C607EC"/>
    <w:rsid w:val="00C6260A"/>
    <w:rsid w:val="00C75F2B"/>
    <w:rsid w:val="00C81055"/>
    <w:rsid w:val="00C82AF2"/>
    <w:rsid w:val="00C842E6"/>
    <w:rsid w:val="00CA55DE"/>
    <w:rsid w:val="00CB6409"/>
    <w:rsid w:val="00CC3F1F"/>
    <w:rsid w:val="00CD6460"/>
    <w:rsid w:val="00CD780C"/>
    <w:rsid w:val="00CF2D65"/>
    <w:rsid w:val="00D11427"/>
    <w:rsid w:val="00D24DE1"/>
    <w:rsid w:val="00D40D46"/>
    <w:rsid w:val="00D41580"/>
    <w:rsid w:val="00D42366"/>
    <w:rsid w:val="00D423DF"/>
    <w:rsid w:val="00D55F55"/>
    <w:rsid w:val="00D62F38"/>
    <w:rsid w:val="00D648E7"/>
    <w:rsid w:val="00D721F3"/>
    <w:rsid w:val="00D72C2B"/>
    <w:rsid w:val="00D8316B"/>
    <w:rsid w:val="00D85DA0"/>
    <w:rsid w:val="00D916DB"/>
    <w:rsid w:val="00DA527D"/>
    <w:rsid w:val="00DA53CB"/>
    <w:rsid w:val="00DA60A7"/>
    <w:rsid w:val="00DB4353"/>
    <w:rsid w:val="00DC4ADA"/>
    <w:rsid w:val="00DC67C2"/>
    <w:rsid w:val="00DC692A"/>
    <w:rsid w:val="00DD5C37"/>
    <w:rsid w:val="00DD79C8"/>
    <w:rsid w:val="00E02BB0"/>
    <w:rsid w:val="00E320DC"/>
    <w:rsid w:val="00E4383E"/>
    <w:rsid w:val="00E52D1B"/>
    <w:rsid w:val="00E560C4"/>
    <w:rsid w:val="00E5743A"/>
    <w:rsid w:val="00E84DAC"/>
    <w:rsid w:val="00E92AE8"/>
    <w:rsid w:val="00E9441D"/>
    <w:rsid w:val="00E9618B"/>
    <w:rsid w:val="00EA1241"/>
    <w:rsid w:val="00EA303E"/>
    <w:rsid w:val="00EA3B6A"/>
    <w:rsid w:val="00EA600B"/>
    <w:rsid w:val="00EC11C7"/>
    <w:rsid w:val="00EC2E28"/>
    <w:rsid w:val="00EC30B1"/>
    <w:rsid w:val="00EC37A9"/>
    <w:rsid w:val="00EC51DD"/>
    <w:rsid w:val="00ED0D39"/>
    <w:rsid w:val="00ED4535"/>
    <w:rsid w:val="00EE1943"/>
    <w:rsid w:val="00EE27B5"/>
    <w:rsid w:val="00EE7500"/>
    <w:rsid w:val="00F039CB"/>
    <w:rsid w:val="00F04603"/>
    <w:rsid w:val="00F112EB"/>
    <w:rsid w:val="00F12A79"/>
    <w:rsid w:val="00F1501B"/>
    <w:rsid w:val="00F231B4"/>
    <w:rsid w:val="00F270A8"/>
    <w:rsid w:val="00F33312"/>
    <w:rsid w:val="00F41168"/>
    <w:rsid w:val="00F63DE5"/>
    <w:rsid w:val="00F650DF"/>
    <w:rsid w:val="00F74374"/>
    <w:rsid w:val="00F751B9"/>
    <w:rsid w:val="00F75384"/>
    <w:rsid w:val="00F75EEB"/>
    <w:rsid w:val="00F82481"/>
    <w:rsid w:val="00F8366D"/>
    <w:rsid w:val="00F87641"/>
    <w:rsid w:val="00FA7071"/>
    <w:rsid w:val="00FB5E9E"/>
    <w:rsid w:val="00FD1229"/>
    <w:rsid w:val="00FD6F9E"/>
    <w:rsid w:val="00FE465B"/>
    <w:rsid w:val="00FE4ED1"/>
    <w:rsid w:val="00FE738E"/>
    <w:rsid w:val="00FF1E3D"/>
    <w:rsid w:val="00FF3DCC"/>
    <w:rsid w:val="00FF5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uiPriority w:val="34"/>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868403">
      <w:bodyDiv w:val="1"/>
      <w:marLeft w:val="0"/>
      <w:marRight w:val="0"/>
      <w:marTop w:val="0"/>
      <w:marBottom w:val="0"/>
      <w:divBdr>
        <w:top w:val="none" w:sz="0" w:space="0" w:color="auto"/>
        <w:left w:val="none" w:sz="0" w:space="0" w:color="auto"/>
        <w:bottom w:val="none" w:sz="0" w:space="0" w:color="auto"/>
        <w:right w:val="none" w:sz="0" w:space="0" w:color="auto"/>
      </w:divBdr>
    </w:div>
    <w:div w:id="661934849">
      <w:bodyDiv w:val="1"/>
      <w:marLeft w:val="0"/>
      <w:marRight w:val="0"/>
      <w:marTop w:val="0"/>
      <w:marBottom w:val="0"/>
      <w:divBdr>
        <w:top w:val="none" w:sz="0" w:space="0" w:color="auto"/>
        <w:left w:val="none" w:sz="0" w:space="0" w:color="auto"/>
        <w:bottom w:val="none" w:sz="0" w:space="0" w:color="auto"/>
        <w:right w:val="none" w:sz="0" w:space="0" w:color="auto"/>
      </w:divBdr>
    </w:div>
    <w:div w:id="1058866907">
      <w:bodyDiv w:val="1"/>
      <w:marLeft w:val="0"/>
      <w:marRight w:val="0"/>
      <w:marTop w:val="0"/>
      <w:marBottom w:val="0"/>
      <w:divBdr>
        <w:top w:val="none" w:sz="0" w:space="0" w:color="auto"/>
        <w:left w:val="none" w:sz="0" w:space="0" w:color="auto"/>
        <w:bottom w:val="none" w:sz="0" w:space="0" w:color="auto"/>
        <w:right w:val="none" w:sz="0" w:space="0" w:color="auto"/>
      </w:divBdr>
    </w:div>
    <w:div w:id="159528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18BCF-19FE-415F-A607-BA3EE237E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3</Pages>
  <Words>882</Words>
  <Characters>5030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Tanya Grimes</cp:lastModifiedBy>
  <cp:revision>7</cp:revision>
  <cp:lastPrinted>2022-09-06T14:48:00Z</cp:lastPrinted>
  <dcterms:created xsi:type="dcterms:W3CDTF">2022-11-02T19:45:00Z</dcterms:created>
  <dcterms:modified xsi:type="dcterms:W3CDTF">2022-11-29T15:43:00Z</dcterms:modified>
</cp:coreProperties>
</file>