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CE724" w14:textId="0E23F232" w:rsidR="007F0135" w:rsidRPr="00283695" w:rsidRDefault="00707BC0" w:rsidP="00283695">
      <w:pPr>
        <w:pStyle w:val="MinutesTitle"/>
      </w:pPr>
      <w:bookmarkStart w:id="0" w:name="_Hlk71306648"/>
      <w:r w:rsidRPr="00283695">
        <w:t>Minutes of the</w:t>
      </w:r>
      <w:r w:rsidR="007F0135" w:rsidRPr="00283695">
        <w:t xml:space="preserve">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18EA8EC0" w:rsidR="007A2064" w:rsidRPr="00283695" w:rsidRDefault="007F0135" w:rsidP="00283695">
      <w:pPr>
        <w:pStyle w:val="MinutesTitle"/>
      </w:pPr>
      <w:r w:rsidRPr="00283695">
        <w:t xml:space="preserve">Tuesday </w:t>
      </w:r>
      <w:r w:rsidR="009179E1">
        <w:t>7</w:t>
      </w:r>
      <w:r w:rsidR="009179E1" w:rsidRPr="009179E1">
        <w:rPr>
          <w:vertAlign w:val="superscript"/>
        </w:rPr>
        <w:t>th</w:t>
      </w:r>
      <w:r w:rsidR="009179E1">
        <w:t xml:space="preserve"> November</w:t>
      </w:r>
      <w:r w:rsidR="00141108">
        <w:t xml:space="preserve"> 202</w:t>
      </w:r>
      <w:r w:rsidR="0076737E">
        <w:t>3</w:t>
      </w:r>
      <w:r w:rsidRPr="00283695">
        <w:t xml:space="preserve"> at 7.30pm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Default="00707BC0" w:rsidP="00707BC0">
      <w:pPr>
        <w:pStyle w:val="Minutesparticipants"/>
      </w:pPr>
      <w:r>
        <w:t>Present</w:t>
      </w:r>
      <w:r w:rsidR="00516872" w:rsidRPr="00842E19">
        <w:t xml:space="preserve">: </w:t>
      </w:r>
    </w:p>
    <w:p w14:paraId="2A9CDEE1" w14:textId="226904CC" w:rsidR="00707BC0" w:rsidRPr="00B0449B" w:rsidRDefault="00C42BB7" w:rsidP="00707BC0">
      <w:pPr>
        <w:pStyle w:val="MInutesbodytext"/>
      </w:pPr>
      <w:r>
        <w:t xml:space="preserve">Cllr L Hopkins (Chair), </w:t>
      </w:r>
      <w:r w:rsidR="00707BC0">
        <w:t xml:space="preserve">Cllr </w:t>
      </w:r>
      <w:r w:rsidR="00707BC0" w:rsidRPr="00842E19">
        <w:t>M Martin (</w:t>
      </w:r>
      <w:r w:rsidR="00707BC0">
        <w:t>Vice-C</w:t>
      </w:r>
      <w:r w:rsidR="00707BC0" w:rsidRPr="00842E19">
        <w:t xml:space="preserve">hair), Cllr M Eley, </w:t>
      </w:r>
      <w:r w:rsidR="009179E1">
        <w:t xml:space="preserve">Cllr G Hendrickson, </w:t>
      </w:r>
      <w:r>
        <w:t>Cllr M Hopkins</w:t>
      </w:r>
      <w:r w:rsidR="00571134">
        <w:t>, Cllr J M</w:t>
      </w:r>
      <w:r w:rsidR="009179E1">
        <w:t xml:space="preserve">ear, </w:t>
      </w:r>
      <w:proofErr w:type="spellStart"/>
      <w:r w:rsidR="009179E1">
        <w:t>DCllr</w:t>
      </w:r>
      <w:proofErr w:type="spellEnd"/>
      <w:r w:rsidR="009179E1">
        <w:t xml:space="preserve"> S Michael,</w:t>
      </w:r>
      <w:r w:rsidR="00571134">
        <w:t xml:space="preserve"> </w:t>
      </w:r>
      <w:r w:rsidR="00707BC0" w:rsidRPr="00842E19">
        <w:t>T Grimes (Clerk</w:t>
      </w:r>
      <w:r w:rsidR="00707BC0" w:rsidRPr="00ED7B9D">
        <w:t>)</w:t>
      </w:r>
      <w:r w:rsidR="009179E1">
        <w:t xml:space="preserve"> and </w:t>
      </w:r>
      <w:r w:rsidR="00BF4844">
        <w:t xml:space="preserve">5 </w:t>
      </w:r>
      <w:r w:rsidR="009179E1">
        <w:t>members of the public</w:t>
      </w:r>
      <w:r w:rsidR="004A3969">
        <w:t>.</w:t>
      </w:r>
    </w:p>
    <w:p w14:paraId="28CA7971" w14:textId="77777777" w:rsidR="000219FE" w:rsidRDefault="000219FE" w:rsidP="000219FE">
      <w:pPr>
        <w:pStyle w:val="MInutesbodytext"/>
        <w:ind w:left="720"/>
      </w:pPr>
    </w:p>
    <w:bookmarkEnd w:id="0"/>
    <w:p w14:paraId="4D129C7D" w14:textId="77777777" w:rsidR="00283153" w:rsidRPr="00B0449B" w:rsidRDefault="00283153" w:rsidP="00283153">
      <w:pPr>
        <w:pStyle w:val="MinutesTitle"/>
        <w:numPr>
          <w:ilvl w:val="0"/>
          <w:numId w:val="35"/>
        </w:numPr>
        <w:jc w:val="left"/>
      </w:pPr>
      <w:r>
        <w:t xml:space="preserve">To </w:t>
      </w:r>
      <w:r w:rsidRPr="00B0449B">
        <w:t xml:space="preserve">consider any apologies for </w:t>
      </w:r>
      <w:r>
        <w:t>absence</w:t>
      </w:r>
    </w:p>
    <w:p w14:paraId="302A5659" w14:textId="2397BEFA" w:rsidR="00BF4844" w:rsidRDefault="003538D1" w:rsidP="002D2955">
      <w:pPr>
        <w:pStyle w:val="MInutesbodytext"/>
        <w:ind w:left="720"/>
      </w:pPr>
      <w:r>
        <w:t xml:space="preserve">FM </w:t>
      </w:r>
      <w:r w:rsidR="005C4904">
        <w:t>sent</w:t>
      </w:r>
      <w:r>
        <w:t xml:space="preserve"> apologies</w:t>
      </w:r>
      <w:r w:rsidR="005C4904">
        <w:t xml:space="preserve"> as he was</w:t>
      </w:r>
      <w:r>
        <w:t xml:space="preserve"> ill</w:t>
      </w:r>
      <w:r w:rsidR="005C4904">
        <w:t>,</w:t>
      </w:r>
      <w:r>
        <w:t xml:space="preserve"> </w:t>
      </w:r>
      <w:r w:rsidR="005C4904">
        <w:t>these</w:t>
      </w:r>
      <w:r>
        <w:t xml:space="preserve"> were accepted. </w:t>
      </w:r>
    </w:p>
    <w:p w14:paraId="2AA2F405" w14:textId="6137AE66" w:rsidR="00571134" w:rsidRDefault="00BF4844" w:rsidP="002D2955">
      <w:pPr>
        <w:pStyle w:val="MInutesbodytext"/>
        <w:ind w:left="720"/>
      </w:pPr>
      <w:proofErr w:type="spellStart"/>
      <w:r>
        <w:t>CCllr</w:t>
      </w:r>
      <w:proofErr w:type="spellEnd"/>
      <w:r>
        <w:t xml:space="preserve"> </w:t>
      </w:r>
      <w:r w:rsidR="007D1A0A">
        <w:t>BL</w:t>
      </w:r>
      <w:r w:rsidR="004A3969">
        <w:t xml:space="preserve"> gave apologies</w:t>
      </w:r>
      <w:r w:rsidR="00252D9C">
        <w:t xml:space="preserve"> as he had another meeting</w:t>
      </w:r>
      <w:r w:rsidR="004A3969">
        <w:t>.</w:t>
      </w:r>
    </w:p>
    <w:p w14:paraId="7386675A" w14:textId="633F5F42" w:rsidR="00BF4844" w:rsidRDefault="00BF4844" w:rsidP="002D2955">
      <w:pPr>
        <w:pStyle w:val="MInutesbodytext"/>
        <w:ind w:left="720"/>
      </w:pPr>
      <w:proofErr w:type="spellStart"/>
      <w:r>
        <w:t>DCllr</w:t>
      </w:r>
      <w:proofErr w:type="spellEnd"/>
      <w:r>
        <w:t xml:space="preserve"> SM gave apologies for arriving late having come from another meeting.</w:t>
      </w:r>
    </w:p>
    <w:p w14:paraId="174898C2" w14:textId="77777777" w:rsidR="002D2955" w:rsidRDefault="002D2955" w:rsidP="002D2955">
      <w:pPr>
        <w:pStyle w:val="MInutesbodytext"/>
        <w:ind w:left="720"/>
      </w:pPr>
    </w:p>
    <w:p w14:paraId="15697836" w14:textId="77777777" w:rsidR="00EC3C76" w:rsidRDefault="00283153" w:rsidP="00EC3C76">
      <w:pPr>
        <w:pStyle w:val="MinutesTitle"/>
        <w:numPr>
          <w:ilvl w:val="0"/>
          <w:numId w:val="35"/>
        </w:numPr>
        <w:jc w:val="left"/>
      </w:pPr>
      <w:r w:rsidRPr="00B0449B">
        <w:t>To receive any declarations of interest in items on the agenda</w:t>
      </w:r>
    </w:p>
    <w:p w14:paraId="3E2993E1" w14:textId="3746175B" w:rsidR="0054620A" w:rsidRDefault="00283153" w:rsidP="002D2955">
      <w:pPr>
        <w:pStyle w:val="MInutesbodytext"/>
        <w:ind w:left="720"/>
      </w:pPr>
      <w:r>
        <w:t xml:space="preserve">MM </w:t>
      </w:r>
      <w:r w:rsidR="000219FE">
        <w:t xml:space="preserve">declared an interest in the clerk’s </w:t>
      </w:r>
      <w:r>
        <w:t>wages</w:t>
      </w:r>
      <w:r w:rsidR="00252D9C">
        <w:t xml:space="preserve"> and kiosk payments</w:t>
      </w:r>
      <w:r w:rsidR="00630D3B">
        <w:t>.</w:t>
      </w:r>
      <w:r w:rsidR="00A71115">
        <w:t xml:space="preserve"> </w:t>
      </w:r>
    </w:p>
    <w:p w14:paraId="18560E7C" w14:textId="77777777" w:rsidR="002D2955" w:rsidRDefault="002D2955" w:rsidP="002D2955">
      <w:pPr>
        <w:pStyle w:val="MInutesbodytext"/>
        <w:ind w:left="720"/>
      </w:pPr>
    </w:p>
    <w:p w14:paraId="03805218" w14:textId="2C6B9E7A" w:rsidR="00283153" w:rsidRDefault="00283153" w:rsidP="00EC3C76">
      <w:pPr>
        <w:pStyle w:val="MinutesTitle"/>
        <w:numPr>
          <w:ilvl w:val="0"/>
          <w:numId w:val="35"/>
        </w:numPr>
        <w:jc w:val="left"/>
      </w:pPr>
      <w:r w:rsidRPr="00B0449B">
        <w:t xml:space="preserve">To accept the minutes of the Parish Council meeting held Tuesday </w:t>
      </w:r>
      <w:r w:rsidR="00252D9C">
        <w:t>3</w:t>
      </w:r>
      <w:r w:rsidR="00252D9C" w:rsidRPr="00252D9C">
        <w:rPr>
          <w:vertAlign w:val="superscript"/>
        </w:rPr>
        <w:t>rd</w:t>
      </w:r>
      <w:r w:rsidR="00252D9C">
        <w:t xml:space="preserve"> October</w:t>
      </w:r>
      <w:r w:rsidR="00B6133D">
        <w:t xml:space="preserve"> 202</w:t>
      </w:r>
      <w:r w:rsidR="000219FE">
        <w:t>3</w:t>
      </w:r>
      <w:r>
        <w:t xml:space="preserve"> </w:t>
      </w:r>
    </w:p>
    <w:p w14:paraId="5B130F10" w14:textId="11757400" w:rsidR="00EC3C76" w:rsidRDefault="00283153" w:rsidP="002D2955">
      <w:pPr>
        <w:pStyle w:val="MInutesbodytext"/>
        <w:ind w:left="720"/>
      </w:pPr>
      <w:r>
        <w:t>The minutes were accepted as a true record and duly signed by the chair.</w:t>
      </w:r>
    </w:p>
    <w:p w14:paraId="256733A2" w14:textId="77777777" w:rsidR="00571134" w:rsidRDefault="00571134" w:rsidP="00571134">
      <w:pPr>
        <w:pStyle w:val="MInutesbodytext"/>
        <w:ind w:left="720"/>
      </w:pPr>
    </w:p>
    <w:p w14:paraId="05C8EB62" w14:textId="3D85D333" w:rsidR="00283153" w:rsidRPr="00B0449B" w:rsidRDefault="00283153" w:rsidP="00EC3C76">
      <w:pPr>
        <w:pStyle w:val="MinutesTitle"/>
        <w:numPr>
          <w:ilvl w:val="0"/>
          <w:numId w:val="35"/>
        </w:numPr>
        <w:jc w:val="left"/>
      </w:pPr>
      <w:r w:rsidRPr="00B0449B">
        <w:t>10-minute open forum to receive questions and comments from members of the public</w:t>
      </w:r>
      <w:r w:rsidR="00141108">
        <w:t xml:space="preserve"> </w:t>
      </w:r>
    </w:p>
    <w:p w14:paraId="0F5A0D71" w14:textId="7FA0469C" w:rsidR="003538D1" w:rsidRDefault="003538D1" w:rsidP="00DC01B4">
      <w:pPr>
        <w:pStyle w:val="MInutesbodytext"/>
        <w:ind w:left="720"/>
      </w:pPr>
      <w:r>
        <w:t xml:space="preserve">The chair moved </w:t>
      </w:r>
      <w:r w:rsidR="00C955B9">
        <w:t xml:space="preserve">items </w:t>
      </w:r>
      <w:r w:rsidR="00BF4844">
        <w:t xml:space="preserve">7 and 13d </w:t>
      </w:r>
      <w:r w:rsidR="00C955B9">
        <w:t xml:space="preserve">to allow the public to </w:t>
      </w:r>
      <w:r w:rsidR="00BF4844">
        <w:t xml:space="preserve">comment on each and </w:t>
      </w:r>
      <w:r w:rsidR="00C955B9">
        <w:t>leave</w:t>
      </w:r>
      <w:r w:rsidR="00BF4844">
        <w:t xml:space="preserve"> thereafter if they wished. </w:t>
      </w:r>
    </w:p>
    <w:p w14:paraId="33DF0AC4" w14:textId="0CE5AA64" w:rsidR="00C92489" w:rsidRDefault="005C4904" w:rsidP="00BF4844">
      <w:pPr>
        <w:pStyle w:val="MInutesbodytext"/>
        <w:ind w:left="720"/>
      </w:pPr>
      <w:r>
        <w:t xml:space="preserve">Item 7 flooding: </w:t>
      </w:r>
      <w:r w:rsidR="00BF4844">
        <w:t>The public expressed concerns about the severity of the floods on 20</w:t>
      </w:r>
      <w:r w:rsidR="00BF4844" w:rsidRPr="00BF4844">
        <w:rPr>
          <w:vertAlign w:val="superscript"/>
        </w:rPr>
        <w:t>th</w:t>
      </w:r>
      <w:r w:rsidR="00BF4844">
        <w:t xml:space="preserve"> October. </w:t>
      </w:r>
      <w:r w:rsidR="00C92489">
        <w:t xml:space="preserve">Councillors and residents were keen to ensure there was no criticism of what anyone did; </w:t>
      </w:r>
      <w:proofErr w:type="gramStart"/>
      <w:r w:rsidR="00C92489">
        <w:t>indeed</w:t>
      </w:r>
      <w:proofErr w:type="gramEnd"/>
      <w:r w:rsidR="00C92489">
        <w:t xml:space="preserve"> it was noted a number of times </w:t>
      </w:r>
      <w:r>
        <w:t>that</w:t>
      </w:r>
      <w:r w:rsidR="00C92489">
        <w:t xml:space="preserve"> everyone was very helpful and did their best in awful circumstances. </w:t>
      </w:r>
    </w:p>
    <w:p w14:paraId="1819E9A5" w14:textId="6B247041" w:rsidR="00C92489" w:rsidRDefault="00BF4844" w:rsidP="00BF4844">
      <w:pPr>
        <w:pStyle w:val="MInutesbodytext"/>
        <w:ind w:left="720"/>
      </w:pPr>
      <w:r>
        <w:t xml:space="preserve">It was suggested that the A1 had been pumped into the dike which hadn’t been dredged. No-one could confirm whether this was the case but there was a sudden change in water level and it was definitely caused by surface water not the river bursting its banks. It was suggested that the high level of the river impeded the unprecedented </w:t>
      </w:r>
      <w:r w:rsidR="005C4904">
        <w:t xml:space="preserve">surface </w:t>
      </w:r>
      <w:r>
        <w:t xml:space="preserve">water </w:t>
      </w:r>
      <w:r w:rsidR="005C4904">
        <w:t xml:space="preserve">levels </w:t>
      </w:r>
      <w:r w:rsidR="004521BE">
        <w:t xml:space="preserve">from escaping via the dikes. Concerns were also raised that residents had contacted Severn Trent twice about turning on </w:t>
      </w:r>
      <w:r>
        <w:t xml:space="preserve">the pump house </w:t>
      </w:r>
      <w:r w:rsidR="004521BE">
        <w:t>because sewage was backing up but they said they weren’t responsible for the pump house and it wasn’t switched on</w:t>
      </w:r>
      <w:r>
        <w:t xml:space="preserve">. It wasn’t clear whether that </w:t>
      </w:r>
      <w:r w:rsidR="005C4904">
        <w:t xml:space="preserve">would have </w:t>
      </w:r>
      <w:r>
        <w:t xml:space="preserve">impacted </w:t>
      </w:r>
      <w:r w:rsidR="005C4904">
        <w:t>on flood levels</w:t>
      </w:r>
      <w:r w:rsidR="004521BE">
        <w:t xml:space="preserve"> as some believed run off water and sewage were kept separate</w:t>
      </w:r>
      <w:r>
        <w:t>.</w:t>
      </w:r>
      <w:r w:rsidR="004521BE">
        <w:t xml:space="preserve"> </w:t>
      </w:r>
    </w:p>
    <w:p w14:paraId="6CE3E626" w14:textId="77777777" w:rsidR="00C92489" w:rsidRDefault="004521BE" w:rsidP="00BF4844">
      <w:pPr>
        <w:pStyle w:val="MInutesbodytext"/>
        <w:ind w:left="720"/>
      </w:pPr>
      <w:r>
        <w:t>It was agreed that whatever the reason for the high water, traffic from the A1 made it far worse and the community can learn from what happened to ensure that if it happens again, the damage can be limited.</w:t>
      </w:r>
      <w:r w:rsidR="00E32B41">
        <w:t xml:space="preserve"> </w:t>
      </w:r>
    </w:p>
    <w:p w14:paraId="405F2E86" w14:textId="7A249F40" w:rsidR="00C92489" w:rsidRDefault="00283819" w:rsidP="00BF4844">
      <w:pPr>
        <w:pStyle w:val="MInutesbodytext"/>
        <w:ind w:left="720"/>
      </w:pPr>
      <w:r>
        <w:t xml:space="preserve">7a Support for residents. </w:t>
      </w:r>
      <w:r w:rsidR="00E32B41">
        <w:t>Residents asked whether they could have sand bags to keep at home in case it happened again but it was explained that this wasn’t possible; they need to be stored centrally so that they c</w:t>
      </w:r>
      <w:r w:rsidR="00C92489">
        <w:t xml:space="preserve">an </w:t>
      </w:r>
      <w:r w:rsidR="00E32B41">
        <w:t>go to the properties that most need them at the time. It was clarified that residents could go to the store rather than wait for the flood warden to get to their property; the more people dishing them out</w:t>
      </w:r>
      <w:r w:rsidR="00C92489">
        <w:t>,</w:t>
      </w:r>
      <w:r w:rsidR="00E32B41">
        <w:t xml:space="preserve"> the faster they </w:t>
      </w:r>
      <w:r w:rsidR="00E32B41">
        <w:lastRenderedPageBreak/>
        <w:t xml:space="preserve">would be in place to prevent damage. </w:t>
      </w:r>
    </w:p>
    <w:p w14:paraId="251968D3" w14:textId="2240D10F" w:rsidR="00E32B41" w:rsidRDefault="00283819" w:rsidP="00BF4844">
      <w:pPr>
        <w:pStyle w:val="MInutesbodytext"/>
        <w:ind w:left="720"/>
      </w:pPr>
      <w:r>
        <w:t xml:space="preserve">7b Devising a flood plan. </w:t>
      </w:r>
      <w:r w:rsidR="00E32B41">
        <w:t xml:space="preserve">It was agreed that </w:t>
      </w:r>
      <w:r w:rsidR="00C92489">
        <w:t xml:space="preserve">a flood plan would help to ensure a swifter more effective response if this should happen again. A number of suggestions were made regarding </w:t>
      </w:r>
      <w:r w:rsidR="00601E21">
        <w:t>communication and being better informed but it was decided that this would be better determined outside of this meeting.</w:t>
      </w:r>
    </w:p>
    <w:p w14:paraId="1D456469" w14:textId="52871449" w:rsidR="00DF0435" w:rsidRPr="005A55BF" w:rsidRDefault="00DF0435" w:rsidP="00DF0435">
      <w:pPr>
        <w:pStyle w:val="MInutesbodytext"/>
        <w:ind w:left="720"/>
      </w:pPr>
      <w:r>
        <w:t>7c Signage Scheme. The clerk had circulated information on a scheme which enabled residents to be trained and to implement road closures when appropriate rather than having to wait for Highways to respond. MM had already registered his interest and a resident from Moorhouse were able to explain that they were part way through training and this needs a team of people not just one. GH and LH were both interested so it was agreed this should be put in the newsletter to see if residents might also be volunteer.</w:t>
      </w:r>
    </w:p>
    <w:p w14:paraId="4F0F4806" w14:textId="70983286" w:rsidR="00DF0435" w:rsidRDefault="00DF0435" w:rsidP="00DF0435">
      <w:pPr>
        <w:pStyle w:val="MInutesbodytext"/>
        <w:ind w:left="720"/>
      </w:pPr>
      <w:r>
        <w:t>7d Residents Meeting: It was felt that a meeting for residents would be ideal for compiling information and devising a plan and it was agreed that it should be held prior to a Council meeting and 2</w:t>
      </w:r>
      <w:r w:rsidRPr="00601E21">
        <w:rPr>
          <w:vertAlign w:val="superscript"/>
        </w:rPr>
        <w:t>nd</w:t>
      </w:r>
      <w:r>
        <w:t xml:space="preserve"> January at 7pm. The clerk was asked to invite NSDC, Severn Trent</w:t>
      </w:r>
      <w:r w:rsidR="000906FF">
        <w:t>, Highways</w:t>
      </w:r>
      <w:r>
        <w:t xml:space="preserve"> and the </w:t>
      </w:r>
      <w:r w:rsidR="000906FF">
        <w:t>E</w:t>
      </w:r>
      <w:r>
        <w:t xml:space="preserve">nvironment </w:t>
      </w:r>
      <w:r w:rsidR="000906FF">
        <w:t>A</w:t>
      </w:r>
      <w:r>
        <w:t>gency. When their responses are known it was agreed a newsletter should be sent out</w:t>
      </w:r>
      <w:r w:rsidR="000906FF">
        <w:t xml:space="preserve"> to residents</w:t>
      </w:r>
      <w:r>
        <w:t>.</w:t>
      </w:r>
    </w:p>
    <w:p w14:paraId="04EF82CB" w14:textId="184AF68F" w:rsidR="00601E21" w:rsidRDefault="00DF0435" w:rsidP="00BF4844">
      <w:pPr>
        <w:pStyle w:val="MInutesbodytext"/>
        <w:ind w:left="720"/>
      </w:pPr>
      <w:r>
        <w:t xml:space="preserve">7e Feedback: </w:t>
      </w:r>
      <w:r w:rsidR="00601E21">
        <w:t xml:space="preserve">The chair asked that any information </w:t>
      </w:r>
      <w:r>
        <w:t xml:space="preserve">on what happened and suggestions for improved responses </w:t>
      </w:r>
      <w:r w:rsidR="00601E21">
        <w:t>be forwarded to the council for collating.</w:t>
      </w:r>
    </w:p>
    <w:p w14:paraId="7905FC65" w14:textId="348677D5" w:rsidR="00E32B41" w:rsidRDefault="00DF0435" w:rsidP="00BF4844">
      <w:pPr>
        <w:pStyle w:val="MInutesbodytext"/>
        <w:ind w:left="720"/>
      </w:pPr>
      <w:r>
        <w:t xml:space="preserve">Item 13d Solar Farm: </w:t>
      </w:r>
      <w:r w:rsidR="00E32B41">
        <w:t xml:space="preserve">The clerk outlined a letter and tabled a map regarding a </w:t>
      </w:r>
      <w:proofErr w:type="gramStart"/>
      <w:r>
        <w:t>large scale</w:t>
      </w:r>
      <w:proofErr w:type="gramEnd"/>
      <w:r>
        <w:t xml:space="preserve"> </w:t>
      </w:r>
      <w:r w:rsidR="00E32B41">
        <w:t>solar development</w:t>
      </w:r>
      <w:r w:rsidR="00601E21">
        <w:t xml:space="preserve"> and asked if the council wished to meet with the proposers.</w:t>
      </w:r>
    </w:p>
    <w:p w14:paraId="213CA01D" w14:textId="4B6A2B41" w:rsidR="00601E21" w:rsidRDefault="00601E21" w:rsidP="00BF4844">
      <w:pPr>
        <w:pStyle w:val="MInutesbodytext"/>
        <w:ind w:left="720"/>
      </w:pPr>
      <w:r>
        <w:t>LH suggested that the council should meet E</w:t>
      </w:r>
      <w:r w:rsidR="00DF0435">
        <w:t>lements</w:t>
      </w:r>
      <w:r>
        <w:t xml:space="preserve"> Green to find out more but that it should all be done at their expense and they should be responsible for booking a hall, leafleting residents and explaining the project. </w:t>
      </w:r>
      <w:r w:rsidR="00EA5BF5">
        <w:t>It was noted that this was the first scheme of this scale and would be of national significance, setting a precedent for others</w:t>
      </w:r>
      <w:r w:rsidR="00EA7E42">
        <w:t xml:space="preserve"> across the country. It was noted that</w:t>
      </w:r>
      <w:r w:rsidR="00EA5BF5">
        <w:t xml:space="preserve"> it was being determined by the planning inspectorate rather than the local planning authority </w:t>
      </w:r>
      <w:r w:rsidR="00EA7E42">
        <w:t xml:space="preserve">which </w:t>
      </w:r>
      <w:r w:rsidR="00EA5BF5">
        <w:t xml:space="preserve">would mean that its </w:t>
      </w:r>
      <w:r w:rsidR="00542E43">
        <w:t>likelihood</w:t>
      </w:r>
      <w:r w:rsidR="00EA5BF5">
        <w:t xml:space="preserve"> of success w</w:t>
      </w:r>
      <w:r w:rsidR="00EA7E42">
        <w:t>ill</w:t>
      </w:r>
      <w:r w:rsidR="00EA5BF5">
        <w:t xml:space="preserve"> depend </w:t>
      </w:r>
      <w:r w:rsidR="00EA7E42">
        <w:t xml:space="preserve">heavily </w:t>
      </w:r>
      <w:r w:rsidR="00EA5BF5">
        <w:t xml:space="preserve">upon the priorities of the </w:t>
      </w:r>
      <w:r w:rsidR="00542E43">
        <w:t>leading political party in 2025 when the plan is submitted.</w:t>
      </w:r>
    </w:p>
    <w:p w14:paraId="2CB7836F" w14:textId="0B9399D3" w:rsidR="00EA7E42" w:rsidRDefault="0080161B" w:rsidP="00EA7E42">
      <w:pPr>
        <w:pStyle w:val="MInutesbodytext"/>
        <w:ind w:left="720"/>
      </w:pPr>
      <w:r>
        <w:t xml:space="preserve">13e Notts ALC: </w:t>
      </w:r>
      <w:r w:rsidR="00EA7E42">
        <w:t xml:space="preserve">The clerk noted that Notts ALC had asked whether the council would be interested in meeting other councils impacted by the scheme for sharing information and working together, to which she had answered yes. She also noted that the clerk to Sutton and </w:t>
      </w:r>
      <w:proofErr w:type="spellStart"/>
      <w:r w:rsidR="00EA7E42">
        <w:t>Muskham</w:t>
      </w:r>
      <w:proofErr w:type="spellEnd"/>
      <w:r w:rsidR="00EA7E42">
        <w:t xml:space="preserve"> Councils had contacted everyone and was co-ordinating activity including production of a better map which included all solar farms in the area to show the full impact.</w:t>
      </w:r>
    </w:p>
    <w:p w14:paraId="668531D8" w14:textId="77777777" w:rsidR="007D1A0A" w:rsidRDefault="007D1A0A" w:rsidP="009614E6">
      <w:pPr>
        <w:pStyle w:val="MInutesbodytext"/>
        <w:ind w:left="720"/>
      </w:pPr>
    </w:p>
    <w:p w14:paraId="62FEE1FC" w14:textId="77777777" w:rsidR="00B6133D" w:rsidRDefault="00B6133D" w:rsidP="00EC3C76">
      <w:pPr>
        <w:pStyle w:val="MinutesTitle"/>
        <w:numPr>
          <w:ilvl w:val="0"/>
          <w:numId w:val="35"/>
        </w:numPr>
        <w:jc w:val="left"/>
      </w:pPr>
      <w:r w:rsidRPr="00B0449B">
        <w:t xml:space="preserve">To note the following matters arising from previous minutes </w:t>
      </w:r>
    </w:p>
    <w:p w14:paraId="5587E9F1" w14:textId="77777777" w:rsidR="00252D9C" w:rsidRDefault="002441D9" w:rsidP="00252D9C">
      <w:pPr>
        <w:pStyle w:val="MinutesTitle"/>
        <w:numPr>
          <w:ilvl w:val="1"/>
          <w:numId w:val="35"/>
        </w:numPr>
        <w:jc w:val="left"/>
      </w:pPr>
      <w:r>
        <w:t>Kiosk Electricity Supply</w:t>
      </w:r>
    </w:p>
    <w:p w14:paraId="43DA1F45" w14:textId="570645B2" w:rsidR="00252D9C" w:rsidRDefault="002441D9" w:rsidP="00252D9C">
      <w:pPr>
        <w:pStyle w:val="MInutesbodytext"/>
        <w:ind w:left="720"/>
      </w:pPr>
      <w:r>
        <w:t>The clerk informed the meeting that the</w:t>
      </w:r>
      <w:r w:rsidR="00252D9C">
        <w:t>re had been no response from n</w:t>
      </w:r>
      <w:r>
        <w:t>power</w:t>
      </w:r>
      <w:r w:rsidR="00252D9C">
        <w:t xml:space="preserve"> but that looking back at emails</w:t>
      </w:r>
      <w:r w:rsidR="00542E43">
        <w:t>,</w:t>
      </w:r>
      <w:r w:rsidR="00252D9C">
        <w:t xml:space="preserve"> it was npower that quoted a ridiculous price for disconnection previously. </w:t>
      </w:r>
    </w:p>
    <w:p w14:paraId="1EF91082" w14:textId="1B025741" w:rsidR="00252D9C" w:rsidRDefault="00252D9C" w:rsidP="00252D9C">
      <w:pPr>
        <w:pStyle w:val="MinutesTitle"/>
        <w:numPr>
          <w:ilvl w:val="1"/>
          <w:numId w:val="35"/>
        </w:numPr>
        <w:jc w:val="left"/>
      </w:pPr>
      <w:r>
        <w:t>Hugo Fox charges</w:t>
      </w:r>
    </w:p>
    <w:p w14:paraId="22898958" w14:textId="6F786A07" w:rsidR="005A55BF" w:rsidRDefault="00252D9C" w:rsidP="005A55BF">
      <w:pPr>
        <w:pStyle w:val="MInutesbodytext"/>
        <w:ind w:left="720"/>
      </w:pPr>
      <w:r>
        <w:t xml:space="preserve">The clerk informed the meeting of an email from </w:t>
      </w:r>
      <w:proofErr w:type="spellStart"/>
      <w:r>
        <w:t>Hugofox</w:t>
      </w:r>
      <w:proofErr w:type="spellEnd"/>
      <w:r>
        <w:t xml:space="preserve"> confirming the free access through to March 2024</w:t>
      </w:r>
      <w:r w:rsidR="00542E43">
        <w:t>,</w:t>
      </w:r>
      <w:r>
        <w:t xml:space="preserve"> but noting that it was subject to taking a </w:t>
      </w:r>
      <w:r w:rsidR="00EA7E42">
        <w:t xml:space="preserve">full </w:t>
      </w:r>
      <w:r>
        <w:t xml:space="preserve">year’s subscription thereafter at </w:t>
      </w:r>
      <w:r w:rsidR="005A55BF">
        <w:t>15% discount</w:t>
      </w:r>
      <w:r w:rsidR="00542E43">
        <w:t xml:space="preserve">, if the council moved </w:t>
      </w:r>
      <w:r w:rsidR="00EA7E42">
        <w:t xml:space="preserve">its website provision </w:t>
      </w:r>
      <w:r w:rsidR="00542E43">
        <w:t>elsewhere in the interim</w:t>
      </w:r>
      <w:r w:rsidR="00EA7E42">
        <w:t>,</w:t>
      </w:r>
      <w:r w:rsidR="00542E43">
        <w:t xml:space="preserve"> </w:t>
      </w:r>
      <w:proofErr w:type="spellStart"/>
      <w:r w:rsidR="00EA7E42">
        <w:t>Hugofox</w:t>
      </w:r>
      <w:proofErr w:type="spellEnd"/>
      <w:r w:rsidR="00542E43">
        <w:t xml:space="preserve"> would charge for any free months.</w:t>
      </w:r>
    </w:p>
    <w:p w14:paraId="274CFA18" w14:textId="77777777" w:rsidR="005A55BF" w:rsidRDefault="005A55BF" w:rsidP="005A55BF">
      <w:pPr>
        <w:pStyle w:val="MInutesbodytext"/>
      </w:pPr>
    </w:p>
    <w:p w14:paraId="65F0B178" w14:textId="575CE9FE" w:rsidR="00B6133D" w:rsidRDefault="00B6133D" w:rsidP="005A55BF">
      <w:pPr>
        <w:pStyle w:val="MinutesTitle"/>
        <w:numPr>
          <w:ilvl w:val="0"/>
          <w:numId w:val="35"/>
        </w:numPr>
        <w:jc w:val="left"/>
      </w:pPr>
      <w:r w:rsidRPr="00B0449B">
        <w:t>To receive updates on any District and County Councillor matters</w:t>
      </w:r>
    </w:p>
    <w:p w14:paraId="0D39345D" w14:textId="42747B44" w:rsidR="00836765" w:rsidRDefault="00836765" w:rsidP="00542E43">
      <w:pPr>
        <w:pStyle w:val="MInutesbodytext"/>
        <w:ind w:left="720"/>
      </w:pPr>
      <w:proofErr w:type="spellStart"/>
      <w:r>
        <w:t>DCllr</w:t>
      </w:r>
      <w:proofErr w:type="spellEnd"/>
      <w:r>
        <w:t xml:space="preserve"> SM reported that the glass recycling </w:t>
      </w:r>
      <w:r w:rsidR="00542E43">
        <w:t xml:space="preserve">scheme </w:t>
      </w:r>
      <w:r>
        <w:t>had been put back because the new council had different priorities</w:t>
      </w:r>
      <w:r w:rsidR="00542E43">
        <w:t xml:space="preserve"> and likewise the </w:t>
      </w:r>
      <w:r>
        <w:t>Community grant scheme</w:t>
      </w:r>
      <w:r w:rsidR="00542E43">
        <w:t xml:space="preserve"> had </w:t>
      </w:r>
      <w:r w:rsidR="00542E43">
        <w:lastRenderedPageBreak/>
        <w:t>been changed meaning that there are no longer small grants of £5000</w:t>
      </w:r>
      <w:r w:rsidR="00EA7E42">
        <w:t>available to smaller parishes like Carlton on Trent</w:t>
      </w:r>
      <w:r>
        <w:t>.</w:t>
      </w:r>
    </w:p>
    <w:p w14:paraId="0C815203" w14:textId="77777777" w:rsidR="00C955B9" w:rsidRDefault="00C955B9" w:rsidP="00097586">
      <w:pPr>
        <w:pStyle w:val="MInutesbodytext"/>
        <w:ind w:left="720"/>
      </w:pPr>
    </w:p>
    <w:p w14:paraId="05EB1216" w14:textId="77777777" w:rsidR="005A55BF" w:rsidRDefault="005A55BF" w:rsidP="005A55BF">
      <w:pPr>
        <w:pStyle w:val="MinutesTitle"/>
        <w:numPr>
          <w:ilvl w:val="0"/>
          <w:numId w:val="35"/>
        </w:numPr>
        <w:jc w:val="left"/>
      </w:pPr>
      <w:r w:rsidRPr="005A55BF">
        <w:t>To review the events of 20th October and consider:</w:t>
      </w:r>
    </w:p>
    <w:p w14:paraId="26217863" w14:textId="77777777" w:rsidR="005A55BF" w:rsidRDefault="005A55BF" w:rsidP="005A55BF">
      <w:pPr>
        <w:pStyle w:val="MinutesTitle"/>
        <w:numPr>
          <w:ilvl w:val="1"/>
          <w:numId w:val="35"/>
        </w:numPr>
        <w:jc w:val="left"/>
      </w:pPr>
      <w:r w:rsidRPr="005A55BF">
        <w:t>whether PC support is possible for those affected</w:t>
      </w:r>
    </w:p>
    <w:p w14:paraId="14F62245" w14:textId="07D2FC42" w:rsidR="005A55BF" w:rsidRPr="005A55BF" w:rsidRDefault="00B4026F" w:rsidP="007B75FA">
      <w:pPr>
        <w:pStyle w:val="MInutesbodytext"/>
        <w:ind w:left="720"/>
      </w:pPr>
      <w:r>
        <w:t>P</w:t>
      </w:r>
      <w:r w:rsidR="00EA7E42">
        <w:t xml:space="preserve">rior to the meeting </w:t>
      </w:r>
      <w:r>
        <w:t xml:space="preserve">the clerk received questions </w:t>
      </w:r>
      <w:r w:rsidR="0024594D">
        <w:t>about the council providing skips</w:t>
      </w:r>
      <w:r w:rsidR="00EA7E42">
        <w:t xml:space="preserve"> for flood damaged carpets and furniture</w:t>
      </w:r>
      <w:r>
        <w:t>. A legal enquiry was submitted to NALC Legal</w:t>
      </w:r>
      <w:r w:rsidR="00EA7E42">
        <w:t xml:space="preserve"> Team to find out whether there was any power to do so. The response exp</w:t>
      </w:r>
      <w:r w:rsidR="0024594D">
        <w:t xml:space="preserve">lained that </w:t>
      </w:r>
      <w:r w:rsidR="005A55BF">
        <w:t>the council</w:t>
      </w:r>
      <w:r w:rsidR="0024594D">
        <w:t xml:space="preserve"> had no specific powers to help </w:t>
      </w:r>
      <w:r w:rsidR="00EA7E42">
        <w:t xml:space="preserve">financially </w:t>
      </w:r>
      <w:r w:rsidR="0024594D">
        <w:t xml:space="preserve">or </w:t>
      </w:r>
      <w:r>
        <w:t xml:space="preserve">to </w:t>
      </w:r>
      <w:r w:rsidR="0024594D">
        <w:t>provide skips</w:t>
      </w:r>
      <w:r>
        <w:t xml:space="preserve"> for non-salvageable property</w:t>
      </w:r>
      <w:r w:rsidR="0024594D">
        <w:t xml:space="preserve">. </w:t>
      </w:r>
      <w:r>
        <w:t>It was suggested they</w:t>
      </w:r>
      <w:r w:rsidR="005A55BF">
        <w:t xml:space="preserve"> could </w:t>
      </w:r>
      <w:r w:rsidR="00EA7E42">
        <w:t>apply for grants to pass on to residents or use a general power known as</w:t>
      </w:r>
      <w:r w:rsidR="005A55BF">
        <w:t xml:space="preserve"> s137</w:t>
      </w:r>
      <w:r>
        <w:t xml:space="preserve">. The clerk informed the meeting that the </w:t>
      </w:r>
      <w:r w:rsidR="0024594D">
        <w:t xml:space="preserve">limit on spending </w:t>
      </w:r>
      <w:r>
        <w:t xml:space="preserve">is </w:t>
      </w:r>
      <w:r w:rsidR="0024594D">
        <w:t>currently</w:t>
      </w:r>
      <w:r w:rsidR="005A55BF">
        <w:t xml:space="preserve"> </w:t>
      </w:r>
      <w:r w:rsidR="007B75FA">
        <w:t>£9.93</w:t>
      </w:r>
      <w:r w:rsidR="00EA7E42">
        <w:t xml:space="preserve"> per elector (197) </w:t>
      </w:r>
      <w:proofErr w:type="spellStart"/>
      <w:proofErr w:type="gramStart"/>
      <w:r w:rsidR="00EA7E42">
        <w:t>ie</w:t>
      </w:r>
      <w:proofErr w:type="spellEnd"/>
      <w:proofErr w:type="gramEnd"/>
      <w:r w:rsidR="007B75FA">
        <w:t xml:space="preserve"> £1956.21</w:t>
      </w:r>
      <w:r>
        <w:t xml:space="preserve"> which</w:t>
      </w:r>
      <w:r w:rsidR="00EA7E42">
        <w:t xml:space="preserve"> would</w:t>
      </w:r>
      <w:r>
        <w:t xml:space="preserve"> only</w:t>
      </w:r>
      <w:r w:rsidR="00EA7E42">
        <w:t xml:space="preserve"> pay for </w:t>
      </w:r>
      <w:r>
        <w:t>about 7 small s</w:t>
      </w:r>
      <w:r w:rsidR="00EA7E42">
        <w:t>kips</w:t>
      </w:r>
      <w:r w:rsidR="007B75FA">
        <w:t xml:space="preserve"> </w:t>
      </w:r>
      <w:r>
        <w:t xml:space="preserve">or 3 large ones </w:t>
      </w:r>
      <w:r w:rsidR="005A55BF">
        <w:t xml:space="preserve">and </w:t>
      </w:r>
      <w:r w:rsidR="00EA7E42">
        <w:t xml:space="preserve">since </w:t>
      </w:r>
      <w:r w:rsidR="005A55BF">
        <w:t xml:space="preserve">spend </w:t>
      </w:r>
      <w:r w:rsidR="0024594D">
        <w:t>ha</w:t>
      </w:r>
      <w:r w:rsidR="00EA7E42">
        <w:t>s</w:t>
      </w:r>
      <w:r w:rsidR="0024594D">
        <w:t xml:space="preserve"> </w:t>
      </w:r>
      <w:r w:rsidR="005A55BF">
        <w:t xml:space="preserve">to be commensurate with the </w:t>
      </w:r>
      <w:r w:rsidR="0024594D">
        <w:t>level of</w:t>
      </w:r>
      <w:r w:rsidR="005A55BF">
        <w:t xml:space="preserve"> benefit</w:t>
      </w:r>
      <w:r>
        <w:t xml:space="preserve"> it would not be possible to use the full amount to benefit some 20 properties.</w:t>
      </w:r>
      <w:r w:rsidR="007B75FA">
        <w:t xml:space="preserve"> </w:t>
      </w:r>
      <w:r>
        <w:t xml:space="preserve">It was agreed that paying for 1 skip would not </w:t>
      </w:r>
      <w:r w:rsidR="00262ED6">
        <w:t>even remove all the carpets let alone furniture</w:t>
      </w:r>
      <w:r w:rsidR="0024594D">
        <w:t>.</w:t>
      </w:r>
      <w:r w:rsidR="007B75FA">
        <w:t xml:space="preserve"> </w:t>
      </w:r>
      <w:r w:rsidR="005A55BF">
        <w:t xml:space="preserve">The </w:t>
      </w:r>
      <w:r w:rsidR="00262ED6">
        <w:t xml:space="preserve">informed councillors that </w:t>
      </w:r>
      <w:r w:rsidR="005A55BF">
        <w:t>NSDC &amp; N&amp;S Homes were providing support</w:t>
      </w:r>
      <w:r w:rsidR="00262ED6">
        <w:t xml:space="preserve"> and there was now a Council Tax rebate available to those who had to leave their properties</w:t>
      </w:r>
      <w:r w:rsidR="005A55BF">
        <w:t>.</w:t>
      </w:r>
      <w:r w:rsidR="00394E3E">
        <w:t xml:space="preserve"> </w:t>
      </w:r>
      <w:proofErr w:type="spellStart"/>
      <w:r w:rsidR="0024594D">
        <w:t>DCllr</w:t>
      </w:r>
      <w:proofErr w:type="spellEnd"/>
      <w:r w:rsidR="0024594D">
        <w:t xml:space="preserve"> SM was able to confirm that NSDC </w:t>
      </w:r>
      <w:r w:rsidR="00262ED6">
        <w:t>had no power to provide</w:t>
      </w:r>
      <w:r w:rsidR="0024594D">
        <w:t xml:space="preserve"> not provide skips </w:t>
      </w:r>
      <w:r w:rsidR="00262ED6">
        <w:t xml:space="preserve">either </w:t>
      </w:r>
      <w:r w:rsidR="0024594D">
        <w:t xml:space="preserve">but </w:t>
      </w:r>
      <w:r w:rsidR="00262ED6">
        <w:t xml:space="preserve">they </w:t>
      </w:r>
      <w:r w:rsidR="0024594D">
        <w:t xml:space="preserve">were </w:t>
      </w:r>
      <w:r w:rsidR="00262ED6">
        <w:t>offering</w:t>
      </w:r>
      <w:r w:rsidR="0024594D">
        <w:t xml:space="preserve"> to collect </w:t>
      </w:r>
      <w:r w:rsidR="00262ED6">
        <w:t>damaged items</w:t>
      </w:r>
      <w:r w:rsidR="0024594D">
        <w:t xml:space="preserve"> free of charge either from affected properties or from a central collection point. </w:t>
      </w:r>
      <w:r w:rsidR="00262ED6">
        <w:t xml:space="preserve">She also noted that </w:t>
      </w:r>
      <w:r w:rsidR="005A275B">
        <w:t>N</w:t>
      </w:r>
      <w:r w:rsidR="00262ED6">
        <w:t xml:space="preserve">otts </w:t>
      </w:r>
      <w:r w:rsidR="005A275B">
        <w:t>C</w:t>
      </w:r>
      <w:r w:rsidR="00262ED6">
        <w:t xml:space="preserve">ounty </w:t>
      </w:r>
      <w:r w:rsidR="005A275B">
        <w:t>C</w:t>
      </w:r>
      <w:r w:rsidR="00262ED6">
        <w:t>ouncil</w:t>
      </w:r>
      <w:r w:rsidR="005A275B">
        <w:t xml:space="preserve"> Flood </w:t>
      </w:r>
      <w:r w:rsidR="0024594D">
        <w:t>R</w:t>
      </w:r>
      <w:r w:rsidR="005A275B">
        <w:t xml:space="preserve">ecovery </w:t>
      </w:r>
      <w:r w:rsidR="0024594D">
        <w:t>S</w:t>
      </w:r>
      <w:r w:rsidR="005A275B">
        <w:t xml:space="preserve">cheme </w:t>
      </w:r>
      <w:r w:rsidR="0024594D">
        <w:t>is offering</w:t>
      </w:r>
      <w:r w:rsidR="005A275B">
        <w:t xml:space="preserve"> £120 per household</w:t>
      </w:r>
      <w:r w:rsidR="0024594D">
        <w:t xml:space="preserve"> for affected properties</w:t>
      </w:r>
      <w:r w:rsidR="00262ED6">
        <w:t xml:space="preserve">. </w:t>
      </w:r>
      <w:r w:rsidR="0024594D">
        <w:t>It was therefore decided that the role of the parish council should be to disseminate information rather than to provide direct support. It was estimated 23 houses were impacted but to ensure no-one was missed the information should go in the next newsletter</w:t>
      </w:r>
      <w:r w:rsidR="00262ED6">
        <w:t xml:space="preserve"> to all households</w:t>
      </w:r>
      <w:r w:rsidR="005A275B">
        <w:t>.</w:t>
      </w:r>
    </w:p>
    <w:p w14:paraId="1E70B2D4" w14:textId="77777777" w:rsidR="00601E21" w:rsidRDefault="005A55BF" w:rsidP="00601E21">
      <w:pPr>
        <w:pStyle w:val="MinutesTitle"/>
        <w:numPr>
          <w:ilvl w:val="1"/>
          <w:numId w:val="35"/>
        </w:numPr>
        <w:jc w:val="left"/>
      </w:pPr>
      <w:r w:rsidRPr="005A55BF">
        <w:t>whether a PC flood plan is needed</w:t>
      </w:r>
    </w:p>
    <w:p w14:paraId="06A1CEF2" w14:textId="088CD915" w:rsidR="00601E21" w:rsidRDefault="00E32B41" w:rsidP="00601E21">
      <w:pPr>
        <w:pStyle w:val="MInutesbodytext"/>
        <w:ind w:left="720"/>
      </w:pPr>
      <w:r>
        <w:t xml:space="preserve">Covered under the public session. </w:t>
      </w:r>
    </w:p>
    <w:p w14:paraId="795EA268" w14:textId="4D6A6B43" w:rsidR="005A55BF" w:rsidRDefault="005A55BF" w:rsidP="00601E21">
      <w:pPr>
        <w:pStyle w:val="MinutesTitle"/>
        <w:numPr>
          <w:ilvl w:val="1"/>
          <w:numId w:val="35"/>
        </w:numPr>
        <w:jc w:val="left"/>
      </w:pPr>
      <w:r w:rsidRPr="005A55BF">
        <w:t>joining NCC Flood Signage Scheme</w:t>
      </w:r>
    </w:p>
    <w:p w14:paraId="30A0AE24" w14:textId="1F455B12" w:rsidR="00262ED6" w:rsidRDefault="00262ED6" w:rsidP="00262ED6">
      <w:pPr>
        <w:pStyle w:val="MInutesbodytext"/>
        <w:ind w:left="720"/>
      </w:pPr>
      <w:r>
        <w:t>Covered under the public session</w:t>
      </w:r>
    </w:p>
    <w:p w14:paraId="462B3CCA" w14:textId="77777777" w:rsidR="005A55BF" w:rsidRDefault="005A55BF" w:rsidP="005A55BF">
      <w:pPr>
        <w:pStyle w:val="MinutesTitle"/>
        <w:numPr>
          <w:ilvl w:val="1"/>
          <w:numId w:val="35"/>
        </w:numPr>
        <w:jc w:val="left"/>
      </w:pPr>
      <w:r w:rsidRPr="005A55BF">
        <w:t>whether a residents’ meeting is needed</w:t>
      </w:r>
    </w:p>
    <w:p w14:paraId="1A5BE761" w14:textId="77777777" w:rsidR="00601E21" w:rsidRDefault="00601E21" w:rsidP="00601E21">
      <w:pPr>
        <w:pStyle w:val="MInutesbodytext"/>
        <w:ind w:left="720"/>
      </w:pPr>
      <w:r>
        <w:t xml:space="preserve">Covered under the public session. </w:t>
      </w:r>
    </w:p>
    <w:p w14:paraId="03C7E169" w14:textId="77777777" w:rsidR="005A55BF" w:rsidRDefault="005A55BF" w:rsidP="005A55BF">
      <w:pPr>
        <w:pStyle w:val="MinutesTitle"/>
        <w:numPr>
          <w:ilvl w:val="1"/>
          <w:numId w:val="35"/>
        </w:numPr>
        <w:jc w:val="left"/>
      </w:pPr>
      <w:r w:rsidRPr="005A55BF">
        <w:t>providing a report of events for feedback to other agencies</w:t>
      </w:r>
    </w:p>
    <w:p w14:paraId="34E1F368" w14:textId="77777777" w:rsidR="00601E21" w:rsidRDefault="00601E21" w:rsidP="00601E21">
      <w:pPr>
        <w:pStyle w:val="MInutesbodytext"/>
        <w:ind w:left="720"/>
      </w:pPr>
      <w:r>
        <w:t xml:space="preserve">Covered under the public session. </w:t>
      </w:r>
    </w:p>
    <w:p w14:paraId="4C249253" w14:textId="77777777" w:rsidR="007B75FA" w:rsidRPr="005A55BF" w:rsidRDefault="007B75FA" w:rsidP="00601E21">
      <w:pPr>
        <w:pStyle w:val="MInutesbodytext"/>
        <w:ind w:left="360"/>
      </w:pPr>
    </w:p>
    <w:p w14:paraId="488F8557" w14:textId="77777777" w:rsidR="003A434C" w:rsidRDefault="003A434C" w:rsidP="003A434C">
      <w:pPr>
        <w:pStyle w:val="MinutesTitle"/>
        <w:numPr>
          <w:ilvl w:val="0"/>
          <w:numId w:val="35"/>
        </w:numPr>
        <w:jc w:val="left"/>
      </w:pPr>
      <w:r w:rsidRPr="003A434C">
        <w:t>To consider D-Day celebrations</w:t>
      </w:r>
    </w:p>
    <w:p w14:paraId="79075986" w14:textId="48C7813A" w:rsidR="003A434C" w:rsidRDefault="001B7ADE" w:rsidP="001B7ADE">
      <w:pPr>
        <w:pStyle w:val="MInutesbodytext"/>
        <w:ind w:left="720"/>
      </w:pPr>
      <w:r>
        <w:t>It was agreed to defer this item to the December agenda.</w:t>
      </w:r>
    </w:p>
    <w:p w14:paraId="16392F48" w14:textId="77777777" w:rsidR="001B7ADE" w:rsidRPr="003A434C" w:rsidRDefault="001B7ADE" w:rsidP="001B7ADE">
      <w:pPr>
        <w:pStyle w:val="MInutesbodytext"/>
        <w:ind w:left="720"/>
      </w:pPr>
    </w:p>
    <w:p w14:paraId="0A57011D" w14:textId="77777777" w:rsidR="003A434C" w:rsidRDefault="003A434C" w:rsidP="003A434C">
      <w:pPr>
        <w:pStyle w:val="MinutesTitle"/>
        <w:numPr>
          <w:ilvl w:val="0"/>
          <w:numId w:val="35"/>
        </w:numPr>
        <w:jc w:val="left"/>
      </w:pPr>
      <w:r w:rsidRPr="003A434C">
        <w:t>To set a date for a litter pick</w:t>
      </w:r>
    </w:p>
    <w:p w14:paraId="67ED0770" w14:textId="553380EF" w:rsidR="003A434C" w:rsidRDefault="001B7ADE" w:rsidP="001B7ADE">
      <w:pPr>
        <w:pStyle w:val="MInutesbodytext"/>
        <w:ind w:left="720"/>
      </w:pPr>
      <w:r>
        <w:t xml:space="preserve">The next litter pick was set for </w:t>
      </w:r>
      <w:r w:rsidR="00262ED6">
        <w:t xml:space="preserve">10am on </w:t>
      </w:r>
      <w:r>
        <w:t>1</w:t>
      </w:r>
      <w:r w:rsidR="005A275B">
        <w:t>6</w:t>
      </w:r>
      <w:r w:rsidR="005A275B" w:rsidRPr="001B7ADE">
        <w:t>th</w:t>
      </w:r>
      <w:r w:rsidR="005A275B">
        <w:t xml:space="preserve"> March 2024</w:t>
      </w:r>
      <w:r>
        <w:t>.</w:t>
      </w:r>
      <w:r w:rsidRPr="001B7ADE">
        <w:t xml:space="preserve"> </w:t>
      </w:r>
      <w:r>
        <w:t>It was agreed to circulate details of this in the newsletter.</w:t>
      </w:r>
    </w:p>
    <w:p w14:paraId="4CAD4399" w14:textId="77777777" w:rsidR="001B7ADE" w:rsidRDefault="001B7ADE" w:rsidP="001B7ADE">
      <w:pPr>
        <w:pStyle w:val="MInutesbodytext"/>
        <w:ind w:left="720"/>
      </w:pPr>
    </w:p>
    <w:p w14:paraId="3574A333" w14:textId="77777777" w:rsidR="003A434C" w:rsidRDefault="003A434C" w:rsidP="005A55BF">
      <w:pPr>
        <w:pStyle w:val="MinutesTitle"/>
        <w:numPr>
          <w:ilvl w:val="0"/>
          <w:numId w:val="35"/>
        </w:numPr>
        <w:jc w:val="left"/>
      </w:pPr>
      <w:r w:rsidRPr="003A434C">
        <w:t>To consider ways to spend the remaining CIL money</w:t>
      </w:r>
      <w:r>
        <w:t xml:space="preserve"> </w:t>
      </w:r>
    </w:p>
    <w:p w14:paraId="3846CB56" w14:textId="730CFF89" w:rsidR="003A434C" w:rsidRDefault="003A434C" w:rsidP="003A434C">
      <w:pPr>
        <w:pStyle w:val="MInutesbodytext"/>
        <w:ind w:left="720"/>
      </w:pPr>
      <w:r>
        <w:t>The clerk confirmed that the paint and equipment had been purchased for the repaint</w:t>
      </w:r>
      <w:r w:rsidR="00262ED6">
        <w:t xml:space="preserve"> of the kiosk</w:t>
      </w:r>
      <w:r>
        <w:t xml:space="preserve">. The clerk raised the idea of disconnecting the electric as part of the revamp and </w:t>
      </w:r>
      <w:r w:rsidR="001B7ADE">
        <w:t>was</w:t>
      </w:r>
      <w:r>
        <w:t xml:space="preserve"> </w:t>
      </w:r>
      <w:r w:rsidR="001B7ADE">
        <w:t>t</w:t>
      </w:r>
      <w:r>
        <w:t>ask</w:t>
      </w:r>
      <w:r w:rsidR="001B7ADE">
        <w:t>ed with asking</w:t>
      </w:r>
      <w:r>
        <w:t xml:space="preserve"> NSDC whether this would be acceptable </w:t>
      </w:r>
      <w:r w:rsidR="00262ED6">
        <w:t>under CIL regulations</w:t>
      </w:r>
      <w:r>
        <w:t>.</w:t>
      </w:r>
    </w:p>
    <w:p w14:paraId="1E548A9E" w14:textId="77777777" w:rsidR="00262ED6" w:rsidRDefault="00262ED6" w:rsidP="003A434C">
      <w:pPr>
        <w:pStyle w:val="MInutesbodytext"/>
        <w:ind w:left="720"/>
      </w:pPr>
    </w:p>
    <w:p w14:paraId="59ADD2FD" w14:textId="77777777" w:rsidR="001B7ADE" w:rsidRDefault="001B7ADE" w:rsidP="003A434C">
      <w:pPr>
        <w:pStyle w:val="MInutesbodytext"/>
        <w:ind w:left="720"/>
      </w:pPr>
    </w:p>
    <w:p w14:paraId="2D59CBB7" w14:textId="77777777" w:rsidR="003A434C" w:rsidRDefault="003A434C" w:rsidP="003A434C">
      <w:pPr>
        <w:pStyle w:val="MinutesTitle"/>
        <w:numPr>
          <w:ilvl w:val="0"/>
          <w:numId w:val="35"/>
        </w:numPr>
        <w:jc w:val="left"/>
      </w:pPr>
      <w:r w:rsidRPr="003A434C">
        <w:lastRenderedPageBreak/>
        <w:t>To receive feedback on the following meetings</w:t>
      </w:r>
    </w:p>
    <w:p w14:paraId="16C07D0D" w14:textId="77777777" w:rsidR="003A434C" w:rsidRDefault="003A434C" w:rsidP="003A434C">
      <w:pPr>
        <w:pStyle w:val="MinutesTitle"/>
        <w:numPr>
          <w:ilvl w:val="1"/>
          <w:numId w:val="49"/>
        </w:numPr>
        <w:jc w:val="left"/>
      </w:pPr>
      <w:proofErr w:type="spellStart"/>
      <w:r w:rsidRPr="003A434C">
        <w:t>Balderton</w:t>
      </w:r>
      <w:proofErr w:type="spellEnd"/>
      <w:r w:rsidRPr="003A434C">
        <w:t xml:space="preserve"> PC – NHS public meeting</w:t>
      </w:r>
    </w:p>
    <w:p w14:paraId="230E76C0" w14:textId="7005FBCD" w:rsidR="003A434C" w:rsidRPr="003A434C" w:rsidRDefault="003A434C" w:rsidP="003A434C">
      <w:pPr>
        <w:pStyle w:val="MInutesbodytext"/>
        <w:ind w:left="720"/>
      </w:pPr>
      <w:r>
        <w:t>No-one attended the meeting.</w:t>
      </w:r>
    </w:p>
    <w:p w14:paraId="718A20F4" w14:textId="77777777" w:rsidR="003A434C" w:rsidRDefault="003A434C" w:rsidP="003A434C">
      <w:pPr>
        <w:pStyle w:val="MinutesTitle"/>
        <w:numPr>
          <w:ilvl w:val="1"/>
          <w:numId w:val="49"/>
        </w:numPr>
        <w:jc w:val="left"/>
      </w:pPr>
      <w:r w:rsidRPr="003A434C">
        <w:t>Safer Neighbourhoods Group (MH)</w:t>
      </w:r>
    </w:p>
    <w:p w14:paraId="2496769C" w14:textId="35C590E0" w:rsidR="003A434C" w:rsidRDefault="003A434C" w:rsidP="003A434C">
      <w:pPr>
        <w:pStyle w:val="MInutesbodytext"/>
        <w:ind w:left="720"/>
      </w:pPr>
      <w:r>
        <w:t>MH informed council that</w:t>
      </w:r>
      <w:r w:rsidR="00935F5A">
        <w:t xml:space="preserve"> he </w:t>
      </w:r>
      <w:r w:rsidR="001B7ADE">
        <w:t xml:space="preserve">had </w:t>
      </w:r>
      <w:r w:rsidR="00935F5A">
        <w:t xml:space="preserve">updated the </w:t>
      </w:r>
      <w:r w:rsidR="00262ED6">
        <w:t>forum</w:t>
      </w:r>
      <w:r w:rsidR="00935F5A">
        <w:t xml:space="preserve"> </w:t>
      </w:r>
      <w:r w:rsidR="00262ED6">
        <w:t xml:space="preserve">with the </w:t>
      </w:r>
      <w:r w:rsidR="001B7ADE">
        <w:t xml:space="preserve">fact there had been </w:t>
      </w:r>
      <w:r w:rsidR="00935F5A">
        <w:t xml:space="preserve">fewer incidents </w:t>
      </w:r>
      <w:r w:rsidR="00262ED6">
        <w:t>of</w:t>
      </w:r>
      <w:r w:rsidR="001B7ADE">
        <w:t xml:space="preserve"> youths by river in Carlton. Flooding </w:t>
      </w:r>
      <w:r w:rsidR="00935F5A">
        <w:t>was raised</w:t>
      </w:r>
      <w:r w:rsidR="00262ED6">
        <w:t xml:space="preserve"> and it was apparent </w:t>
      </w:r>
      <w:r w:rsidR="00935F5A">
        <w:t xml:space="preserve">Cromwell had similar issues </w:t>
      </w:r>
      <w:r w:rsidR="00262ED6">
        <w:t xml:space="preserve">with A1 water </w:t>
      </w:r>
      <w:proofErr w:type="spellStart"/>
      <w:r w:rsidR="00262ED6">
        <w:t>run off</w:t>
      </w:r>
      <w:proofErr w:type="spellEnd"/>
      <w:r w:rsidR="00262ED6">
        <w:t xml:space="preserve"> </w:t>
      </w:r>
      <w:r w:rsidR="00935F5A">
        <w:t xml:space="preserve">and the </w:t>
      </w:r>
      <w:r w:rsidR="001B7ADE">
        <w:t xml:space="preserve">flood </w:t>
      </w:r>
      <w:r w:rsidR="00935F5A">
        <w:t>signage scheme</w:t>
      </w:r>
      <w:r w:rsidR="00262ED6">
        <w:t xml:space="preserve"> was promoted</w:t>
      </w:r>
      <w:r w:rsidR="00935F5A">
        <w:t xml:space="preserve">. Laxton </w:t>
      </w:r>
      <w:r w:rsidR="001B7ADE">
        <w:t xml:space="preserve">&amp; </w:t>
      </w:r>
      <w:r w:rsidR="00935F5A">
        <w:t xml:space="preserve">Moorhouse </w:t>
      </w:r>
      <w:r w:rsidR="001B7ADE">
        <w:t>reported already being part of the scheme but sadly only</w:t>
      </w:r>
      <w:r w:rsidR="00935F5A">
        <w:t xml:space="preserve"> part way through training</w:t>
      </w:r>
      <w:r w:rsidR="001B7ADE">
        <w:t xml:space="preserve"> when the floods hit</w:t>
      </w:r>
      <w:r w:rsidR="00935F5A">
        <w:t xml:space="preserve">. Sutton </w:t>
      </w:r>
      <w:r w:rsidR="001B7ADE">
        <w:t>reported</w:t>
      </w:r>
      <w:r w:rsidR="00935F5A">
        <w:t xml:space="preserve"> an incident </w:t>
      </w:r>
      <w:r w:rsidR="001B7ADE">
        <w:t>following</w:t>
      </w:r>
      <w:r w:rsidR="00935F5A">
        <w:t xml:space="preserve"> the festival and </w:t>
      </w:r>
      <w:r w:rsidR="001B7ADE">
        <w:t xml:space="preserve">that they </w:t>
      </w:r>
      <w:r w:rsidR="00935F5A">
        <w:t xml:space="preserve">are carrying on with the speed awareness scheme. Little Carlton had </w:t>
      </w:r>
      <w:r w:rsidR="001B7ADE">
        <w:t xml:space="preserve">suffered </w:t>
      </w:r>
      <w:r w:rsidR="00935F5A">
        <w:t xml:space="preserve">a burglary and a quad bike was taken in </w:t>
      </w:r>
      <w:proofErr w:type="spellStart"/>
      <w:r w:rsidR="00935F5A">
        <w:t>Caunton</w:t>
      </w:r>
      <w:proofErr w:type="spellEnd"/>
      <w:r w:rsidR="001B7ADE">
        <w:t xml:space="preserve"> but generally crime had been low</w:t>
      </w:r>
      <w:r w:rsidR="0080161B">
        <w:t xml:space="preserve"> of late</w:t>
      </w:r>
      <w:r w:rsidR="001B7ADE">
        <w:t>.</w:t>
      </w:r>
    </w:p>
    <w:p w14:paraId="1B5952F1" w14:textId="1D14E722" w:rsidR="007B407C" w:rsidRDefault="008051F9" w:rsidP="007B407C">
      <w:pPr>
        <w:pStyle w:val="MinutesTitle"/>
        <w:numPr>
          <w:ilvl w:val="0"/>
          <w:numId w:val="35"/>
        </w:numPr>
        <w:jc w:val="left"/>
      </w:pPr>
      <w:r>
        <w:t>To consider responding to the following consultations:</w:t>
      </w:r>
    </w:p>
    <w:p w14:paraId="545248E0" w14:textId="77777777" w:rsidR="007B407C" w:rsidRDefault="003A434C" w:rsidP="007B407C">
      <w:pPr>
        <w:pStyle w:val="MinutesTitle"/>
        <w:numPr>
          <w:ilvl w:val="1"/>
          <w:numId w:val="35"/>
        </w:numPr>
        <w:jc w:val="left"/>
      </w:pPr>
      <w:r w:rsidRPr="007B407C">
        <w:t>Notts CC – have your say on the budget</w:t>
      </w:r>
    </w:p>
    <w:p w14:paraId="0B7C6C4F" w14:textId="12C3523F" w:rsidR="007B407C" w:rsidRDefault="007B407C" w:rsidP="007B407C">
      <w:pPr>
        <w:pStyle w:val="MInutesbodytext"/>
        <w:ind w:left="720"/>
      </w:pPr>
      <w:r>
        <w:t xml:space="preserve">It was felt </w:t>
      </w:r>
      <w:r w:rsidR="001B7ADE">
        <w:t xml:space="preserve">a council response was not </w:t>
      </w:r>
      <w:r w:rsidR="001A029D">
        <w:t xml:space="preserve">required; </w:t>
      </w:r>
      <w:r>
        <w:t xml:space="preserve">this was more of a personal opinion </w:t>
      </w:r>
      <w:r w:rsidR="001A029D">
        <w:t xml:space="preserve">which councillors would complete individually and </w:t>
      </w:r>
      <w:r w:rsidR="0080161B">
        <w:t>the clerk was asked to</w:t>
      </w:r>
      <w:r w:rsidR="001A029D">
        <w:t xml:space="preserve"> display the poster encouraging residents to respond.</w:t>
      </w:r>
    </w:p>
    <w:p w14:paraId="4178BA0E" w14:textId="71DA072D" w:rsidR="003A434C" w:rsidRDefault="003A434C" w:rsidP="007B407C">
      <w:pPr>
        <w:pStyle w:val="MinutesTitle"/>
        <w:numPr>
          <w:ilvl w:val="1"/>
          <w:numId w:val="35"/>
        </w:numPr>
        <w:jc w:val="left"/>
      </w:pPr>
      <w:r w:rsidRPr="007B407C">
        <w:t>NSDC – local development framework plan review</w:t>
      </w:r>
    </w:p>
    <w:p w14:paraId="68174835" w14:textId="17B5E7FF" w:rsidR="00935F5A" w:rsidRPr="007B407C" w:rsidRDefault="00935F5A" w:rsidP="00935F5A">
      <w:pPr>
        <w:pStyle w:val="MInutesbodytext"/>
        <w:ind w:left="720"/>
      </w:pPr>
      <w:r>
        <w:t xml:space="preserve">MM </w:t>
      </w:r>
      <w:r w:rsidR="001A029D">
        <w:t>reported looking at a very lengthy document</w:t>
      </w:r>
      <w:r>
        <w:t xml:space="preserve"> but couldn’t see anything to comment on</w:t>
      </w:r>
      <w:r w:rsidR="001A029D">
        <w:t xml:space="preserve">; </w:t>
      </w:r>
      <w:r>
        <w:t xml:space="preserve">mention was made of Sutton </w:t>
      </w:r>
      <w:r w:rsidR="001A029D">
        <w:t xml:space="preserve">needing to provide </w:t>
      </w:r>
      <w:r>
        <w:t>44 homes</w:t>
      </w:r>
      <w:r w:rsidR="001A029D">
        <w:t xml:space="preserve"> but they had already done that</w:t>
      </w:r>
      <w:r>
        <w:t xml:space="preserve">. </w:t>
      </w:r>
      <w:proofErr w:type="spellStart"/>
      <w:r>
        <w:t>DCllr</w:t>
      </w:r>
      <w:proofErr w:type="spellEnd"/>
      <w:r>
        <w:t xml:space="preserve"> SM explained that most of the changes related to traveller sites. </w:t>
      </w:r>
      <w:r w:rsidR="001A029D">
        <w:t>It was agreed no response was necessary.</w:t>
      </w:r>
    </w:p>
    <w:p w14:paraId="35CDEBC7" w14:textId="77777777" w:rsidR="003A434C" w:rsidRDefault="003A434C" w:rsidP="007B407C">
      <w:pPr>
        <w:pStyle w:val="MinutesTitle"/>
        <w:ind w:left="1440"/>
        <w:jc w:val="left"/>
      </w:pPr>
    </w:p>
    <w:p w14:paraId="69D53367" w14:textId="77777777" w:rsidR="007B407C" w:rsidRPr="007B407C" w:rsidRDefault="007B407C" w:rsidP="007B407C">
      <w:pPr>
        <w:pStyle w:val="MinutesTitle"/>
        <w:numPr>
          <w:ilvl w:val="0"/>
          <w:numId w:val="35"/>
        </w:numPr>
        <w:jc w:val="left"/>
      </w:pPr>
      <w:r w:rsidRPr="007B407C">
        <w:t>To consider responding to the following correspondence</w:t>
      </w:r>
    </w:p>
    <w:p w14:paraId="3321DD25" w14:textId="77777777" w:rsidR="007B407C" w:rsidRDefault="007B407C" w:rsidP="007B407C">
      <w:pPr>
        <w:pStyle w:val="MinutesTitle"/>
        <w:numPr>
          <w:ilvl w:val="1"/>
          <w:numId w:val="35"/>
        </w:numPr>
        <w:jc w:val="left"/>
      </w:pPr>
      <w:r w:rsidRPr="007B407C">
        <w:t>Newark Health Consultative Group – meeting rep request</w:t>
      </w:r>
    </w:p>
    <w:p w14:paraId="5D7A5E15" w14:textId="53683F46" w:rsidR="00935F5A" w:rsidRDefault="001A029D" w:rsidP="00935F5A">
      <w:pPr>
        <w:pStyle w:val="MInutesbodytext"/>
        <w:ind w:left="709"/>
      </w:pPr>
      <w:r>
        <w:t>No-one was able to commit the time to attend meetings</w:t>
      </w:r>
      <w:r w:rsidR="00935F5A">
        <w:t>.</w:t>
      </w:r>
    </w:p>
    <w:p w14:paraId="66FA0D5E" w14:textId="0BC5AD63" w:rsidR="002A73D7" w:rsidRPr="002A73D7" w:rsidRDefault="007B407C" w:rsidP="002A73D7">
      <w:pPr>
        <w:pStyle w:val="MinutesTitle"/>
        <w:numPr>
          <w:ilvl w:val="1"/>
          <w:numId w:val="35"/>
        </w:numPr>
        <w:jc w:val="left"/>
      </w:pPr>
      <w:r w:rsidRPr="007B407C">
        <w:t>VIA – footway to the Great Northern Inn</w:t>
      </w:r>
    </w:p>
    <w:p w14:paraId="25F99962" w14:textId="4E247FDB" w:rsidR="007B407C" w:rsidRPr="002A73D7" w:rsidRDefault="002A73D7" w:rsidP="002A73D7">
      <w:pPr>
        <w:pStyle w:val="MInutesbodytext"/>
        <w:ind w:left="709"/>
      </w:pPr>
      <w:r w:rsidRPr="002A73D7">
        <w:t xml:space="preserve">The clerk read out the response from Highways explaining that work to remove grass would damage the pavement surface so this would not be done. There was </w:t>
      </w:r>
      <w:r w:rsidR="001A029D">
        <w:t xml:space="preserve">however, </w:t>
      </w:r>
      <w:r w:rsidR="00824C7C">
        <w:t>mention of</w:t>
      </w:r>
      <w:r w:rsidRPr="002A73D7">
        <w:t xml:space="preserve"> </w:t>
      </w:r>
      <w:r w:rsidR="001A029D">
        <w:t>raising</w:t>
      </w:r>
      <w:r w:rsidRPr="002A73D7">
        <w:t xml:space="preserve"> the matter </w:t>
      </w:r>
      <w:r w:rsidR="001A029D">
        <w:t xml:space="preserve">of resurfacing </w:t>
      </w:r>
      <w:r w:rsidRPr="002A73D7">
        <w:t xml:space="preserve">for future consideration via </w:t>
      </w:r>
      <w:proofErr w:type="spellStart"/>
      <w:r w:rsidRPr="002A73D7">
        <w:t>Muskham</w:t>
      </w:r>
      <w:proofErr w:type="spellEnd"/>
      <w:r w:rsidRPr="002A73D7">
        <w:t xml:space="preserve"> </w:t>
      </w:r>
      <w:proofErr w:type="spellStart"/>
      <w:r w:rsidRPr="002A73D7">
        <w:t>CCllr</w:t>
      </w:r>
      <w:proofErr w:type="spellEnd"/>
      <w:r w:rsidRPr="002A73D7">
        <w:t>.</w:t>
      </w:r>
      <w:r w:rsidR="00824C7C">
        <w:t xml:space="preserve"> </w:t>
      </w:r>
      <w:r w:rsidR="001A029D">
        <w:t xml:space="preserve">It seemed odd that </w:t>
      </w:r>
      <w:proofErr w:type="spellStart"/>
      <w:r w:rsidR="001A029D">
        <w:t>Muskham</w:t>
      </w:r>
      <w:proofErr w:type="spellEnd"/>
      <w:r w:rsidR="001A029D">
        <w:t xml:space="preserve"> should </w:t>
      </w:r>
      <w:r w:rsidR="0080161B">
        <w:t xml:space="preserve">be involved rather than our </w:t>
      </w:r>
      <w:proofErr w:type="spellStart"/>
      <w:r w:rsidR="0080161B">
        <w:t>CCllr</w:t>
      </w:r>
      <w:proofErr w:type="spellEnd"/>
      <w:r w:rsidR="0080161B">
        <w:t xml:space="preserve"> </w:t>
      </w:r>
      <w:r w:rsidR="001A029D">
        <w:t xml:space="preserve">so </w:t>
      </w:r>
      <w:proofErr w:type="spellStart"/>
      <w:r w:rsidR="00824C7C">
        <w:t>DCllr</w:t>
      </w:r>
      <w:proofErr w:type="spellEnd"/>
      <w:r w:rsidR="00824C7C">
        <w:t xml:space="preserve"> SM said she would </w:t>
      </w:r>
      <w:r w:rsidR="0080161B">
        <w:t xml:space="preserve">speak to </w:t>
      </w:r>
      <w:proofErr w:type="spellStart"/>
      <w:r w:rsidR="0080161B">
        <w:t>CCllr</w:t>
      </w:r>
      <w:proofErr w:type="spellEnd"/>
      <w:r w:rsidR="00824C7C">
        <w:t xml:space="preserve"> BL. MM </w:t>
      </w:r>
      <w:r w:rsidR="0080161B">
        <w:t xml:space="preserve">informed the meeting that he </w:t>
      </w:r>
      <w:r w:rsidR="00824C7C">
        <w:t xml:space="preserve">had reported </w:t>
      </w:r>
      <w:r w:rsidR="001A029D">
        <w:t>the state of the surface near the cross roads</w:t>
      </w:r>
      <w:r w:rsidR="00824C7C">
        <w:t xml:space="preserve"> personally and got a response saying it wouldn’t be done</w:t>
      </w:r>
      <w:r w:rsidR="001A029D">
        <w:t>,</w:t>
      </w:r>
      <w:r w:rsidR="00824C7C">
        <w:t xml:space="preserve"> but </w:t>
      </w:r>
      <w:r w:rsidR="001A029D">
        <w:t>noted that work had</w:t>
      </w:r>
      <w:r w:rsidR="00824C7C">
        <w:t xml:space="preserve"> now started</w:t>
      </w:r>
      <w:r w:rsidR="001A029D">
        <w:t xml:space="preserve"> to resurface that end</w:t>
      </w:r>
      <w:r w:rsidR="0080161B">
        <w:t xml:space="preserve"> of the pavement</w:t>
      </w:r>
      <w:r w:rsidR="00824C7C">
        <w:t>.</w:t>
      </w:r>
    </w:p>
    <w:p w14:paraId="34AEEFE4" w14:textId="77777777" w:rsidR="007B407C" w:rsidRDefault="007B407C" w:rsidP="007B407C">
      <w:pPr>
        <w:pStyle w:val="MinutesTitle"/>
        <w:numPr>
          <w:ilvl w:val="1"/>
          <w:numId w:val="35"/>
        </w:numPr>
        <w:jc w:val="left"/>
      </w:pPr>
      <w:r w:rsidRPr="007B407C">
        <w:t>Lincs &amp; Notts Air Ambulance – supporting them in 3 ways</w:t>
      </w:r>
    </w:p>
    <w:p w14:paraId="5A89240F" w14:textId="0A1F9206" w:rsidR="002A73D7" w:rsidRPr="002A73D7" w:rsidRDefault="002A73D7" w:rsidP="002A73D7">
      <w:pPr>
        <w:pStyle w:val="MInutesbodytext"/>
        <w:ind w:left="709"/>
      </w:pPr>
      <w:r>
        <w:t xml:space="preserve">The </w:t>
      </w:r>
      <w:r w:rsidR="001A029D">
        <w:t xml:space="preserve">clerk asked councillors if they wished to support the scheme. It was felt that arranging a talk would be inappropriate; it would only result in a small number of attendees making it very costly </w:t>
      </w:r>
      <w:r w:rsidR="0080161B">
        <w:t xml:space="preserve">for little benefit </w:t>
      </w:r>
      <w:r w:rsidR="001A029D">
        <w:t>to the scheme. They did however feel posters should go on the noticeboard and website to support the sc</w:t>
      </w:r>
      <w:r w:rsidR="00700E6C">
        <w:t>h</w:t>
      </w:r>
      <w:r w:rsidR="001A029D">
        <w:t>eme and if there was anything relevant at the time of newsletter</w:t>
      </w:r>
      <w:r w:rsidR="00700E6C">
        <w:t>s, it could be included.</w:t>
      </w:r>
    </w:p>
    <w:p w14:paraId="3635BFC4" w14:textId="77777777" w:rsidR="007B407C" w:rsidRDefault="007B407C" w:rsidP="007B407C">
      <w:pPr>
        <w:pStyle w:val="MinutesTitle"/>
        <w:numPr>
          <w:ilvl w:val="1"/>
          <w:numId w:val="35"/>
        </w:numPr>
        <w:jc w:val="left"/>
      </w:pPr>
      <w:r w:rsidRPr="007B407C">
        <w:t>Elements Green – Great North Road Solar Park</w:t>
      </w:r>
    </w:p>
    <w:p w14:paraId="660B8A49" w14:textId="602387BC" w:rsidR="002A73D7" w:rsidRDefault="00EA5BF5" w:rsidP="002A73D7">
      <w:pPr>
        <w:pStyle w:val="MInutesbodytext"/>
        <w:ind w:left="709"/>
      </w:pPr>
      <w:r>
        <w:t>Covered under the public session.</w:t>
      </w:r>
    </w:p>
    <w:p w14:paraId="21972A45" w14:textId="77777777" w:rsidR="0080161B" w:rsidRPr="002A73D7" w:rsidRDefault="0080161B" w:rsidP="002A73D7">
      <w:pPr>
        <w:pStyle w:val="MInutesbodytext"/>
        <w:ind w:left="709"/>
      </w:pPr>
    </w:p>
    <w:p w14:paraId="1EA4FB34" w14:textId="77777777" w:rsidR="002A73D7" w:rsidRDefault="007B407C" w:rsidP="002A73D7">
      <w:pPr>
        <w:pStyle w:val="MinutesTitle"/>
        <w:numPr>
          <w:ilvl w:val="1"/>
          <w:numId w:val="35"/>
        </w:numPr>
        <w:jc w:val="left"/>
      </w:pPr>
      <w:r w:rsidRPr="007B407C">
        <w:lastRenderedPageBreak/>
        <w:t>Notts ALC – energy developments in the area</w:t>
      </w:r>
    </w:p>
    <w:p w14:paraId="7F0176AE" w14:textId="2001B957" w:rsidR="002A73D7" w:rsidRDefault="00700E6C" w:rsidP="002A73D7">
      <w:pPr>
        <w:pStyle w:val="MInutesbodytext"/>
        <w:ind w:left="709"/>
      </w:pPr>
      <w:r>
        <w:t>Covered under the public session.</w:t>
      </w:r>
    </w:p>
    <w:p w14:paraId="78ECAE38" w14:textId="77777777" w:rsidR="002A73D7" w:rsidRDefault="00283153" w:rsidP="002A73D7">
      <w:pPr>
        <w:pStyle w:val="MinutesTitle"/>
        <w:numPr>
          <w:ilvl w:val="0"/>
          <w:numId w:val="35"/>
        </w:numPr>
        <w:jc w:val="left"/>
      </w:pPr>
      <w:r>
        <w:t xml:space="preserve">To consider </w:t>
      </w:r>
      <w:r w:rsidRPr="005A24B2">
        <w:t>the following financial matters</w:t>
      </w:r>
    </w:p>
    <w:p w14:paraId="39E6A3ED" w14:textId="77777777" w:rsidR="002A73D7" w:rsidRDefault="00283153" w:rsidP="002A73D7">
      <w:pPr>
        <w:pStyle w:val="MinutesTitle"/>
        <w:numPr>
          <w:ilvl w:val="1"/>
          <w:numId w:val="35"/>
        </w:numPr>
        <w:jc w:val="left"/>
      </w:pPr>
      <w:r w:rsidRPr="005A24B2">
        <w:t>To note the bank reconciliation</w:t>
      </w:r>
    </w:p>
    <w:p w14:paraId="21A64A9C" w14:textId="2074BF96" w:rsidR="002A73D7" w:rsidRPr="002A73D7" w:rsidRDefault="00BA2CC7" w:rsidP="002A73D7">
      <w:pPr>
        <w:pStyle w:val="MInutesbodytext"/>
        <w:ind w:left="709"/>
      </w:pPr>
      <w:r w:rsidRPr="002A73D7">
        <w:t>This was checked and signed by the chair.</w:t>
      </w:r>
    </w:p>
    <w:p w14:paraId="7838C4D9" w14:textId="06DE8523" w:rsidR="002A73D7" w:rsidRPr="002A73D7" w:rsidRDefault="002A73D7" w:rsidP="002A73D7">
      <w:pPr>
        <w:pStyle w:val="MinutesTitle"/>
        <w:numPr>
          <w:ilvl w:val="1"/>
          <w:numId w:val="35"/>
        </w:numPr>
        <w:jc w:val="left"/>
      </w:pPr>
      <w:r w:rsidRPr="002A73D7">
        <w:t xml:space="preserve">To approve the following payments </w:t>
      </w:r>
    </w:p>
    <w:p w14:paraId="34E4C0C1" w14:textId="77777777" w:rsidR="002A73D7" w:rsidRPr="00C94FF7" w:rsidRDefault="002A73D7" w:rsidP="002A73D7">
      <w:pPr>
        <w:pStyle w:val="MinutesTitle"/>
        <w:numPr>
          <w:ilvl w:val="2"/>
          <w:numId w:val="49"/>
        </w:numPr>
        <w:jc w:val="left"/>
        <w:rPr>
          <w:sz w:val="30"/>
          <w:szCs w:val="30"/>
        </w:rPr>
      </w:pPr>
      <w:r w:rsidRPr="00C94FF7">
        <w:rPr>
          <w:sz w:val="30"/>
          <w:szCs w:val="30"/>
        </w:rPr>
        <w:t>Clerk’s wages and HMRC – usual amount</w:t>
      </w:r>
    </w:p>
    <w:p w14:paraId="46C372C5" w14:textId="705B3060" w:rsidR="002A73D7" w:rsidRPr="00C94FF7" w:rsidRDefault="002A73D7" w:rsidP="002A73D7">
      <w:pPr>
        <w:pStyle w:val="MinutesTitle"/>
        <w:numPr>
          <w:ilvl w:val="2"/>
          <w:numId w:val="49"/>
        </w:numPr>
        <w:jc w:val="left"/>
        <w:rPr>
          <w:sz w:val="30"/>
          <w:szCs w:val="30"/>
        </w:rPr>
      </w:pPr>
      <w:r w:rsidRPr="00C94FF7">
        <w:rPr>
          <w:sz w:val="30"/>
          <w:szCs w:val="30"/>
        </w:rPr>
        <w:t xml:space="preserve">Litter bin – </w:t>
      </w:r>
      <w:r w:rsidR="00C94FF7">
        <w:rPr>
          <w:sz w:val="30"/>
          <w:szCs w:val="30"/>
        </w:rPr>
        <w:t xml:space="preserve">No invoice </w:t>
      </w:r>
      <w:r w:rsidR="00700E6C">
        <w:rPr>
          <w:sz w:val="30"/>
          <w:szCs w:val="30"/>
        </w:rPr>
        <w:t xml:space="preserve">yet </w:t>
      </w:r>
      <w:r w:rsidR="00C94FF7">
        <w:rPr>
          <w:sz w:val="30"/>
          <w:szCs w:val="30"/>
        </w:rPr>
        <w:t>received</w:t>
      </w:r>
    </w:p>
    <w:p w14:paraId="5316D46B" w14:textId="77777777" w:rsidR="002A73D7" w:rsidRPr="00C94FF7" w:rsidRDefault="002A73D7" w:rsidP="002A73D7">
      <w:pPr>
        <w:pStyle w:val="MinutesTitle"/>
        <w:numPr>
          <w:ilvl w:val="2"/>
          <w:numId w:val="49"/>
        </w:numPr>
        <w:jc w:val="left"/>
        <w:rPr>
          <w:sz w:val="30"/>
          <w:szCs w:val="30"/>
        </w:rPr>
      </w:pPr>
      <w:r w:rsidRPr="00C94FF7">
        <w:rPr>
          <w:sz w:val="30"/>
          <w:szCs w:val="30"/>
        </w:rPr>
        <w:t>Dog bin emptying - £68.64</w:t>
      </w:r>
    </w:p>
    <w:p w14:paraId="2DDFF972" w14:textId="77777777" w:rsidR="002A73D7" w:rsidRPr="00C94FF7" w:rsidRDefault="002A73D7" w:rsidP="002A73D7">
      <w:pPr>
        <w:pStyle w:val="MinutesTitle"/>
        <w:numPr>
          <w:ilvl w:val="2"/>
          <w:numId w:val="49"/>
        </w:numPr>
        <w:jc w:val="left"/>
        <w:rPr>
          <w:sz w:val="30"/>
          <w:szCs w:val="30"/>
        </w:rPr>
      </w:pPr>
      <w:r w:rsidRPr="00C94FF7">
        <w:rPr>
          <w:sz w:val="30"/>
          <w:szCs w:val="30"/>
        </w:rPr>
        <w:t>Kiosk Paint – 48.60</w:t>
      </w:r>
    </w:p>
    <w:p w14:paraId="04714576" w14:textId="11B69123" w:rsidR="002A73D7" w:rsidRPr="00C94FF7" w:rsidRDefault="002A73D7" w:rsidP="002A73D7">
      <w:pPr>
        <w:pStyle w:val="MinutesTitle"/>
        <w:numPr>
          <w:ilvl w:val="2"/>
          <w:numId w:val="49"/>
        </w:numPr>
        <w:jc w:val="left"/>
        <w:rPr>
          <w:sz w:val="30"/>
          <w:szCs w:val="30"/>
        </w:rPr>
      </w:pPr>
      <w:r w:rsidRPr="00C94FF7">
        <w:rPr>
          <w:sz w:val="30"/>
          <w:szCs w:val="30"/>
        </w:rPr>
        <w:t xml:space="preserve">Kiosk sand paper and masking tape - </w:t>
      </w:r>
      <w:r w:rsidR="00C94FF7">
        <w:rPr>
          <w:sz w:val="30"/>
          <w:szCs w:val="30"/>
        </w:rPr>
        <w:t>£4.98, £5.75, plus £6.99 for brushes</w:t>
      </w:r>
    </w:p>
    <w:p w14:paraId="441A4411" w14:textId="511CA740" w:rsidR="00EF6872" w:rsidRDefault="00EF6872" w:rsidP="00766505">
      <w:pPr>
        <w:pStyle w:val="MinutesTitle"/>
        <w:ind w:left="720"/>
        <w:jc w:val="left"/>
        <w:rPr>
          <w:b w:val="0"/>
          <w:bCs w:val="0"/>
          <w:sz w:val="24"/>
          <w:szCs w:val="24"/>
        </w:rPr>
      </w:pPr>
    </w:p>
    <w:p w14:paraId="77D3EF99" w14:textId="77777777" w:rsidR="00277064" w:rsidRPr="0054620A" w:rsidRDefault="00277064" w:rsidP="00766505">
      <w:pPr>
        <w:pStyle w:val="MinutesTitle"/>
        <w:ind w:left="720"/>
        <w:jc w:val="left"/>
        <w:rPr>
          <w:b w:val="0"/>
          <w:bCs w:val="0"/>
          <w:sz w:val="24"/>
          <w:szCs w:val="24"/>
        </w:rPr>
      </w:pPr>
    </w:p>
    <w:p w14:paraId="70A52B41" w14:textId="51EEE01A" w:rsidR="00FD6F9E" w:rsidRDefault="00FD6F9E" w:rsidP="009C6D33">
      <w:pPr>
        <w:pStyle w:val="MinutesTitle"/>
        <w:ind w:left="720"/>
        <w:jc w:val="left"/>
      </w:pPr>
      <w:r w:rsidRPr="00F74374">
        <w:t>RESOLVED:</w:t>
      </w:r>
      <w:r>
        <w:t xml:space="preserve"> </w:t>
      </w:r>
      <w:r w:rsidRPr="009C6D33">
        <w:rPr>
          <w:b w:val="0"/>
          <w:bCs w:val="0"/>
          <w:sz w:val="24"/>
          <w:szCs w:val="24"/>
        </w:rPr>
        <w:t>To make the</w:t>
      </w:r>
      <w:r w:rsidR="00924BE1">
        <w:rPr>
          <w:b w:val="0"/>
          <w:bCs w:val="0"/>
          <w:sz w:val="24"/>
          <w:szCs w:val="24"/>
        </w:rPr>
        <w:t xml:space="preserve"> </w:t>
      </w:r>
      <w:r w:rsidRPr="009C6D33">
        <w:rPr>
          <w:b w:val="0"/>
          <w:bCs w:val="0"/>
          <w:sz w:val="24"/>
          <w:szCs w:val="24"/>
        </w:rPr>
        <w:t>payments</w:t>
      </w:r>
      <w:r w:rsidR="00700E6C">
        <w:rPr>
          <w:b w:val="0"/>
          <w:bCs w:val="0"/>
          <w:sz w:val="24"/>
          <w:szCs w:val="24"/>
        </w:rPr>
        <w:t xml:space="preserve"> identified above</w:t>
      </w:r>
      <w:r w:rsidRPr="009C6D33">
        <w:rPr>
          <w:b w:val="0"/>
          <w:bCs w:val="0"/>
          <w:sz w:val="24"/>
          <w:szCs w:val="24"/>
        </w:rPr>
        <w:t>.</w:t>
      </w:r>
    </w:p>
    <w:p w14:paraId="0B794A03" w14:textId="05F2B0E1" w:rsidR="00FD6F9E" w:rsidRDefault="00FD6F9E" w:rsidP="009C6D33">
      <w:pPr>
        <w:pStyle w:val="MinutesTitle"/>
        <w:ind w:left="720"/>
        <w:jc w:val="left"/>
        <w:rPr>
          <w:b w:val="0"/>
          <w:bCs w:val="0"/>
          <w:sz w:val="24"/>
          <w:szCs w:val="24"/>
        </w:rPr>
      </w:pPr>
      <w:r w:rsidRPr="009C6D33">
        <w:rPr>
          <w:b w:val="0"/>
          <w:bCs w:val="0"/>
          <w:sz w:val="24"/>
          <w:szCs w:val="24"/>
        </w:rPr>
        <w:t>(proposed LH, seconded M</w:t>
      </w:r>
      <w:r w:rsidR="00824C7C">
        <w:rPr>
          <w:b w:val="0"/>
          <w:bCs w:val="0"/>
          <w:sz w:val="24"/>
          <w:szCs w:val="24"/>
        </w:rPr>
        <w:t>E</w:t>
      </w:r>
      <w:r w:rsidRPr="009C6D33">
        <w:rPr>
          <w:b w:val="0"/>
          <w:bCs w:val="0"/>
          <w:sz w:val="24"/>
          <w:szCs w:val="24"/>
        </w:rPr>
        <w:t xml:space="preserve">, carried unanimously, MM did not vote) </w:t>
      </w:r>
    </w:p>
    <w:p w14:paraId="43F1CE72" w14:textId="77777777" w:rsidR="00277064" w:rsidRPr="009C6D33" w:rsidRDefault="00277064" w:rsidP="00824C7C">
      <w:pPr>
        <w:pStyle w:val="MinutesTitle"/>
        <w:jc w:val="left"/>
        <w:rPr>
          <w:b w:val="0"/>
          <w:bCs w:val="0"/>
          <w:sz w:val="24"/>
          <w:szCs w:val="24"/>
        </w:rPr>
      </w:pPr>
    </w:p>
    <w:p w14:paraId="04B15CCC" w14:textId="77CED3BB" w:rsidR="00283153" w:rsidRDefault="00283153" w:rsidP="00700E6C">
      <w:pPr>
        <w:pStyle w:val="MinutesTitle"/>
        <w:ind w:left="360"/>
        <w:jc w:val="left"/>
      </w:pPr>
      <w:r w:rsidRPr="00B0449B">
        <w:t xml:space="preserve">To </w:t>
      </w:r>
      <w:r>
        <w:t>raise any other business which may need to be included on the agenda of the next meeting</w:t>
      </w:r>
    </w:p>
    <w:p w14:paraId="1139CE30" w14:textId="63866836" w:rsidR="00824C7C" w:rsidRDefault="00824C7C" w:rsidP="00824C7C">
      <w:pPr>
        <w:pStyle w:val="MinutesTitle"/>
        <w:ind w:left="720"/>
        <w:jc w:val="left"/>
        <w:rPr>
          <w:b w:val="0"/>
          <w:bCs w:val="0"/>
          <w:sz w:val="24"/>
          <w:szCs w:val="24"/>
        </w:rPr>
      </w:pPr>
      <w:r>
        <w:rPr>
          <w:b w:val="0"/>
          <w:bCs w:val="0"/>
          <w:sz w:val="24"/>
          <w:szCs w:val="24"/>
        </w:rPr>
        <w:t xml:space="preserve">A </w:t>
      </w:r>
      <w:r w:rsidR="0080161B">
        <w:rPr>
          <w:b w:val="0"/>
          <w:bCs w:val="0"/>
          <w:sz w:val="24"/>
          <w:szCs w:val="24"/>
        </w:rPr>
        <w:t>council representative</w:t>
      </w:r>
      <w:r>
        <w:rPr>
          <w:b w:val="0"/>
          <w:bCs w:val="0"/>
          <w:sz w:val="24"/>
          <w:szCs w:val="24"/>
        </w:rPr>
        <w:t xml:space="preserve"> that came out during the flood asked </w:t>
      </w:r>
      <w:r w:rsidR="00700E6C">
        <w:rPr>
          <w:b w:val="0"/>
          <w:bCs w:val="0"/>
          <w:sz w:val="24"/>
          <w:szCs w:val="24"/>
        </w:rPr>
        <w:t xml:space="preserve">LH </w:t>
      </w:r>
      <w:r>
        <w:rPr>
          <w:b w:val="0"/>
          <w:bCs w:val="0"/>
          <w:sz w:val="24"/>
          <w:szCs w:val="24"/>
        </w:rPr>
        <w:t xml:space="preserve">why </w:t>
      </w:r>
      <w:r w:rsidR="0080161B">
        <w:rPr>
          <w:b w:val="0"/>
          <w:bCs w:val="0"/>
          <w:sz w:val="24"/>
          <w:szCs w:val="24"/>
        </w:rPr>
        <w:t>Carlton</w:t>
      </w:r>
      <w:r>
        <w:rPr>
          <w:b w:val="0"/>
          <w:bCs w:val="0"/>
          <w:sz w:val="24"/>
          <w:szCs w:val="24"/>
        </w:rPr>
        <w:t xml:space="preserve"> weren’t using the </w:t>
      </w:r>
      <w:proofErr w:type="spellStart"/>
      <w:r w:rsidR="0080161B">
        <w:rPr>
          <w:b w:val="0"/>
          <w:bCs w:val="0"/>
          <w:sz w:val="24"/>
          <w:szCs w:val="24"/>
        </w:rPr>
        <w:t>L</w:t>
      </w:r>
      <w:r>
        <w:rPr>
          <w:b w:val="0"/>
          <w:bCs w:val="0"/>
          <w:sz w:val="24"/>
          <w:szCs w:val="24"/>
        </w:rPr>
        <w:t>engthsman</w:t>
      </w:r>
      <w:proofErr w:type="spellEnd"/>
      <w:r>
        <w:rPr>
          <w:b w:val="0"/>
          <w:bCs w:val="0"/>
          <w:sz w:val="24"/>
          <w:szCs w:val="24"/>
        </w:rPr>
        <w:t xml:space="preserve"> scheme</w:t>
      </w:r>
      <w:r w:rsidR="00700E6C">
        <w:rPr>
          <w:b w:val="0"/>
          <w:bCs w:val="0"/>
          <w:sz w:val="24"/>
          <w:szCs w:val="24"/>
        </w:rPr>
        <w:t xml:space="preserve"> as the funding was there to be had. The clerk noted that the decision not to join </w:t>
      </w:r>
      <w:r w:rsidR="0080161B">
        <w:rPr>
          <w:b w:val="0"/>
          <w:bCs w:val="0"/>
          <w:sz w:val="24"/>
          <w:szCs w:val="24"/>
        </w:rPr>
        <w:t xml:space="preserve">the scheme </w:t>
      </w:r>
      <w:r w:rsidR="00700E6C">
        <w:rPr>
          <w:b w:val="0"/>
          <w:bCs w:val="0"/>
          <w:sz w:val="24"/>
          <w:szCs w:val="24"/>
        </w:rPr>
        <w:t xml:space="preserve">had not just rested upon the fact that they can’t work in 60mph speed areas </w:t>
      </w:r>
      <w:r w:rsidR="0080161B">
        <w:rPr>
          <w:b w:val="0"/>
          <w:bCs w:val="0"/>
          <w:sz w:val="24"/>
          <w:szCs w:val="24"/>
        </w:rPr>
        <w:t xml:space="preserve">so couldn’t clear the path to the railway, </w:t>
      </w:r>
      <w:r w:rsidR="00700E6C">
        <w:rPr>
          <w:b w:val="0"/>
          <w:bCs w:val="0"/>
          <w:sz w:val="24"/>
          <w:szCs w:val="24"/>
        </w:rPr>
        <w:t xml:space="preserve">but also on the burden of proving the work done and implementing payroll, plus the provision of equipment and insurance. </w:t>
      </w:r>
      <w:r w:rsidR="0080161B">
        <w:rPr>
          <w:b w:val="0"/>
          <w:bCs w:val="0"/>
          <w:sz w:val="24"/>
          <w:szCs w:val="24"/>
        </w:rPr>
        <w:t xml:space="preserve">At the time of the </w:t>
      </w:r>
      <w:proofErr w:type="gramStart"/>
      <w:r w:rsidR="0080161B">
        <w:rPr>
          <w:b w:val="0"/>
          <w:bCs w:val="0"/>
          <w:sz w:val="24"/>
          <w:szCs w:val="24"/>
        </w:rPr>
        <w:t>decision</w:t>
      </w:r>
      <w:proofErr w:type="gramEnd"/>
      <w:r w:rsidR="0080161B">
        <w:rPr>
          <w:b w:val="0"/>
          <w:bCs w:val="0"/>
          <w:sz w:val="24"/>
          <w:szCs w:val="24"/>
        </w:rPr>
        <w:t xml:space="preserve"> it had been felt that the benefits were limited and did not warrant the associated ‘costs’.</w:t>
      </w:r>
    </w:p>
    <w:p w14:paraId="74F8EA57" w14:textId="29BEFCA7" w:rsidR="00824C7C" w:rsidRDefault="00824C7C" w:rsidP="00824C7C">
      <w:pPr>
        <w:pStyle w:val="MinutesTitle"/>
        <w:ind w:left="720"/>
        <w:jc w:val="left"/>
        <w:rPr>
          <w:b w:val="0"/>
          <w:bCs w:val="0"/>
          <w:sz w:val="24"/>
          <w:szCs w:val="24"/>
        </w:rPr>
      </w:pPr>
      <w:r>
        <w:rPr>
          <w:b w:val="0"/>
          <w:bCs w:val="0"/>
          <w:sz w:val="24"/>
          <w:szCs w:val="24"/>
        </w:rPr>
        <w:t xml:space="preserve">The clerk reported that a pay award had been agreed </w:t>
      </w:r>
      <w:r w:rsidR="00700E6C">
        <w:rPr>
          <w:b w:val="0"/>
          <w:bCs w:val="0"/>
          <w:sz w:val="24"/>
          <w:szCs w:val="24"/>
        </w:rPr>
        <w:t xml:space="preserve">for local government staff </w:t>
      </w:r>
      <w:r>
        <w:rPr>
          <w:b w:val="0"/>
          <w:bCs w:val="0"/>
          <w:sz w:val="24"/>
          <w:szCs w:val="24"/>
        </w:rPr>
        <w:t>so this would be on the next agenda for approval.</w:t>
      </w:r>
    </w:p>
    <w:p w14:paraId="6020000C" w14:textId="13491D47" w:rsidR="00700E6C" w:rsidRDefault="00700E6C" w:rsidP="00824C7C">
      <w:pPr>
        <w:pStyle w:val="MinutesTitle"/>
        <w:ind w:left="720"/>
        <w:jc w:val="left"/>
        <w:rPr>
          <w:b w:val="0"/>
          <w:bCs w:val="0"/>
          <w:sz w:val="24"/>
          <w:szCs w:val="24"/>
        </w:rPr>
      </w:pPr>
      <w:r>
        <w:rPr>
          <w:b w:val="0"/>
          <w:bCs w:val="0"/>
          <w:sz w:val="24"/>
          <w:szCs w:val="24"/>
        </w:rPr>
        <w:t>The clerk tabled a copy of Clerks and Councils Direct for circulation.</w:t>
      </w:r>
    </w:p>
    <w:p w14:paraId="2DD62B83" w14:textId="7E0AB1F0" w:rsidR="00700E6C" w:rsidRDefault="00700E6C" w:rsidP="00824C7C">
      <w:pPr>
        <w:pStyle w:val="MinutesTitle"/>
        <w:ind w:left="720"/>
        <w:jc w:val="left"/>
        <w:rPr>
          <w:b w:val="0"/>
          <w:bCs w:val="0"/>
          <w:sz w:val="24"/>
          <w:szCs w:val="24"/>
        </w:rPr>
      </w:pPr>
      <w:r>
        <w:rPr>
          <w:b w:val="0"/>
          <w:bCs w:val="0"/>
          <w:sz w:val="24"/>
          <w:szCs w:val="24"/>
        </w:rPr>
        <w:t xml:space="preserve">GH raised the question of flooding occurring before the meeting </w:t>
      </w:r>
      <w:r w:rsidR="0080161B">
        <w:rPr>
          <w:b w:val="0"/>
          <w:bCs w:val="0"/>
          <w:sz w:val="24"/>
          <w:szCs w:val="24"/>
        </w:rPr>
        <w:t xml:space="preserve">in January </w:t>
      </w:r>
      <w:r>
        <w:rPr>
          <w:b w:val="0"/>
          <w:bCs w:val="0"/>
          <w:sz w:val="24"/>
          <w:szCs w:val="24"/>
        </w:rPr>
        <w:t>to develop a flood plan. It was agreed a WhatsApp group would help to alert councillors who could each alert neighbours ensuring there was as much help as possible. MH set up the group during the conversation.</w:t>
      </w:r>
    </w:p>
    <w:p w14:paraId="5C2CE33B" w14:textId="77777777" w:rsidR="00F763A4" w:rsidRPr="00983D7F" w:rsidRDefault="00F763A4" w:rsidP="00983D7F">
      <w:pPr>
        <w:pStyle w:val="MinutesTitle"/>
        <w:ind w:left="720"/>
        <w:jc w:val="left"/>
        <w:rPr>
          <w:b w:val="0"/>
          <w:bCs w:val="0"/>
          <w:sz w:val="24"/>
          <w:szCs w:val="24"/>
        </w:rPr>
      </w:pPr>
    </w:p>
    <w:p w14:paraId="3872C290" w14:textId="1A41108F" w:rsidR="00283153" w:rsidRDefault="00283153" w:rsidP="00252D9C">
      <w:pPr>
        <w:pStyle w:val="MinutesTitle"/>
        <w:numPr>
          <w:ilvl w:val="0"/>
          <w:numId w:val="49"/>
        </w:numPr>
        <w:jc w:val="left"/>
      </w:pPr>
      <w:r>
        <w:t xml:space="preserve">To </w:t>
      </w:r>
      <w:r w:rsidRPr="00B0449B">
        <w:t xml:space="preserve">note the date of the next meeting </w:t>
      </w:r>
    </w:p>
    <w:p w14:paraId="4D3E401A" w14:textId="77FB03A0" w:rsidR="004B7A1F" w:rsidRPr="00AE03C9" w:rsidRDefault="00854159" w:rsidP="00AE03C9">
      <w:pPr>
        <w:pStyle w:val="MinutesTitle"/>
        <w:ind w:left="720"/>
        <w:jc w:val="left"/>
        <w:rPr>
          <w:b w:val="0"/>
          <w:bCs w:val="0"/>
          <w:sz w:val="24"/>
          <w:szCs w:val="24"/>
        </w:rPr>
      </w:pPr>
      <w:r w:rsidRPr="00AE03C9">
        <w:rPr>
          <w:b w:val="0"/>
          <w:bCs w:val="0"/>
          <w:sz w:val="24"/>
          <w:szCs w:val="24"/>
        </w:rPr>
        <w:t xml:space="preserve">The next meeting will be </w:t>
      </w:r>
      <w:r w:rsidR="00C94FF7">
        <w:rPr>
          <w:b w:val="0"/>
          <w:bCs w:val="0"/>
          <w:sz w:val="24"/>
          <w:szCs w:val="24"/>
        </w:rPr>
        <w:t>5</w:t>
      </w:r>
      <w:r w:rsidR="00924BE1" w:rsidRPr="00924BE1">
        <w:rPr>
          <w:b w:val="0"/>
          <w:bCs w:val="0"/>
          <w:sz w:val="24"/>
          <w:szCs w:val="24"/>
          <w:vertAlign w:val="superscript"/>
        </w:rPr>
        <w:t>th</w:t>
      </w:r>
      <w:r w:rsidR="00924BE1">
        <w:rPr>
          <w:b w:val="0"/>
          <w:bCs w:val="0"/>
          <w:sz w:val="24"/>
          <w:szCs w:val="24"/>
        </w:rPr>
        <w:t xml:space="preserve"> </w:t>
      </w:r>
      <w:r w:rsidR="00C94FF7">
        <w:rPr>
          <w:b w:val="0"/>
          <w:bCs w:val="0"/>
          <w:sz w:val="24"/>
          <w:szCs w:val="24"/>
        </w:rPr>
        <w:t>December</w:t>
      </w:r>
      <w:r w:rsidR="00AE03C9" w:rsidRPr="00AE03C9">
        <w:rPr>
          <w:b w:val="0"/>
          <w:bCs w:val="0"/>
          <w:sz w:val="24"/>
          <w:szCs w:val="24"/>
        </w:rPr>
        <w:t xml:space="preserve"> 2023</w:t>
      </w:r>
      <w:r w:rsidRPr="00AE03C9">
        <w:rPr>
          <w:b w:val="0"/>
          <w:bCs w:val="0"/>
          <w:sz w:val="24"/>
          <w:szCs w:val="24"/>
        </w:rPr>
        <w:t xml:space="preserve"> at 7.30pm.</w:t>
      </w:r>
    </w:p>
    <w:p w14:paraId="5C8503BB" w14:textId="77777777" w:rsidR="00434780" w:rsidRDefault="00434780" w:rsidP="00AE03C9">
      <w:pPr>
        <w:pStyle w:val="MinutesTitle"/>
        <w:ind w:left="720"/>
        <w:jc w:val="left"/>
      </w:pPr>
    </w:p>
    <w:p w14:paraId="368128FE" w14:textId="01A6EC8E" w:rsidR="00F74374" w:rsidRPr="00AE03C9" w:rsidRDefault="00F74374" w:rsidP="00AE03C9">
      <w:pPr>
        <w:pStyle w:val="MinutesTitle"/>
        <w:ind w:left="720"/>
        <w:jc w:val="left"/>
        <w:rPr>
          <w:b w:val="0"/>
          <w:bCs w:val="0"/>
          <w:sz w:val="24"/>
          <w:szCs w:val="24"/>
        </w:rPr>
      </w:pPr>
      <w:r w:rsidRPr="00AE03C9">
        <w:rPr>
          <w:b w:val="0"/>
          <w:bCs w:val="0"/>
          <w:sz w:val="24"/>
          <w:szCs w:val="24"/>
        </w:rPr>
        <w:t xml:space="preserve">The meeting closed at </w:t>
      </w:r>
      <w:r w:rsidR="00894497">
        <w:rPr>
          <w:b w:val="0"/>
          <w:bCs w:val="0"/>
          <w:sz w:val="24"/>
          <w:szCs w:val="24"/>
        </w:rPr>
        <w:t>20.55</w:t>
      </w:r>
      <w:r w:rsidR="00F763A4">
        <w:rPr>
          <w:b w:val="0"/>
          <w:bCs w:val="0"/>
          <w:sz w:val="24"/>
          <w:szCs w:val="24"/>
        </w:rPr>
        <w:t>.</w:t>
      </w:r>
    </w:p>
    <w:p w14:paraId="72F87925" w14:textId="414C74E1" w:rsidR="00F74374" w:rsidRPr="00AE03C9" w:rsidRDefault="00F74374" w:rsidP="00AE03C9">
      <w:pPr>
        <w:pStyle w:val="MinutesTitle"/>
        <w:ind w:left="720"/>
        <w:jc w:val="left"/>
        <w:rPr>
          <w:b w:val="0"/>
          <w:bCs w:val="0"/>
          <w:sz w:val="24"/>
          <w:szCs w:val="24"/>
        </w:rPr>
      </w:pPr>
    </w:p>
    <w:sectPr w:rsidR="00F74374" w:rsidRPr="00AE03C9" w:rsidSect="0054620A">
      <w:headerReference w:type="even" r:id="rId8"/>
      <w:headerReference w:type="default" r:id="rId9"/>
      <w:footerReference w:type="even" r:id="rId10"/>
      <w:footerReference w:type="default" r:id="rId11"/>
      <w:headerReference w:type="first" r:id="rId12"/>
      <w:footerReference w:type="first" r:id="rId13"/>
      <w:pgSz w:w="11906" w:h="16838"/>
      <w:pgMar w:top="1418" w:right="991" w:bottom="851" w:left="993"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CE9D6" w14:textId="77777777" w:rsidR="004E7004" w:rsidRDefault="004E7004" w:rsidP="00D85DA0">
      <w:r>
        <w:separator/>
      </w:r>
    </w:p>
  </w:endnote>
  <w:endnote w:type="continuationSeparator" w:id="0">
    <w:p w14:paraId="1123D46C" w14:textId="77777777" w:rsidR="004E7004" w:rsidRDefault="004E7004"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Arial">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CC338" w14:textId="77777777" w:rsidR="00A86222" w:rsidRDefault="00A862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510338"/>
      <w:docPartObj>
        <w:docPartGallery w:val="Page Numbers (Bottom of Page)"/>
        <w:docPartUnique/>
      </w:docPartObj>
    </w:sdtPr>
    <w:sdtContent>
      <w:sdt>
        <w:sdtPr>
          <w:id w:val="-1769616900"/>
          <w:docPartObj>
            <w:docPartGallery w:val="Page Numbers (Top of Page)"/>
            <w:docPartUnique/>
          </w:docPartObj>
        </w:sdtPr>
        <w:sdtContent>
          <w:p w14:paraId="19777897" w14:textId="73196487" w:rsidR="000E3BF7" w:rsidRDefault="000E3B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445BC8" w14:textId="77777777"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4E65B" w14:textId="77777777" w:rsidR="00A86222" w:rsidRDefault="00A86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F4AAE" w14:textId="77777777" w:rsidR="004E7004" w:rsidRDefault="004E7004" w:rsidP="00D85DA0">
      <w:r>
        <w:separator/>
      </w:r>
    </w:p>
  </w:footnote>
  <w:footnote w:type="continuationSeparator" w:id="0">
    <w:p w14:paraId="34E64C3C" w14:textId="77777777" w:rsidR="004E7004" w:rsidRDefault="004E7004"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02A5D" w14:textId="6E5EA74C" w:rsidR="00D11427" w:rsidRDefault="00D11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46B64" w14:textId="4044F5B6" w:rsidR="00D11427" w:rsidRDefault="00D11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DB2CE" w14:textId="2757CCF5" w:rsidR="00D11427" w:rsidRDefault="00D11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14A959E6"/>
    <w:multiLevelType w:val="hybridMultilevel"/>
    <w:tmpl w:val="2FEE3768"/>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8" w15:restartNumberingAfterBreak="0">
    <w:nsid w:val="1550607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A445D8E"/>
    <w:multiLevelType w:val="hybridMultilevel"/>
    <w:tmpl w:val="B2F61B3E"/>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0"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EF6498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34392ECD"/>
    <w:multiLevelType w:val="hybridMultilevel"/>
    <w:tmpl w:val="716A8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8"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B9F01B5"/>
    <w:multiLevelType w:val="multilevel"/>
    <w:tmpl w:val="D9D685AC"/>
    <w:lvl w:ilvl="0">
      <w:start w:val="1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156551A"/>
    <w:multiLevelType w:val="multilevel"/>
    <w:tmpl w:val="9D902B0A"/>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B316B70"/>
    <w:multiLevelType w:val="multilevel"/>
    <w:tmpl w:val="9E6AB906"/>
    <w:lvl w:ilvl="0">
      <w:start w:val="9"/>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EAA171F"/>
    <w:multiLevelType w:val="multilevel"/>
    <w:tmpl w:val="74F8EDA6"/>
    <w:lvl w:ilvl="0">
      <w:start w:val="1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7F34E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8F62471"/>
    <w:multiLevelType w:val="hybridMultilevel"/>
    <w:tmpl w:val="88F0D5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9F37C44"/>
    <w:multiLevelType w:val="multilevel"/>
    <w:tmpl w:val="204ECD14"/>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5B284B83"/>
    <w:multiLevelType w:val="hybridMultilevel"/>
    <w:tmpl w:val="49BE8CF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0"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2D669E9"/>
    <w:multiLevelType w:val="hybridMultilevel"/>
    <w:tmpl w:val="64267B5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2"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477B22"/>
    <w:multiLevelType w:val="multilevel"/>
    <w:tmpl w:val="4A02866A"/>
    <w:lvl w:ilvl="0">
      <w:start w:val="1"/>
      <w:numFmt w:val="decimal"/>
      <w:lvlText w:val="%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6" w15:restartNumberingAfterBreak="0">
    <w:nsid w:val="7F6F1D4F"/>
    <w:multiLevelType w:val="multilevel"/>
    <w:tmpl w:val="A322BAF2"/>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66660358">
    <w:abstractNumId w:val="10"/>
  </w:num>
  <w:num w:numId="2" w16cid:durableId="1198856685">
    <w:abstractNumId w:val="11"/>
  </w:num>
  <w:num w:numId="3" w16cid:durableId="332296099">
    <w:abstractNumId w:val="12"/>
  </w:num>
  <w:num w:numId="4" w16cid:durableId="512109086">
    <w:abstractNumId w:val="9"/>
  </w:num>
  <w:num w:numId="5" w16cid:durableId="1096754983">
    <w:abstractNumId w:val="7"/>
  </w:num>
  <w:num w:numId="6" w16cid:durableId="790512299">
    <w:abstractNumId w:val="6"/>
  </w:num>
  <w:num w:numId="7" w16cid:durableId="1009789830">
    <w:abstractNumId w:val="5"/>
  </w:num>
  <w:num w:numId="8" w16cid:durableId="2142992492">
    <w:abstractNumId w:val="4"/>
  </w:num>
  <w:num w:numId="9" w16cid:durableId="958412653">
    <w:abstractNumId w:val="8"/>
  </w:num>
  <w:num w:numId="10" w16cid:durableId="2004238660">
    <w:abstractNumId w:val="3"/>
  </w:num>
  <w:num w:numId="11" w16cid:durableId="762457407">
    <w:abstractNumId w:val="2"/>
  </w:num>
  <w:num w:numId="12" w16cid:durableId="945114382">
    <w:abstractNumId w:val="1"/>
  </w:num>
  <w:num w:numId="13" w16cid:durableId="817184176">
    <w:abstractNumId w:val="0"/>
  </w:num>
  <w:num w:numId="14" w16cid:durableId="562378075">
    <w:abstractNumId w:val="13"/>
  </w:num>
  <w:num w:numId="15" w16cid:durableId="2010255196">
    <w:abstractNumId w:val="16"/>
  </w:num>
  <w:num w:numId="16" w16cid:durableId="1233126269">
    <w:abstractNumId w:val="21"/>
  </w:num>
  <w:num w:numId="17" w16cid:durableId="111634005">
    <w:abstractNumId w:val="14"/>
  </w:num>
  <w:num w:numId="18" w16cid:durableId="1339893793">
    <w:abstractNumId w:val="28"/>
  </w:num>
  <w:num w:numId="19" w16cid:durableId="1984961143">
    <w:abstractNumId w:val="25"/>
  </w:num>
  <w:num w:numId="20" w16cid:durableId="136069043">
    <w:abstractNumId w:val="31"/>
  </w:num>
  <w:num w:numId="21" w16cid:durableId="2144038835">
    <w:abstractNumId w:val="45"/>
  </w:num>
  <w:num w:numId="22" w16cid:durableId="226385662">
    <w:abstractNumId w:val="22"/>
  </w:num>
  <w:num w:numId="23" w16cid:durableId="963652603">
    <w:abstractNumId w:val="23"/>
  </w:num>
  <w:num w:numId="24" w16cid:durableId="164825256">
    <w:abstractNumId w:val="35"/>
  </w:num>
  <w:num w:numId="25" w16cid:durableId="858350862">
    <w:abstractNumId w:val="33"/>
  </w:num>
  <w:num w:numId="26" w16cid:durableId="1385442229">
    <w:abstractNumId w:val="40"/>
  </w:num>
  <w:num w:numId="27" w16cid:durableId="1505513248">
    <w:abstractNumId w:val="15"/>
  </w:num>
  <w:num w:numId="28" w16cid:durableId="13188520">
    <w:abstractNumId w:val="42"/>
  </w:num>
  <w:num w:numId="29" w16cid:durableId="2006736529">
    <w:abstractNumId w:val="27"/>
  </w:num>
  <w:num w:numId="30" w16cid:durableId="659698866">
    <w:abstractNumId w:val="43"/>
  </w:num>
  <w:num w:numId="31" w16cid:durableId="701244275">
    <w:abstractNumId w:val="44"/>
  </w:num>
  <w:num w:numId="32" w16cid:durableId="1100759013">
    <w:abstractNumId w:val="44"/>
    <w:lvlOverride w:ilvl="0">
      <w:lvl w:ilvl="0">
        <w:start w:val="1"/>
        <w:numFmt w:val="decimal"/>
        <w:lvlText w:val="%1."/>
        <w:lvlJc w:val="left"/>
        <w:pPr>
          <w:ind w:left="720" w:hanging="360"/>
        </w:pPr>
        <w:rPr>
          <w:rFonts w:hint="default"/>
        </w:rPr>
      </w:lvl>
    </w:lvlOverride>
    <w:lvlOverride w:ilvl="1">
      <w:lvl w:ilvl="1">
        <w:start w:val="1"/>
        <w:numFmt w:val="none"/>
        <w:lvlText w:val="a."/>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16cid:durableId="1088573600">
    <w:abstractNumId w:val="44"/>
    <w:lvlOverride w:ilvl="0">
      <w:lvl w:ilvl="0">
        <w:start w:val="1"/>
        <w:numFmt w:val="decimal"/>
        <w:lvlText w:val="%1."/>
        <w:lvlJc w:val="left"/>
        <w:pPr>
          <w:ind w:left="720" w:hanging="360"/>
        </w:pPr>
        <w:rPr>
          <w:rFonts w:hint="default"/>
        </w:rPr>
      </w:lvl>
    </w:lvlOverride>
    <w:lvlOverride w:ilvl="1">
      <w:lvl w:ilvl="1">
        <w:start w:val="1"/>
        <w:numFmt w:val="none"/>
        <w:lvlText w:val="b."/>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16cid:durableId="122770845">
    <w:abstractNumId w:val="36"/>
  </w:num>
  <w:num w:numId="35" w16cid:durableId="1766728965">
    <w:abstractNumId w:val="24"/>
  </w:num>
  <w:num w:numId="36" w16cid:durableId="1029068321">
    <w:abstractNumId w:val="37"/>
  </w:num>
  <w:num w:numId="37" w16cid:durableId="52000895">
    <w:abstractNumId w:val="26"/>
  </w:num>
  <w:num w:numId="38" w16cid:durableId="1042176234">
    <w:abstractNumId w:val="29"/>
  </w:num>
  <w:num w:numId="39" w16cid:durableId="1845706571">
    <w:abstractNumId w:val="46"/>
  </w:num>
  <w:num w:numId="40" w16cid:durableId="465246725">
    <w:abstractNumId w:val="38"/>
  </w:num>
  <w:num w:numId="41" w16cid:durableId="1115295099">
    <w:abstractNumId w:val="30"/>
  </w:num>
  <w:num w:numId="42" w16cid:durableId="1748069094">
    <w:abstractNumId w:val="32"/>
  </w:num>
  <w:num w:numId="43" w16cid:durableId="1463842008">
    <w:abstractNumId w:val="27"/>
    <w:lvlOverride w:ilvl="0">
      <w:startOverride w:val="1"/>
    </w:lvlOverride>
  </w:num>
  <w:num w:numId="44" w16cid:durableId="1509516815">
    <w:abstractNumId w:val="39"/>
  </w:num>
  <w:num w:numId="45" w16cid:durableId="2004435450">
    <w:abstractNumId w:val="34"/>
  </w:num>
  <w:num w:numId="46" w16cid:durableId="1026635744">
    <w:abstractNumId w:val="20"/>
  </w:num>
  <w:num w:numId="47" w16cid:durableId="865217428">
    <w:abstractNumId w:val="19"/>
  </w:num>
  <w:num w:numId="48" w16cid:durableId="1651786908">
    <w:abstractNumId w:val="41"/>
  </w:num>
  <w:num w:numId="49" w16cid:durableId="1094861415">
    <w:abstractNumId w:val="18"/>
  </w:num>
  <w:num w:numId="50" w16cid:durableId="1554164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219FE"/>
    <w:rsid w:val="00022B14"/>
    <w:rsid w:val="000279D1"/>
    <w:rsid w:val="00033C22"/>
    <w:rsid w:val="00041EA8"/>
    <w:rsid w:val="00044A6A"/>
    <w:rsid w:val="000506F0"/>
    <w:rsid w:val="0005426E"/>
    <w:rsid w:val="0006084C"/>
    <w:rsid w:val="00064775"/>
    <w:rsid w:val="00065640"/>
    <w:rsid w:val="00073578"/>
    <w:rsid w:val="00073E30"/>
    <w:rsid w:val="00076534"/>
    <w:rsid w:val="000852BD"/>
    <w:rsid w:val="000906FF"/>
    <w:rsid w:val="00091296"/>
    <w:rsid w:val="00094517"/>
    <w:rsid w:val="00097586"/>
    <w:rsid w:val="000A444B"/>
    <w:rsid w:val="000A4FCE"/>
    <w:rsid w:val="000A5D80"/>
    <w:rsid w:val="000B02E6"/>
    <w:rsid w:val="000C1A4E"/>
    <w:rsid w:val="000C20BD"/>
    <w:rsid w:val="000C3B5A"/>
    <w:rsid w:val="000C3E1A"/>
    <w:rsid w:val="000D22B2"/>
    <w:rsid w:val="000D281E"/>
    <w:rsid w:val="000D4A04"/>
    <w:rsid w:val="000D4A07"/>
    <w:rsid w:val="000E3BF7"/>
    <w:rsid w:val="000E3FD5"/>
    <w:rsid w:val="000E49CD"/>
    <w:rsid w:val="000E7166"/>
    <w:rsid w:val="000F2843"/>
    <w:rsid w:val="000F41B0"/>
    <w:rsid w:val="000F532C"/>
    <w:rsid w:val="00100782"/>
    <w:rsid w:val="00110E77"/>
    <w:rsid w:val="0011118F"/>
    <w:rsid w:val="00113C3E"/>
    <w:rsid w:val="001212E5"/>
    <w:rsid w:val="0013598F"/>
    <w:rsid w:val="00141108"/>
    <w:rsid w:val="00144384"/>
    <w:rsid w:val="00144AEA"/>
    <w:rsid w:val="001475C1"/>
    <w:rsid w:val="001506CE"/>
    <w:rsid w:val="0016530D"/>
    <w:rsid w:val="00165375"/>
    <w:rsid w:val="001705F2"/>
    <w:rsid w:val="00190176"/>
    <w:rsid w:val="001950D4"/>
    <w:rsid w:val="001961CD"/>
    <w:rsid w:val="001A029D"/>
    <w:rsid w:val="001B0708"/>
    <w:rsid w:val="001B4A32"/>
    <w:rsid w:val="001B7ADE"/>
    <w:rsid w:val="001C0A99"/>
    <w:rsid w:val="001C173C"/>
    <w:rsid w:val="001D0DE2"/>
    <w:rsid w:val="001D77EE"/>
    <w:rsid w:val="00203741"/>
    <w:rsid w:val="00215A14"/>
    <w:rsid w:val="00215E88"/>
    <w:rsid w:val="00225319"/>
    <w:rsid w:val="002260CE"/>
    <w:rsid w:val="002402CC"/>
    <w:rsid w:val="002441D9"/>
    <w:rsid w:val="0024594D"/>
    <w:rsid w:val="0024735B"/>
    <w:rsid w:val="00252D9C"/>
    <w:rsid w:val="00253E42"/>
    <w:rsid w:val="00255A0D"/>
    <w:rsid w:val="00257070"/>
    <w:rsid w:val="00257FE0"/>
    <w:rsid w:val="002616DA"/>
    <w:rsid w:val="0026289B"/>
    <w:rsid w:val="00262ED6"/>
    <w:rsid w:val="002671FC"/>
    <w:rsid w:val="002745CD"/>
    <w:rsid w:val="00277064"/>
    <w:rsid w:val="002775A1"/>
    <w:rsid w:val="0028222A"/>
    <w:rsid w:val="00283153"/>
    <w:rsid w:val="00283695"/>
    <w:rsid w:val="00283819"/>
    <w:rsid w:val="00284BA6"/>
    <w:rsid w:val="00285796"/>
    <w:rsid w:val="002877D2"/>
    <w:rsid w:val="00293154"/>
    <w:rsid w:val="00293538"/>
    <w:rsid w:val="002A5064"/>
    <w:rsid w:val="002A62DB"/>
    <w:rsid w:val="002A73D7"/>
    <w:rsid w:val="002A76BA"/>
    <w:rsid w:val="002B49DC"/>
    <w:rsid w:val="002B7094"/>
    <w:rsid w:val="002B70AC"/>
    <w:rsid w:val="002C5510"/>
    <w:rsid w:val="002D2955"/>
    <w:rsid w:val="002D435C"/>
    <w:rsid w:val="002F10D7"/>
    <w:rsid w:val="002F77F2"/>
    <w:rsid w:val="00311C16"/>
    <w:rsid w:val="00326996"/>
    <w:rsid w:val="00333456"/>
    <w:rsid w:val="00335A33"/>
    <w:rsid w:val="003418F1"/>
    <w:rsid w:val="003442C9"/>
    <w:rsid w:val="00345295"/>
    <w:rsid w:val="00345E5E"/>
    <w:rsid w:val="003463AA"/>
    <w:rsid w:val="003538D1"/>
    <w:rsid w:val="003575A2"/>
    <w:rsid w:val="00366C15"/>
    <w:rsid w:val="003674E2"/>
    <w:rsid w:val="0037105D"/>
    <w:rsid w:val="00384365"/>
    <w:rsid w:val="00384A75"/>
    <w:rsid w:val="00394E3E"/>
    <w:rsid w:val="003A3226"/>
    <w:rsid w:val="003A434C"/>
    <w:rsid w:val="003A4FF7"/>
    <w:rsid w:val="003B0937"/>
    <w:rsid w:val="003B7E1B"/>
    <w:rsid w:val="003C7E61"/>
    <w:rsid w:val="003D27A5"/>
    <w:rsid w:val="003D28D4"/>
    <w:rsid w:val="003E2416"/>
    <w:rsid w:val="003E62FB"/>
    <w:rsid w:val="003E7277"/>
    <w:rsid w:val="003F2222"/>
    <w:rsid w:val="003F2497"/>
    <w:rsid w:val="004061D6"/>
    <w:rsid w:val="00413206"/>
    <w:rsid w:val="00413B1B"/>
    <w:rsid w:val="00415FA9"/>
    <w:rsid w:val="004276DA"/>
    <w:rsid w:val="00431C94"/>
    <w:rsid w:val="00434780"/>
    <w:rsid w:val="004521BE"/>
    <w:rsid w:val="00452D75"/>
    <w:rsid w:val="00472F07"/>
    <w:rsid w:val="00486C83"/>
    <w:rsid w:val="00487375"/>
    <w:rsid w:val="004A3969"/>
    <w:rsid w:val="004A43F9"/>
    <w:rsid w:val="004A743E"/>
    <w:rsid w:val="004B3F9C"/>
    <w:rsid w:val="004B66CB"/>
    <w:rsid w:val="004B72F2"/>
    <w:rsid w:val="004B7A1F"/>
    <w:rsid w:val="004C4BA6"/>
    <w:rsid w:val="004E7004"/>
    <w:rsid w:val="004F1B60"/>
    <w:rsid w:val="00500FFF"/>
    <w:rsid w:val="00502A9E"/>
    <w:rsid w:val="005040B9"/>
    <w:rsid w:val="00506E44"/>
    <w:rsid w:val="00516872"/>
    <w:rsid w:val="00520640"/>
    <w:rsid w:val="00537347"/>
    <w:rsid w:val="00542E43"/>
    <w:rsid w:val="0054620A"/>
    <w:rsid w:val="00554A75"/>
    <w:rsid w:val="00556903"/>
    <w:rsid w:val="00557CBF"/>
    <w:rsid w:val="00561764"/>
    <w:rsid w:val="00563FEF"/>
    <w:rsid w:val="00571134"/>
    <w:rsid w:val="00577D7B"/>
    <w:rsid w:val="00577F2B"/>
    <w:rsid w:val="005826CB"/>
    <w:rsid w:val="005932AE"/>
    <w:rsid w:val="005949A4"/>
    <w:rsid w:val="0059763A"/>
    <w:rsid w:val="005976D7"/>
    <w:rsid w:val="005A24B2"/>
    <w:rsid w:val="005A275B"/>
    <w:rsid w:val="005A55BF"/>
    <w:rsid w:val="005A62B1"/>
    <w:rsid w:val="005B2972"/>
    <w:rsid w:val="005B500D"/>
    <w:rsid w:val="005C3061"/>
    <w:rsid w:val="005C4904"/>
    <w:rsid w:val="005C4DA5"/>
    <w:rsid w:val="005D44EB"/>
    <w:rsid w:val="005E1E7A"/>
    <w:rsid w:val="005E7D37"/>
    <w:rsid w:val="005F271F"/>
    <w:rsid w:val="005F6ABA"/>
    <w:rsid w:val="00601E21"/>
    <w:rsid w:val="00602D2E"/>
    <w:rsid w:val="00604718"/>
    <w:rsid w:val="006107FD"/>
    <w:rsid w:val="006111E4"/>
    <w:rsid w:val="0062279E"/>
    <w:rsid w:val="00630B85"/>
    <w:rsid w:val="00630D3B"/>
    <w:rsid w:val="0063379E"/>
    <w:rsid w:val="006356EE"/>
    <w:rsid w:val="0065258E"/>
    <w:rsid w:val="0065396D"/>
    <w:rsid w:val="00655BDB"/>
    <w:rsid w:val="00662C1F"/>
    <w:rsid w:val="00671E2C"/>
    <w:rsid w:val="0068002F"/>
    <w:rsid w:val="00681643"/>
    <w:rsid w:val="00691FBA"/>
    <w:rsid w:val="00692CFB"/>
    <w:rsid w:val="00693F82"/>
    <w:rsid w:val="00697E16"/>
    <w:rsid w:val="006A25BA"/>
    <w:rsid w:val="006A7FB0"/>
    <w:rsid w:val="006C2BFD"/>
    <w:rsid w:val="006C41F5"/>
    <w:rsid w:val="006D6AE6"/>
    <w:rsid w:val="006E195F"/>
    <w:rsid w:val="006E583A"/>
    <w:rsid w:val="006E667D"/>
    <w:rsid w:val="006F2710"/>
    <w:rsid w:val="00700E6C"/>
    <w:rsid w:val="00703342"/>
    <w:rsid w:val="00707BC0"/>
    <w:rsid w:val="007102B2"/>
    <w:rsid w:val="007161C2"/>
    <w:rsid w:val="007200AD"/>
    <w:rsid w:val="007313C6"/>
    <w:rsid w:val="00731DAE"/>
    <w:rsid w:val="00740DE5"/>
    <w:rsid w:val="00741EFF"/>
    <w:rsid w:val="00743A75"/>
    <w:rsid w:val="00754DDC"/>
    <w:rsid w:val="007616B0"/>
    <w:rsid w:val="00764F83"/>
    <w:rsid w:val="00766505"/>
    <w:rsid w:val="0076737E"/>
    <w:rsid w:val="00772E0C"/>
    <w:rsid w:val="007749C5"/>
    <w:rsid w:val="00785155"/>
    <w:rsid w:val="00793306"/>
    <w:rsid w:val="007A2064"/>
    <w:rsid w:val="007A3D46"/>
    <w:rsid w:val="007B407C"/>
    <w:rsid w:val="007B75FA"/>
    <w:rsid w:val="007D05D8"/>
    <w:rsid w:val="007D0ED4"/>
    <w:rsid w:val="007D18F3"/>
    <w:rsid w:val="007D1A0A"/>
    <w:rsid w:val="007D4099"/>
    <w:rsid w:val="007E2AEB"/>
    <w:rsid w:val="007E43EF"/>
    <w:rsid w:val="007F0135"/>
    <w:rsid w:val="007F6F87"/>
    <w:rsid w:val="0080161B"/>
    <w:rsid w:val="00802696"/>
    <w:rsid w:val="008051F9"/>
    <w:rsid w:val="00812E9E"/>
    <w:rsid w:val="00814C1A"/>
    <w:rsid w:val="00824C7C"/>
    <w:rsid w:val="00824F03"/>
    <w:rsid w:val="00835B64"/>
    <w:rsid w:val="00836765"/>
    <w:rsid w:val="008377DA"/>
    <w:rsid w:val="00841D9E"/>
    <w:rsid w:val="00842E19"/>
    <w:rsid w:val="00847076"/>
    <w:rsid w:val="00851D98"/>
    <w:rsid w:val="00854159"/>
    <w:rsid w:val="0085497A"/>
    <w:rsid w:val="00862A00"/>
    <w:rsid w:val="00867D13"/>
    <w:rsid w:val="00870D8B"/>
    <w:rsid w:val="00873A67"/>
    <w:rsid w:val="00873CA5"/>
    <w:rsid w:val="00894497"/>
    <w:rsid w:val="00894BA9"/>
    <w:rsid w:val="008A3F97"/>
    <w:rsid w:val="008A6789"/>
    <w:rsid w:val="008B6D20"/>
    <w:rsid w:val="008C185A"/>
    <w:rsid w:val="008F3157"/>
    <w:rsid w:val="00901CE0"/>
    <w:rsid w:val="00902C04"/>
    <w:rsid w:val="00907D12"/>
    <w:rsid w:val="00915167"/>
    <w:rsid w:val="009179E1"/>
    <w:rsid w:val="00924BE1"/>
    <w:rsid w:val="00935F5A"/>
    <w:rsid w:val="00944761"/>
    <w:rsid w:val="00952B30"/>
    <w:rsid w:val="009546E4"/>
    <w:rsid w:val="009614E6"/>
    <w:rsid w:val="00961DAD"/>
    <w:rsid w:val="00970A23"/>
    <w:rsid w:val="00983D7F"/>
    <w:rsid w:val="0099425B"/>
    <w:rsid w:val="009A2763"/>
    <w:rsid w:val="009A76B2"/>
    <w:rsid w:val="009B23E2"/>
    <w:rsid w:val="009B5703"/>
    <w:rsid w:val="009B6DAE"/>
    <w:rsid w:val="009B7F7C"/>
    <w:rsid w:val="009C6D33"/>
    <w:rsid w:val="009D7465"/>
    <w:rsid w:val="009E04F5"/>
    <w:rsid w:val="009F22A7"/>
    <w:rsid w:val="009F2E37"/>
    <w:rsid w:val="00A02C72"/>
    <w:rsid w:val="00A158EC"/>
    <w:rsid w:val="00A24241"/>
    <w:rsid w:val="00A242F4"/>
    <w:rsid w:val="00A25891"/>
    <w:rsid w:val="00A30ECA"/>
    <w:rsid w:val="00A323F1"/>
    <w:rsid w:val="00A4153D"/>
    <w:rsid w:val="00A4159C"/>
    <w:rsid w:val="00A47276"/>
    <w:rsid w:val="00A503E8"/>
    <w:rsid w:val="00A539A5"/>
    <w:rsid w:val="00A62F42"/>
    <w:rsid w:val="00A65F25"/>
    <w:rsid w:val="00A71115"/>
    <w:rsid w:val="00A86222"/>
    <w:rsid w:val="00A873F4"/>
    <w:rsid w:val="00A90D1D"/>
    <w:rsid w:val="00AA624C"/>
    <w:rsid w:val="00AA682F"/>
    <w:rsid w:val="00AB2F3C"/>
    <w:rsid w:val="00AB4C59"/>
    <w:rsid w:val="00AB7647"/>
    <w:rsid w:val="00AD357A"/>
    <w:rsid w:val="00AD52E9"/>
    <w:rsid w:val="00AE03C9"/>
    <w:rsid w:val="00AE4C87"/>
    <w:rsid w:val="00AF52A3"/>
    <w:rsid w:val="00AF5B7F"/>
    <w:rsid w:val="00B0449B"/>
    <w:rsid w:val="00B11495"/>
    <w:rsid w:val="00B16FAD"/>
    <w:rsid w:val="00B21062"/>
    <w:rsid w:val="00B27777"/>
    <w:rsid w:val="00B4026F"/>
    <w:rsid w:val="00B4031C"/>
    <w:rsid w:val="00B41D8B"/>
    <w:rsid w:val="00B4229F"/>
    <w:rsid w:val="00B52680"/>
    <w:rsid w:val="00B57A02"/>
    <w:rsid w:val="00B6133D"/>
    <w:rsid w:val="00B665B8"/>
    <w:rsid w:val="00B73D6C"/>
    <w:rsid w:val="00B75053"/>
    <w:rsid w:val="00B770C7"/>
    <w:rsid w:val="00B91C5A"/>
    <w:rsid w:val="00BA2CC7"/>
    <w:rsid w:val="00BA4B19"/>
    <w:rsid w:val="00BA51CF"/>
    <w:rsid w:val="00BB3199"/>
    <w:rsid w:val="00BB79EE"/>
    <w:rsid w:val="00BD54E6"/>
    <w:rsid w:val="00BD5588"/>
    <w:rsid w:val="00BE71CF"/>
    <w:rsid w:val="00BF1000"/>
    <w:rsid w:val="00BF235C"/>
    <w:rsid w:val="00BF4844"/>
    <w:rsid w:val="00C01A74"/>
    <w:rsid w:val="00C0232A"/>
    <w:rsid w:val="00C048CC"/>
    <w:rsid w:val="00C12673"/>
    <w:rsid w:val="00C12B67"/>
    <w:rsid w:val="00C177E2"/>
    <w:rsid w:val="00C34384"/>
    <w:rsid w:val="00C40C14"/>
    <w:rsid w:val="00C41280"/>
    <w:rsid w:val="00C42BB7"/>
    <w:rsid w:val="00C54977"/>
    <w:rsid w:val="00C56DCB"/>
    <w:rsid w:val="00C607EC"/>
    <w:rsid w:val="00C6200A"/>
    <w:rsid w:val="00C82AF2"/>
    <w:rsid w:val="00C842E6"/>
    <w:rsid w:val="00C90D55"/>
    <w:rsid w:val="00C92489"/>
    <w:rsid w:val="00C94FF7"/>
    <w:rsid w:val="00C955B9"/>
    <w:rsid w:val="00CA55DE"/>
    <w:rsid w:val="00CB6409"/>
    <w:rsid w:val="00CB7034"/>
    <w:rsid w:val="00CC3F1F"/>
    <w:rsid w:val="00CC6FBD"/>
    <w:rsid w:val="00CD5CCF"/>
    <w:rsid w:val="00CD6460"/>
    <w:rsid w:val="00CD780C"/>
    <w:rsid w:val="00D11427"/>
    <w:rsid w:val="00D24DE1"/>
    <w:rsid w:val="00D25FA9"/>
    <w:rsid w:val="00D3536C"/>
    <w:rsid w:val="00D40D46"/>
    <w:rsid w:val="00D41580"/>
    <w:rsid w:val="00D42366"/>
    <w:rsid w:val="00D423DF"/>
    <w:rsid w:val="00D55F55"/>
    <w:rsid w:val="00D62F38"/>
    <w:rsid w:val="00D721F3"/>
    <w:rsid w:val="00D72C2B"/>
    <w:rsid w:val="00D85DA0"/>
    <w:rsid w:val="00D916DB"/>
    <w:rsid w:val="00D94266"/>
    <w:rsid w:val="00DA527D"/>
    <w:rsid w:val="00DA53CB"/>
    <w:rsid w:val="00DA60A7"/>
    <w:rsid w:val="00DC01B4"/>
    <w:rsid w:val="00DC4ADA"/>
    <w:rsid w:val="00DC67C2"/>
    <w:rsid w:val="00DC692A"/>
    <w:rsid w:val="00DD5C37"/>
    <w:rsid w:val="00DD79C8"/>
    <w:rsid w:val="00DE42D2"/>
    <w:rsid w:val="00DF0435"/>
    <w:rsid w:val="00DF4473"/>
    <w:rsid w:val="00DF67BE"/>
    <w:rsid w:val="00E02BB0"/>
    <w:rsid w:val="00E320DC"/>
    <w:rsid w:val="00E32B41"/>
    <w:rsid w:val="00E4383E"/>
    <w:rsid w:val="00E52D1B"/>
    <w:rsid w:val="00E560C4"/>
    <w:rsid w:val="00E5743A"/>
    <w:rsid w:val="00E84DAC"/>
    <w:rsid w:val="00E92AE8"/>
    <w:rsid w:val="00E9441D"/>
    <w:rsid w:val="00E9618B"/>
    <w:rsid w:val="00EA303E"/>
    <w:rsid w:val="00EA5BF5"/>
    <w:rsid w:val="00EA600B"/>
    <w:rsid w:val="00EA7E42"/>
    <w:rsid w:val="00EC11C7"/>
    <w:rsid w:val="00EC2E28"/>
    <w:rsid w:val="00EC30B1"/>
    <w:rsid w:val="00EC3C76"/>
    <w:rsid w:val="00EC51DD"/>
    <w:rsid w:val="00ED1411"/>
    <w:rsid w:val="00ED7B9D"/>
    <w:rsid w:val="00EE1943"/>
    <w:rsid w:val="00EE27B5"/>
    <w:rsid w:val="00EE7500"/>
    <w:rsid w:val="00EF4E35"/>
    <w:rsid w:val="00EF6872"/>
    <w:rsid w:val="00F039CB"/>
    <w:rsid w:val="00F04603"/>
    <w:rsid w:val="00F112EB"/>
    <w:rsid w:val="00F12A79"/>
    <w:rsid w:val="00F1501B"/>
    <w:rsid w:val="00F231B4"/>
    <w:rsid w:val="00F24E79"/>
    <w:rsid w:val="00F2521A"/>
    <w:rsid w:val="00F41168"/>
    <w:rsid w:val="00F576FB"/>
    <w:rsid w:val="00F60DBB"/>
    <w:rsid w:val="00F63DE5"/>
    <w:rsid w:val="00F74374"/>
    <w:rsid w:val="00F751B9"/>
    <w:rsid w:val="00F75EEB"/>
    <w:rsid w:val="00F763A4"/>
    <w:rsid w:val="00F82481"/>
    <w:rsid w:val="00F87641"/>
    <w:rsid w:val="00F927A8"/>
    <w:rsid w:val="00FA0077"/>
    <w:rsid w:val="00FA2232"/>
    <w:rsid w:val="00FA7071"/>
    <w:rsid w:val="00FB5E9E"/>
    <w:rsid w:val="00FC7314"/>
    <w:rsid w:val="00FC77E8"/>
    <w:rsid w:val="00FD1229"/>
    <w:rsid w:val="00FD6F9E"/>
    <w:rsid w:val="00FE465B"/>
    <w:rsid w:val="00FE4ED1"/>
    <w:rsid w:val="00FE738E"/>
    <w:rsid w:val="00FF3DCC"/>
    <w:rsid w:val="00FF5A7D"/>
    <w:rsid w:val="00FF64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5</Pages>
  <Words>2009</Words>
  <Characters>11454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Clerk</cp:lastModifiedBy>
  <cp:revision>10</cp:revision>
  <cp:lastPrinted>2023-09-05T10:13:00Z</cp:lastPrinted>
  <dcterms:created xsi:type="dcterms:W3CDTF">2023-11-07T16:55:00Z</dcterms:created>
  <dcterms:modified xsi:type="dcterms:W3CDTF">2023-12-05T09:22:00Z</dcterms:modified>
</cp:coreProperties>
</file>