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0D288F65" w:rsidR="007F0135" w:rsidRPr="00283695" w:rsidRDefault="00707BC0" w:rsidP="00283695">
      <w:pPr>
        <w:pStyle w:val="MinutesTitle"/>
      </w:pPr>
      <w:bookmarkStart w:id="0" w:name="_Hlk71306648"/>
      <w:bookmarkStart w:id="1" w:name="_GoBack"/>
      <w:bookmarkEnd w:id="1"/>
      <w:r w:rsidRPr="00283695">
        <w:t>Minutes of the</w:t>
      </w:r>
      <w:r w:rsidR="007F0135" w:rsidRPr="00283695">
        <w:t xml:space="preserve"> meeting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5DF08A5A" w:rsidR="007A2064" w:rsidRPr="00283695" w:rsidRDefault="007F0135" w:rsidP="00283695">
      <w:pPr>
        <w:pStyle w:val="MinutesTitle"/>
      </w:pPr>
      <w:r w:rsidRPr="00283695">
        <w:t xml:space="preserve">Tuesday </w:t>
      </w:r>
      <w:r w:rsidR="00B6133D">
        <w:t>1</w:t>
      </w:r>
      <w:r w:rsidR="00B6133D" w:rsidRPr="00B6133D">
        <w:rPr>
          <w:vertAlign w:val="superscript"/>
        </w:rPr>
        <w:t>st</w:t>
      </w:r>
      <w:r w:rsidR="00B6133D">
        <w:t xml:space="preserve"> February</w:t>
      </w:r>
      <w:r w:rsidR="00141108">
        <w:t xml:space="preserve"> 2022</w:t>
      </w:r>
      <w:r w:rsidRPr="00283695">
        <w:t xml:space="preserve"> at 7.30pm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1CF96BD3" w:rsidR="00707BC0" w:rsidRPr="00B0449B" w:rsidRDefault="00C42BB7" w:rsidP="00707BC0">
      <w:pPr>
        <w:pStyle w:val="MInutesbodytext"/>
      </w:pPr>
      <w:r>
        <w:t xml:space="preserve">Cllr L Hopkins (Chair), </w:t>
      </w:r>
      <w:r w:rsidR="00707BC0">
        <w:t xml:space="preserve">Cllr </w:t>
      </w:r>
      <w:r w:rsidR="00707BC0" w:rsidRPr="00842E19">
        <w:t>M Martin (</w:t>
      </w:r>
      <w:r w:rsidR="00707BC0">
        <w:t>Vice-C</w:t>
      </w:r>
      <w:r w:rsidR="00707BC0" w:rsidRPr="00842E19">
        <w:t xml:space="preserve">hair), Cllr M </w:t>
      </w:r>
      <w:proofErr w:type="spellStart"/>
      <w:r w:rsidR="00707BC0" w:rsidRPr="00842E19">
        <w:t>Eley</w:t>
      </w:r>
      <w:proofErr w:type="spellEnd"/>
      <w:r w:rsidR="00707BC0" w:rsidRPr="00842E19">
        <w:t xml:space="preserve">, </w:t>
      </w:r>
      <w:r>
        <w:t xml:space="preserve">Cllr M Hopkins, </w:t>
      </w:r>
      <w:r w:rsidR="00707BC0" w:rsidRPr="00842E19">
        <w:t xml:space="preserve">Cllr </w:t>
      </w:r>
      <w:r w:rsidR="00707BC0">
        <w:t>M Rawson</w:t>
      </w:r>
      <w:r w:rsidR="00707BC0" w:rsidRPr="00842E19">
        <w:t xml:space="preserve">, </w:t>
      </w:r>
      <w:r w:rsidR="00707BC0">
        <w:t>Cllr D Wells-Pope,</w:t>
      </w:r>
      <w:r w:rsidR="00707BC0" w:rsidRPr="00842E19">
        <w:t xml:space="preserve"> </w:t>
      </w:r>
      <w:r>
        <w:t xml:space="preserve">Cllr </w:t>
      </w:r>
      <w:r w:rsidR="00970A23">
        <w:t xml:space="preserve">R </w:t>
      </w:r>
      <w:proofErr w:type="spellStart"/>
      <w:r w:rsidR="00970A23">
        <w:t>Whate</w:t>
      </w:r>
      <w:proofErr w:type="spellEnd"/>
      <w:r w:rsidR="00141108">
        <w:t xml:space="preserve"> and</w:t>
      </w:r>
      <w:r w:rsidR="00970A23">
        <w:t xml:space="preserve"> </w:t>
      </w:r>
      <w:r w:rsidR="00707BC0" w:rsidRPr="00842E19">
        <w:t>T Grimes (Clerk</w:t>
      </w:r>
      <w:r w:rsidR="00707BC0">
        <w:t>)</w:t>
      </w:r>
      <w:r w:rsidR="00970A23">
        <w:t xml:space="preserve"> </w:t>
      </w:r>
      <w:r w:rsidR="00B6133D">
        <w:t xml:space="preserve">and </w:t>
      </w:r>
      <w:proofErr w:type="spellStart"/>
      <w:r w:rsidR="00B6133D">
        <w:t>CCllr</w:t>
      </w:r>
      <w:proofErr w:type="spellEnd"/>
      <w:r w:rsidR="00B6133D">
        <w:t xml:space="preserve"> BL</w:t>
      </w:r>
    </w:p>
    <w:p w14:paraId="25B7D574" w14:textId="5F1F2990" w:rsidR="004B7A1F" w:rsidRPr="00842E19" w:rsidRDefault="004B7A1F" w:rsidP="006356EE">
      <w:pPr>
        <w:pStyle w:val="MinutesTitle"/>
        <w:jc w:val="left"/>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02969829" w14:textId="58800B19" w:rsidR="00283153" w:rsidRPr="00B0449B" w:rsidRDefault="00141108" w:rsidP="00283153">
      <w:pPr>
        <w:pStyle w:val="MInutesbodytext"/>
        <w:ind w:left="720"/>
      </w:pPr>
      <w:r>
        <w:t xml:space="preserve">BL </w:t>
      </w:r>
      <w:r w:rsidR="00B6133D">
        <w:t xml:space="preserve">gave apologies for </w:t>
      </w:r>
      <w:r w:rsidR="00970A23">
        <w:t>SM.</w:t>
      </w:r>
    </w:p>
    <w:p w14:paraId="5E0A4D29" w14:textId="77777777" w:rsidR="00283153" w:rsidRDefault="00283153" w:rsidP="00283153">
      <w:pPr>
        <w:pStyle w:val="MinutesTitle"/>
        <w:ind w:left="720"/>
        <w:jc w:val="left"/>
      </w:pPr>
    </w:p>
    <w:p w14:paraId="4C3F115C" w14:textId="77777777" w:rsidR="00283153" w:rsidRPr="00B0449B" w:rsidRDefault="00283153" w:rsidP="00283153">
      <w:pPr>
        <w:pStyle w:val="MinutesTitle"/>
        <w:numPr>
          <w:ilvl w:val="0"/>
          <w:numId w:val="35"/>
        </w:numPr>
        <w:jc w:val="left"/>
      </w:pPr>
      <w:r w:rsidRPr="00B0449B">
        <w:t>To receive any declarations of interest in items on the agenda</w:t>
      </w:r>
    </w:p>
    <w:p w14:paraId="5B9E3C81" w14:textId="7C629C4B" w:rsidR="00283153" w:rsidRPr="00B0449B" w:rsidRDefault="00283153" w:rsidP="00283153">
      <w:pPr>
        <w:pStyle w:val="MInutesbodytext"/>
        <w:ind w:left="720"/>
      </w:pPr>
      <w:r>
        <w:t>MM clerk’s wages.</w:t>
      </w:r>
    </w:p>
    <w:p w14:paraId="2A89CCBE" w14:textId="77777777" w:rsidR="00283153" w:rsidRPr="00B0449B" w:rsidRDefault="00283153" w:rsidP="00283153">
      <w:pPr>
        <w:pStyle w:val="MinutesTitle"/>
        <w:ind w:left="720"/>
        <w:jc w:val="left"/>
      </w:pPr>
    </w:p>
    <w:p w14:paraId="03805218" w14:textId="2B3E6FD0" w:rsidR="00283153" w:rsidRDefault="00283153" w:rsidP="00283153">
      <w:pPr>
        <w:pStyle w:val="MinutesTitle"/>
        <w:numPr>
          <w:ilvl w:val="0"/>
          <w:numId w:val="35"/>
        </w:numPr>
        <w:jc w:val="left"/>
      </w:pPr>
      <w:r w:rsidRPr="00B0449B">
        <w:t xml:space="preserve">To accept the minutes of the Parish Council meeting held Tuesday </w:t>
      </w:r>
      <w:r w:rsidR="00B6133D">
        <w:t>4</w:t>
      </w:r>
      <w:r w:rsidR="00B6133D" w:rsidRPr="00B6133D">
        <w:rPr>
          <w:vertAlign w:val="superscript"/>
        </w:rPr>
        <w:t>th</w:t>
      </w:r>
      <w:r w:rsidR="00B6133D">
        <w:t xml:space="preserve"> January 2022</w:t>
      </w:r>
      <w:r>
        <w:t xml:space="preserve"> </w:t>
      </w:r>
    </w:p>
    <w:p w14:paraId="6CDA179E" w14:textId="7524DA79" w:rsidR="00283153" w:rsidRDefault="00283153" w:rsidP="00283153">
      <w:pPr>
        <w:pStyle w:val="MInutesbodytext"/>
        <w:ind w:left="720"/>
      </w:pPr>
      <w:r>
        <w:t>The minutes were accepted as a true record and duly signed by the chair.</w:t>
      </w:r>
    </w:p>
    <w:p w14:paraId="21DE52F6" w14:textId="77777777" w:rsidR="00283153" w:rsidRPr="00577F2B" w:rsidRDefault="00283153" w:rsidP="00283153">
      <w:pPr>
        <w:pStyle w:val="MInutesbodytext"/>
        <w:ind w:left="720"/>
      </w:pPr>
    </w:p>
    <w:p w14:paraId="05C8EB62" w14:textId="19C9236E" w:rsidR="00283153" w:rsidRPr="00B0449B" w:rsidRDefault="00283153" w:rsidP="00283153">
      <w:pPr>
        <w:pStyle w:val="MinutesTitle"/>
        <w:numPr>
          <w:ilvl w:val="0"/>
          <w:numId w:val="35"/>
        </w:numPr>
        <w:jc w:val="left"/>
      </w:pPr>
      <w:r w:rsidRPr="00B0449B">
        <w:t>10-minute open forum to receive questions and comments from members of the public</w:t>
      </w:r>
      <w:r w:rsidR="00141108">
        <w:t xml:space="preserve"> on the budget/precept only</w:t>
      </w:r>
    </w:p>
    <w:p w14:paraId="11ADC99B" w14:textId="155449A5" w:rsidR="00970A23" w:rsidRDefault="00283153" w:rsidP="00141108">
      <w:pPr>
        <w:pStyle w:val="MInutesbodytext"/>
        <w:ind w:left="720"/>
      </w:pPr>
      <w:r>
        <w:t>There were no members of the public present</w:t>
      </w:r>
      <w:r w:rsidR="00141108">
        <w:t>.</w:t>
      </w:r>
    </w:p>
    <w:p w14:paraId="5D99F291" w14:textId="229F8988" w:rsidR="00B6133D" w:rsidRDefault="00B6133D" w:rsidP="00141108">
      <w:pPr>
        <w:pStyle w:val="MInutesbodytext"/>
        <w:ind w:left="720"/>
      </w:pPr>
      <w:r>
        <w:t xml:space="preserve">It was noted that the amount of dog mess on the lane to Sutton on Trent had increased significantly. MM offered to spray the road stencils again and the clerk offered to put up more posters. </w:t>
      </w:r>
      <w:proofErr w:type="spellStart"/>
      <w:r>
        <w:t>CClr</w:t>
      </w:r>
      <w:proofErr w:type="spellEnd"/>
      <w:r>
        <w:t xml:space="preserve"> BL suggested asking </w:t>
      </w:r>
      <w:proofErr w:type="spellStart"/>
      <w:r>
        <w:t>DCllr</w:t>
      </w:r>
      <w:proofErr w:type="spellEnd"/>
      <w:r>
        <w:t xml:space="preserve"> SM to see if the new company working for NSDC would come out to monitor the area.</w:t>
      </w:r>
    </w:p>
    <w:p w14:paraId="1EF040D7" w14:textId="77777777" w:rsidR="0013598F" w:rsidRDefault="0013598F" w:rsidP="00B6133D">
      <w:pPr>
        <w:pStyle w:val="MinutesTitle"/>
        <w:ind w:left="720"/>
        <w:jc w:val="left"/>
      </w:pPr>
    </w:p>
    <w:p w14:paraId="62FEE1FC" w14:textId="77777777" w:rsidR="00B6133D" w:rsidRDefault="00B6133D" w:rsidP="00B6133D">
      <w:pPr>
        <w:pStyle w:val="MinutesTitle"/>
        <w:numPr>
          <w:ilvl w:val="0"/>
          <w:numId w:val="35"/>
        </w:numPr>
        <w:jc w:val="left"/>
      </w:pPr>
      <w:r w:rsidRPr="00B0449B">
        <w:t xml:space="preserve">To note the following matters arising from previous minutes </w:t>
      </w:r>
    </w:p>
    <w:p w14:paraId="1343B914" w14:textId="77777777" w:rsidR="00B6133D" w:rsidRDefault="00B6133D" w:rsidP="00B6133D">
      <w:pPr>
        <w:pStyle w:val="MinutesTitle"/>
        <w:numPr>
          <w:ilvl w:val="1"/>
          <w:numId w:val="35"/>
        </w:numPr>
        <w:jc w:val="left"/>
      </w:pPr>
      <w:r w:rsidRPr="00FE738E">
        <w:t>Notts CC Broadband Voucher Scheme</w:t>
      </w:r>
    </w:p>
    <w:p w14:paraId="39515FF2" w14:textId="6A81DE8D" w:rsidR="00B6133D" w:rsidRDefault="00B6133D" w:rsidP="00B6133D">
      <w:pPr>
        <w:pStyle w:val="MInutesbodytext"/>
        <w:ind w:left="1134"/>
      </w:pPr>
      <w:r>
        <w:t>MM is still awaiting the re-costing figures but having enquired after them he was informed that as the scheme deadline approached the department has been very busy with last minute applications.</w:t>
      </w:r>
    </w:p>
    <w:p w14:paraId="35D2EE08" w14:textId="57D0A9C8" w:rsidR="00B6133D" w:rsidRDefault="00B6133D" w:rsidP="00B6133D">
      <w:pPr>
        <w:pStyle w:val="MinutesTitle"/>
        <w:numPr>
          <w:ilvl w:val="1"/>
          <w:numId w:val="35"/>
        </w:numPr>
        <w:jc w:val="left"/>
      </w:pPr>
      <w:r>
        <w:t>CIL Money bench</w:t>
      </w:r>
    </w:p>
    <w:p w14:paraId="7B0E42CE" w14:textId="373E0F8A" w:rsidR="00B6133D" w:rsidRDefault="00B6133D" w:rsidP="00B6133D">
      <w:pPr>
        <w:pStyle w:val="MInutesbodytext"/>
        <w:ind w:left="1134"/>
      </w:pPr>
      <w:r>
        <w:t>RW reported that the bench would hopefully be fitted within the week.</w:t>
      </w:r>
    </w:p>
    <w:p w14:paraId="07DDE040" w14:textId="77777777" w:rsidR="00B6133D" w:rsidRPr="001961CD" w:rsidRDefault="00B6133D" w:rsidP="00B6133D">
      <w:pPr>
        <w:pStyle w:val="MinutesTitle"/>
        <w:ind w:left="720"/>
        <w:jc w:val="left"/>
      </w:pPr>
    </w:p>
    <w:p w14:paraId="65F0B178" w14:textId="77777777" w:rsidR="00B6133D" w:rsidRDefault="00B6133D" w:rsidP="00B6133D">
      <w:pPr>
        <w:pStyle w:val="MinutesTitle"/>
        <w:numPr>
          <w:ilvl w:val="0"/>
          <w:numId w:val="35"/>
        </w:numPr>
        <w:jc w:val="left"/>
      </w:pPr>
      <w:r w:rsidRPr="00B0449B">
        <w:t>To receive updates on any District and County Councillor matters</w:t>
      </w:r>
    </w:p>
    <w:p w14:paraId="5DD5279A" w14:textId="438BB18A" w:rsidR="00B6133D" w:rsidRDefault="00B6133D" w:rsidP="0068002F">
      <w:pPr>
        <w:pStyle w:val="MInutesbodytext"/>
        <w:ind w:left="720"/>
      </w:pPr>
      <w:proofErr w:type="spellStart"/>
      <w:r>
        <w:t>CClr</w:t>
      </w:r>
      <w:proofErr w:type="spellEnd"/>
      <w:r>
        <w:t xml:space="preserve"> BL had attended a meeting with </w:t>
      </w:r>
      <w:r w:rsidR="0068002F">
        <w:t xml:space="preserve">Sir </w:t>
      </w:r>
      <w:r>
        <w:t>Chris Whitty</w:t>
      </w:r>
      <w:r w:rsidR="0068002F">
        <w:t>, chief medical advisor to the Government, who spoke of a multi-</w:t>
      </w:r>
      <w:proofErr w:type="spellStart"/>
      <w:r w:rsidR="0068002F">
        <w:t>varient</w:t>
      </w:r>
      <w:proofErr w:type="spellEnd"/>
      <w:r w:rsidR="0068002F">
        <w:t xml:space="preserve"> </w:t>
      </w:r>
      <w:proofErr w:type="spellStart"/>
      <w:r w:rsidR="0068002F">
        <w:t>Covid</w:t>
      </w:r>
      <w:proofErr w:type="spellEnd"/>
      <w:r w:rsidR="0068002F">
        <w:t xml:space="preserve"> vaccine being available by Autumn.</w:t>
      </w:r>
    </w:p>
    <w:p w14:paraId="6126D558" w14:textId="27B4243F" w:rsidR="0068002F" w:rsidRDefault="0068002F" w:rsidP="0068002F">
      <w:pPr>
        <w:pStyle w:val="MInutesbodytext"/>
        <w:ind w:left="720"/>
      </w:pPr>
      <w:r>
        <w:t>The County Council has allocated £5million in funding for troubled families – details on how to access this are on their website.</w:t>
      </w:r>
    </w:p>
    <w:p w14:paraId="44DF3EE2" w14:textId="0F706760" w:rsidR="0068002F" w:rsidRDefault="0068002F" w:rsidP="0068002F">
      <w:pPr>
        <w:pStyle w:val="MInutesbodytext"/>
        <w:ind w:left="720"/>
      </w:pPr>
      <w:r>
        <w:t>As a result of the 8</w:t>
      </w:r>
      <w:r w:rsidRPr="0068002F">
        <w:t>th</w:t>
      </w:r>
      <w:r>
        <w:t xml:space="preserve"> February announcement on localism, District Councils will be taking on various aspects for the whole county </w:t>
      </w:r>
      <w:proofErr w:type="spellStart"/>
      <w:r>
        <w:t>eg</w:t>
      </w:r>
      <w:proofErr w:type="spellEnd"/>
      <w:r>
        <w:t xml:space="preserve"> NSDC will be responsible for training. Parishes should receive a breakdown of this in due course.</w:t>
      </w:r>
    </w:p>
    <w:p w14:paraId="663A8E76" w14:textId="15BF7628" w:rsidR="0068002F" w:rsidRDefault="0068002F" w:rsidP="0068002F">
      <w:pPr>
        <w:pStyle w:val="MInutesbodytext"/>
        <w:ind w:left="720"/>
      </w:pPr>
      <w:r>
        <w:t>The slip road is still under review.</w:t>
      </w:r>
    </w:p>
    <w:p w14:paraId="6D248C68" w14:textId="78101802" w:rsidR="0068002F" w:rsidRDefault="0068002F" w:rsidP="0068002F">
      <w:pPr>
        <w:pStyle w:val="MInutesbodytext"/>
        <w:ind w:left="720"/>
      </w:pPr>
      <w:r>
        <w:lastRenderedPageBreak/>
        <w:t>Cromwell slip road is due to be resurfaced and have yellow lines painted this month.</w:t>
      </w:r>
    </w:p>
    <w:p w14:paraId="1C75F92B" w14:textId="77777777" w:rsidR="0068002F" w:rsidRPr="006F0A03" w:rsidRDefault="0068002F" w:rsidP="0068002F">
      <w:pPr>
        <w:pStyle w:val="MInutesbodytext"/>
        <w:ind w:left="720"/>
      </w:pPr>
    </w:p>
    <w:p w14:paraId="555D2512" w14:textId="77777777" w:rsidR="00B6133D" w:rsidRDefault="00B6133D" w:rsidP="00B6133D">
      <w:pPr>
        <w:pStyle w:val="MinutesTitle"/>
        <w:numPr>
          <w:ilvl w:val="0"/>
          <w:numId w:val="35"/>
        </w:numPr>
        <w:jc w:val="left"/>
      </w:pPr>
      <w:r>
        <w:t>To consider celebrations for the Queen’s Platinum Jubilee</w:t>
      </w:r>
    </w:p>
    <w:p w14:paraId="37EFBACC" w14:textId="72BEDD01" w:rsidR="0068002F" w:rsidRDefault="0068002F" w:rsidP="002877D2">
      <w:pPr>
        <w:pStyle w:val="MInutesbodytext"/>
        <w:ind w:left="720"/>
      </w:pPr>
      <w:r>
        <w:t>LH reported that the council had missed the deadline for free trees from the Woodland Trust and would not now be able to apply until October. She had spoken to the land owners and secured an agreement for a tree/trees on the Vere Laurie estate.</w:t>
      </w:r>
    </w:p>
    <w:p w14:paraId="1F3169B9" w14:textId="23286360" w:rsidR="0068002F" w:rsidRDefault="0068002F" w:rsidP="002877D2">
      <w:pPr>
        <w:pStyle w:val="MInutesbodytext"/>
        <w:ind w:left="720"/>
      </w:pPr>
      <w:r>
        <w:t xml:space="preserve">There was some discussion as to how many and where and it was agreed that one </w:t>
      </w:r>
      <w:r w:rsidR="002877D2">
        <w:t xml:space="preserve">native variety of </w:t>
      </w:r>
      <w:r>
        <w:t xml:space="preserve">tree in the paddock beside the Church would be the councils preferred option. LH offered to confirm this </w:t>
      </w:r>
      <w:r w:rsidR="002877D2">
        <w:t xml:space="preserve">with </w:t>
      </w:r>
      <w:r>
        <w:t>the fami</w:t>
      </w:r>
      <w:r w:rsidR="002877D2">
        <w:t>ly and to source trees and fencing prices.</w:t>
      </w:r>
    </w:p>
    <w:p w14:paraId="2D6030BF" w14:textId="0E6F3DB4" w:rsidR="002877D2" w:rsidRDefault="002877D2" w:rsidP="002877D2">
      <w:pPr>
        <w:pStyle w:val="MInutesbodytext"/>
        <w:ind w:left="720"/>
      </w:pPr>
      <w:r>
        <w:t>There was further discussion about a bench, with Ferry Lane being the preferred site and the cross roads as the second choice. MM offered to find prices and styles and plaque designs.</w:t>
      </w:r>
    </w:p>
    <w:p w14:paraId="5C9ECC33" w14:textId="2275F1F3" w:rsidR="002877D2" w:rsidRDefault="002877D2" w:rsidP="002877D2">
      <w:pPr>
        <w:pStyle w:val="MInutesbodytext"/>
        <w:ind w:left="720"/>
      </w:pPr>
      <w:r>
        <w:t xml:space="preserve">There was much discussion about commemorative items such as mugs or coins. There was no consensus on whether to purchase these or not and what to buy, how many and how to distribute. It was agreed that being short of time, it would be necessary for everyone to look at what was available and ‘discuss’ via email as a decision would be necessary at the next meeting at the latest. </w:t>
      </w:r>
    </w:p>
    <w:p w14:paraId="21CFB6BE" w14:textId="551B1920" w:rsidR="002877D2" w:rsidRDefault="002877D2" w:rsidP="002877D2">
      <w:pPr>
        <w:pStyle w:val="MInutesbodytext"/>
        <w:ind w:left="720"/>
      </w:pPr>
      <w:r>
        <w:t>LH raised the question of a beacon for 2</w:t>
      </w:r>
      <w:r w:rsidRPr="002877D2">
        <w:rPr>
          <w:vertAlign w:val="superscript"/>
        </w:rPr>
        <w:t>nd</w:t>
      </w:r>
      <w:r>
        <w:t xml:space="preserve"> June but it was felt the proposed site may be an issue. </w:t>
      </w:r>
    </w:p>
    <w:p w14:paraId="0B9FB17A" w14:textId="209FDCC6" w:rsidR="002877D2" w:rsidRDefault="002877D2" w:rsidP="002877D2">
      <w:pPr>
        <w:pStyle w:val="MInutesbodytext"/>
        <w:ind w:left="720"/>
      </w:pPr>
      <w:r>
        <w:t>LH also noted that Carlton Cares had some funding left that had been ring fenced for a street party to end lock down and which would be used for the Jubilee instead. This would require a Road Closure and TENs licence, but there were suggestions of a bar, an ice cream van, using the village hall toilets and Sutton on Trent Basket Singers and Morris Team had offered to attend.</w:t>
      </w:r>
    </w:p>
    <w:p w14:paraId="1DA3B578" w14:textId="77777777" w:rsidR="002877D2" w:rsidRDefault="002877D2" w:rsidP="0068002F">
      <w:pPr>
        <w:pStyle w:val="MinutesTitle"/>
        <w:ind w:left="720"/>
        <w:jc w:val="left"/>
      </w:pPr>
    </w:p>
    <w:p w14:paraId="274C3DC3" w14:textId="77777777" w:rsidR="00B6133D" w:rsidRDefault="00B6133D" w:rsidP="00B6133D">
      <w:pPr>
        <w:pStyle w:val="MinutesTitle"/>
        <w:numPr>
          <w:ilvl w:val="0"/>
          <w:numId w:val="35"/>
        </w:numPr>
        <w:jc w:val="left"/>
      </w:pPr>
      <w:r>
        <w:t>To receive updates on the following meetings/training</w:t>
      </w:r>
    </w:p>
    <w:p w14:paraId="32EA20DB" w14:textId="77777777" w:rsidR="00B6133D" w:rsidRDefault="00B6133D" w:rsidP="00345295">
      <w:pPr>
        <w:pStyle w:val="MinutesTitle"/>
        <w:numPr>
          <w:ilvl w:val="1"/>
          <w:numId w:val="35"/>
        </w:numPr>
        <w:jc w:val="left"/>
      </w:pPr>
      <w:r>
        <w:t>Safer Neighbourhoods (DWP)</w:t>
      </w:r>
    </w:p>
    <w:p w14:paraId="5AFB422E" w14:textId="0878094E" w:rsidR="00B6133D" w:rsidRDefault="00345295" w:rsidP="00345295">
      <w:pPr>
        <w:pStyle w:val="MInutesbodytext"/>
        <w:ind w:left="720"/>
      </w:pPr>
      <w:r>
        <w:t xml:space="preserve">DWP reported that there had been an increase in hare coursing and reports of speeding on the road between Weston and </w:t>
      </w:r>
      <w:proofErr w:type="spellStart"/>
      <w:r>
        <w:t>Tuxford</w:t>
      </w:r>
      <w:proofErr w:type="spellEnd"/>
      <w:r>
        <w:t>.</w:t>
      </w:r>
    </w:p>
    <w:p w14:paraId="0009B6E7" w14:textId="2606DF04" w:rsidR="00345295" w:rsidRDefault="00345295" w:rsidP="00345295">
      <w:pPr>
        <w:pStyle w:val="MInutesbodytext"/>
        <w:ind w:left="720"/>
      </w:pPr>
      <w:r>
        <w:t>The recent Farm thefts occurred after the meeting so were not included.</w:t>
      </w:r>
    </w:p>
    <w:p w14:paraId="70A66D5F" w14:textId="77777777" w:rsidR="00345295" w:rsidRDefault="00345295" w:rsidP="00345295">
      <w:pPr>
        <w:pStyle w:val="MinutesTitle"/>
        <w:ind w:left="720"/>
        <w:jc w:val="left"/>
      </w:pPr>
    </w:p>
    <w:p w14:paraId="7426C9A1" w14:textId="77777777" w:rsidR="00B6133D" w:rsidRDefault="00B6133D" w:rsidP="00B6133D">
      <w:pPr>
        <w:pStyle w:val="MinutesTitle"/>
        <w:numPr>
          <w:ilvl w:val="0"/>
          <w:numId w:val="35"/>
        </w:numPr>
        <w:jc w:val="left"/>
      </w:pPr>
      <w:r>
        <w:t>To respond to the following correspondence</w:t>
      </w:r>
    </w:p>
    <w:p w14:paraId="0F122D69" w14:textId="77777777" w:rsidR="00B6133D" w:rsidRDefault="00B6133D" w:rsidP="00345295">
      <w:pPr>
        <w:pStyle w:val="MinutesTitle"/>
        <w:numPr>
          <w:ilvl w:val="1"/>
          <w:numId w:val="35"/>
        </w:numPr>
        <w:jc w:val="left"/>
      </w:pPr>
      <w:r>
        <w:t>Notts CC – Riparian Responsibilities</w:t>
      </w:r>
    </w:p>
    <w:p w14:paraId="4764DBCD" w14:textId="02AD56E5" w:rsidR="00B6133D" w:rsidRDefault="00345295" w:rsidP="00345295">
      <w:pPr>
        <w:pStyle w:val="MInutesbodytext"/>
        <w:ind w:left="720"/>
      </w:pPr>
      <w:r>
        <w:t>This was noted as useful reference material for any properties with drains across their land.</w:t>
      </w:r>
    </w:p>
    <w:p w14:paraId="4EEB4A62" w14:textId="77777777" w:rsidR="00345295" w:rsidRDefault="00345295" w:rsidP="00345295">
      <w:pPr>
        <w:pStyle w:val="MInutesbodytext"/>
        <w:ind w:left="720"/>
      </w:pPr>
    </w:p>
    <w:p w14:paraId="03512C55" w14:textId="77777777" w:rsidR="00B6133D" w:rsidRDefault="00B6133D" w:rsidP="00B6133D">
      <w:pPr>
        <w:pStyle w:val="MinutesTitle"/>
        <w:numPr>
          <w:ilvl w:val="0"/>
          <w:numId w:val="35"/>
        </w:numPr>
        <w:jc w:val="left"/>
      </w:pPr>
      <w:r>
        <w:t>To respond to the following consultations</w:t>
      </w:r>
    </w:p>
    <w:p w14:paraId="5C1E58B9" w14:textId="77777777" w:rsidR="00B6133D" w:rsidRDefault="00B6133D" w:rsidP="00345295">
      <w:pPr>
        <w:pStyle w:val="MinutesTitle"/>
        <w:numPr>
          <w:ilvl w:val="1"/>
          <w:numId w:val="35"/>
        </w:numPr>
        <w:jc w:val="left"/>
      </w:pPr>
      <w:r>
        <w:t>NALC</w:t>
      </w:r>
      <w:r w:rsidRPr="00B65175">
        <w:t xml:space="preserve"> policy Consultation Briefing - OFCOM Postal Regulation</w:t>
      </w:r>
    </w:p>
    <w:p w14:paraId="133E929F" w14:textId="7A987B49" w:rsidR="00B6133D" w:rsidRDefault="00345295" w:rsidP="00345295">
      <w:pPr>
        <w:pStyle w:val="MInutesbodytext"/>
        <w:ind w:left="720"/>
      </w:pPr>
      <w:r>
        <w:t>It was felt no response was necessary.</w:t>
      </w:r>
    </w:p>
    <w:p w14:paraId="46BEA4AB" w14:textId="77777777" w:rsidR="00345295" w:rsidRDefault="00345295" w:rsidP="00345295">
      <w:pPr>
        <w:pStyle w:val="MInutesbodytext"/>
        <w:ind w:left="720"/>
      </w:pPr>
    </w:p>
    <w:p w14:paraId="11FA0E07" w14:textId="70DFA513" w:rsidR="00283153" w:rsidRDefault="00283153" w:rsidP="003442C9">
      <w:pPr>
        <w:pStyle w:val="MinutesTitle"/>
        <w:numPr>
          <w:ilvl w:val="0"/>
          <w:numId w:val="35"/>
        </w:numPr>
        <w:jc w:val="left"/>
      </w:pPr>
      <w:r>
        <w:t xml:space="preserve">To consider </w:t>
      </w:r>
      <w:r w:rsidRPr="005A24B2">
        <w:t>the following financial matters</w:t>
      </w:r>
    </w:p>
    <w:p w14:paraId="74FBC134" w14:textId="36166453" w:rsidR="00BA2CC7" w:rsidRDefault="00283153" w:rsidP="00283153">
      <w:pPr>
        <w:pStyle w:val="MinutesTitle"/>
        <w:numPr>
          <w:ilvl w:val="1"/>
          <w:numId w:val="35"/>
        </w:numPr>
        <w:jc w:val="left"/>
      </w:pPr>
      <w:r w:rsidRPr="005A24B2">
        <w:t>To note the bank reconciliation</w:t>
      </w:r>
    </w:p>
    <w:p w14:paraId="50646227" w14:textId="77777777" w:rsidR="00BA2CC7" w:rsidRDefault="00BA2CC7" w:rsidP="00BA2CC7">
      <w:pPr>
        <w:pStyle w:val="MInutesbodytext"/>
        <w:ind w:left="720"/>
      </w:pPr>
      <w:r>
        <w:t>This was checked and signed by the chair.</w:t>
      </w:r>
    </w:p>
    <w:p w14:paraId="789BFA49" w14:textId="77777777" w:rsidR="00345295" w:rsidRDefault="00345295" w:rsidP="00345295">
      <w:pPr>
        <w:pStyle w:val="MinutesTitle"/>
        <w:numPr>
          <w:ilvl w:val="1"/>
          <w:numId w:val="35"/>
        </w:numPr>
        <w:jc w:val="left"/>
      </w:pPr>
      <w:r>
        <w:t xml:space="preserve">To approve the following payments </w:t>
      </w:r>
    </w:p>
    <w:p w14:paraId="12DDC679" w14:textId="397DD281" w:rsidR="00345295" w:rsidRDefault="00345295" w:rsidP="00345295">
      <w:pPr>
        <w:pStyle w:val="MinutesTitle"/>
        <w:numPr>
          <w:ilvl w:val="2"/>
          <w:numId w:val="35"/>
        </w:numPr>
        <w:jc w:val="left"/>
      </w:pPr>
      <w:r>
        <w:t>Clerks wages and HMRC – usual amounts</w:t>
      </w:r>
    </w:p>
    <w:p w14:paraId="6113BE7C" w14:textId="33021D91" w:rsidR="00345295" w:rsidRDefault="00345295" w:rsidP="00345295">
      <w:pPr>
        <w:pStyle w:val="MinutesTitle"/>
        <w:numPr>
          <w:ilvl w:val="2"/>
          <w:numId w:val="35"/>
        </w:numPr>
        <w:jc w:val="left"/>
      </w:pPr>
      <w:r>
        <w:t>Eon – kiosk electricity - £28.71</w:t>
      </w:r>
    </w:p>
    <w:p w14:paraId="5D80BC8D" w14:textId="77777777" w:rsidR="007F6F87" w:rsidRDefault="007F6F87" w:rsidP="007F6F87">
      <w:pPr>
        <w:pStyle w:val="MInutesbodytext"/>
        <w:ind w:left="720"/>
      </w:pPr>
    </w:p>
    <w:p w14:paraId="190964CD" w14:textId="77777777" w:rsidR="00BA2CC7" w:rsidRPr="00BA2CC7" w:rsidRDefault="00BA2CC7" w:rsidP="00BA2CC7">
      <w:pPr>
        <w:pStyle w:val="MInutesbodytext"/>
        <w:ind w:left="720"/>
      </w:pPr>
    </w:p>
    <w:p w14:paraId="705B0352" w14:textId="3E6207E7" w:rsidR="00BA2CC7" w:rsidRDefault="00BA2CC7" w:rsidP="00BA2CC7">
      <w:pPr>
        <w:pStyle w:val="MInutesbodytext"/>
        <w:ind w:left="720"/>
      </w:pPr>
      <w:r w:rsidRPr="00F74374">
        <w:rPr>
          <w:b/>
          <w:bCs/>
        </w:rPr>
        <w:t>RESOLVED:</w:t>
      </w:r>
      <w:r>
        <w:t xml:space="preserve"> To make these payments</w:t>
      </w:r>
    </w:p>
    <w:p w14:paraId="6E9B4950" w14:textId="1B21AA1D" w:rsidR="00BA2CC7" w:rsidRDefault="00BA2CC7" w:rsidP="00E320DC">
      <w:pPr>
        <w:pStyle w:val="MInutesbodytext"/>
        <w:ind w:left="720"/>
      </w:pPr>
      <w:r>
        <w:t xml:space="preserve">(proposed </w:t>
      </w:r>
      <w:r w:rsidR="00345295">
        <w:t>LH</w:t>
      </w:r>
      <w:r>
        <w:t xml:space="preserve">, seconded </w:t>
      </w:r>
      <w:r w:rsidR="00345295">
        <w:t>RW</w:t>
      </w:r>
      <w:r>
        <w:t xml:space="preserve"> carried unanimously, MM did not vote)</w:t>
      </w:r>
    </w:p>
    <w:p w14:paraId="58AFEE6F" w14:textId="77777777" w:rsidR="00BA2CC7" w:rsidRDefault="00BA2CC7" w:rsidP="00BA2CC7">
      <w:pPr>
        <w:pStyle w:val="MinutesTitle"/>
        <w:ind w:left="1440"/>
        <w:jc w:val="left"/>
      </w:pPr>
    </w:p>
    <w:p w14:paraId="04B15CCC" w14:textId="2341A779" w:rsidR="00283153" w:rsidRDefault="00283153" w:rsidP="00283153">
      <w:pPr>
        <w:pStyle w:val="MinutesTitle"/>
        <w:numPr>
          <w:ilvl w:val="0"/>
          <w:numId w:val="35"/>
        </w:numPr>
        <w:jc w:val="left"/>
      </w:pPr>
      <w:r w:rsidRPr="00B0449B">
        <w:t xml:space="preserve">To </w:t>
      </w:r>
      <w:r>
        <w:t>raise any other business which may need to be included on the agenda of the next meeting</w:t>
      </w:r>
    </w:p>
    <w:p w14:paraId="5D760654" w14:textId="77777777" w:rsidR="00345295" w:rsidRDefault="00BA2CC7" w:rsidP="00F74374">
      <w:pPr>
        <w:pStyle w:val="MInutesbodytext"/>
        <w:ind w:left="720"/>
      </w:pPr>
      <w:r>
        <w:t xml:space="preserve">The clerk </w:t>
      </w:r>
      <w:r w:rsidR="00345295">
        <w:t>tabled a copy of Clerks and Councils Direct for circulation.</w:t>
      </w:r>
    </w:p>
    <w:p w14:paraId="1F580235" w14:textId="1707E624" w:rsidR="00F74374" w:rsidRDefault="00345295" w:rsidP="00F74374">
      <w:pPr>
        <w:pStyle w:val="MInutesbodytext"/>
        <w:ind w:left="720"/>
      </w:pPr>
      <w:r>
        <w:t>The clerk also tabled posters from Notts CC which would be displayed in the notice board.</w:t>
      </w:r>
    </w:p>
    <w:p w14:paraId="2514BC49" w14:textId="77777777" w:rsidR="00345295" w:rsidRDefault="00345295" w:rsidP="00F74374">
      <w:pPr>
        <w:pStyle w:val="MInutesbodytext"/>
        <w:ind w:left="720"/>
      </w:pPr>
    </w:p>
    <w:p w14:paraId="3872C290" w14:textId="41AF7F3F" w:rsidR="00283153" w:rsidRDefault="00283153" w:rsidP="00283153">
      <w:pPr>
        <w:pStyle w:val="MinutesTitle"/>
        <w:numPr>
          <w:ilvl w:val="0"/>
          <w:numId w:val="35"/>
        </w:numPr>
        <w:jc w:val="left"/>
      </w:pPr>
      <w:r>
        <w:t xml:space="preserve">To </w:t>
      </w:r>
      <w:r w:rsidRPr="00B0449B">
        <w:t xml:space="preserve">note the date of the next meeting </w:t>
      </w:r>
    </w:p>
    <w:p w14:paraId="4D3E401A" w14:textId="2F7258E8" w:rsidR="004B7A1F" w:rsidRDefault="00F74374" w:rsidP="006111E4">
      <w:pPr>
        <w:pStyle w:val="MInutesbodytext"/>
        <w:ind w:firstLine="709"/>
      </w:pPr>
      <w:r>
        <w:t xml:space="preserve">The next meeting will be </w:t>
      </w:r>
      <w:r w:rsidR="007F6F87">
        <w:t>1</w:t>
      </w:r>
      <w:r w:rsidR="007F6F87" w:rsidRPr="007F6F87">
        <w:rPr>
          <w:vertAlign w:val="superscript"/>
        </w:rPr>
        <w:t>st</w:t>
      </w:r>
      <w:r w:rsidR="007F6F87">
        <w:t xml:space="preserve"> </w:t>
      </w:r>
      <w:r w:rsidR="00345295">
        <w:t>March</w:t>
      </w:r>
      <w:r w:rsidR="00BA2CC7">
        <w:t xml:space="preserve"> 2022</w:t>
      </w:r>
      <w:r>
        <w:t xml:space="preserve"> at 7.30pm in the village hall. </w:t>
      </w:r>
    </w:p>
    <w:p w14:paraId="5C8503BB" w14:textId="77777777" w:rsidR="00434780" w:rsidRDefault="00434780" w:rsidP="006111E4">
      <w:pPr>
        <w:pStyle w:val="MInutesbodytext"/>
        <w:ind w:left="709"/>
      </w:pPr>
    </w:p>
    <w:p w14:paraId="368128FE" w14:textId="6C327357" w:rsidR="00F74374" w:rsidRDefault="00F74374" w:rsidP="006111E4">
      <w:pPr>
        <w:pStyle w:val="MInutesbodytext"/>
        <w:ind w:left="709"/>
      </w:pPr>
      <w:r>
        <w:t xml:space="preserve">The meeting closed at </w:t>
      </w:r>
      <w:r w:rsidR="00345295">
        <w:t>20.30</w:t>
      </w:r>
    </w:p>
    <w:p w14:paraId="72F87925" w14:textId="414C74E1" w:rsidR="00F74374" w:rsidRDefault="00F74374" w:rsidP="006356EE">
      <w:pPr>
        <w:pStyle w:val="MInutesbodytext"/>
      </w:pPr>
    </w:p>
    <w:sectPr w:rsidR="00F74374" w:rsidSect="005B2972">
      <w:headerReference w:type="even" r:id="rId8"/>
      <w:headerReference w:type="default" r:id="rId9"/>
      <w:footerReference w:type="even" r:id="rId10"/>
      <w:footerReference w:type="default" r:id="rId11"/>
      <w:headerReference w:type="first" r:id="rId12"/>
      <w:footerReference w:type="first" r:id="rId13"/>
      <w:pgSz w:w="11906" w:h="16838"/>
      <w:pgMar w:top="709" w:right="1134" w:bottom="426"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6BB62" w14:textId="77777777" w:rsidR="00C17561" w:rsidRDefault="00C17561" w:rsidP="00D85DA0">
      <w:r>
        <w:separator/>
      </w:r>
    </w:p>
  </w:endnote>
  <w:endnote w:type="continuationSeparator" w:id="0">
    <w:p w14:paraId="09D5B508" w14:textId="77777777" w:rsidR="00C17561" w:rsidRDefault="00C17561"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1002AFF" w:usb1="4000ACFF" w:usb2="00000009" w:usb3="00000000" w:csb0="000001FF" w:csb1="00000000"/>
  </w:font>
  <w:font w:name="TimesNewRomanPS-BoldMT">
    <w:charset w:val="00"/>
    <w:family w:val="swiss"/>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0A919" w14:textId="77777777" w:rsidR="00C17561" w:rsidRDefault="00C17561" w:rsidP="00D85DA0">
      <w:r>
        <w:separator/>
      </w:r>
    </w:p>
  </w:footnote>
  <w:footnote w:type="continuationSeparator" w:id="0">
    <w:p w14:paraId="5256FD81" w14:textId="77777777" w:rsidR="00C17561" w:rsidRDefault="00C17561"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31B9C7B5"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1C69CF08"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1C34D41B"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F6498C"/>
    <w:multiLevelType w:val="hybridMultilevel"/>
    <w:tmpl w:val="DA4AC2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3"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3"/>
  </w:num>
  <w:num w:numId="19">
    <w:abstractNumId w:val="21"/>
  </w:num>
  <w:num w:numId="20">
    <w:abstractNumId w:val="24"/>
  </w:num>
  <w:num w:numId="21">
    <w:abstractNumId w:val="33"/>
  </w:num>
  <w:num w:numId="22">
    <w:abstractNumId w:val="18"/>
  </w:num>
  <w:num w:numId="23">
    <w:abstractNumId w:val="19"/>
  </w:num>
  <w:num w:numId="24">
    <w:abstractNumId w:val="26"/>
  </w:num>
  <w:num w:numId="25">
    <w:abstractNumId w:val="25"/>
  </w:num>
  <w:num w:numId="26">
    <w:abstractNumId w:val="29"/>
  </w:num>
  <w:num w:numId="27">
    <w:abstractNumId w:val="15"/>
  </w:num>
  <w:num w:numId="28">
    <w:abstractNumId w:val="30"/>
  </w:num>
  <w:num w:numId="29">
    <w:abstractNumId w:val="22"/>
  </w:num>
  <w:num w:numId="30">
    <w:abstractNumId w:val="31"/>
  </w:num>
  <w:num w:numId="31">
    <w:abstractNumId w:val="32"/>
  </w:num>
  <w:num w:numId="32">
    <w:abstractNumId w:val="32"/>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32"/>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27"/>
  </w:num>
  <w:num w:numId="35">
    <w:abstractNumId w:val="20"/>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33C22"/>
    <w:rsid w:val="00044A6A"/>
    <w:rsid w:val="0005426E"/>
    <w:rsid w:val="0006084C"/>
    <w:rsid w:val="00065640"/>
    <w:rsid w:val="00073E30"/>
    <w:rsid w:val="000852BD"/>
    <w:rsid w:val="00091296"/>
    <w:rsid w:val="00094517"/>
    <w:rsid w:val="000A4FCE"/>
    <w:rsid w:val="000A5D80"/>
    <w:rsid w:val="000B02E6"/>
    <w:rsid w:val="000C20BD"/>
    <w:rsid w:val="000C3E1A"/>
    <w:rsid w:val="000D4A07"/>
    <w:rsid w:val="000E3BF7"/>
    <w:rsid w:val="000E3FD5"/>
    <w:rsid w:val="000E49CD"/>
    <w:rsid w:val="000E7166"/>
    <w:rsid w:val="00110E77"/>
    <w:rsid w:val="001212E5"/>
    <w:rsid w:val="0013598F"/>
    <w:rsid w:val="00141108"/>
    <w:rsid w:val="0016530D"/>
    <w:rsid w:val="001705F2"/>
    <w:rsid w:val="00190176"/>
    <w:rsid w:val="001950D4"/>
    <w:rsid w:val="001961CD"/>
    <w:rsid w:val="001B0708"/>
    <w:rsid w:val="001B4A32"/>
    <w:rsid w:val="001C173C"/>
    <w:rsid w:val="001D0DE2"/>
    <w:rsid w:val="001D77EE"/>
    <w:rsid w:val="00215E88"/>
    <w:rsid w:val="00253E42"/>
    <w:rsid w:val="00255A0D"/>
    <w:rsid w:val="00257070"/>
    <w:rsid w:val="0026289B"/>
    <w:rsid w:val="002745CD"/>
    <w:rsid w:val="0028222A"/>
    <w:rsid w:val="00283153"/>
    <w:rsid w:val="00283695"/>
    <w:rsid w:val="00285796"/>
    <w:rsid w:val="002877D2"/>
    <w:rsid w:val="00293154"/>
    <w:rsid w:val="002A76BA"/>
    <w:rsid w:val="002B49DC"/>
    <w:rsid w:val="002C5510"/>
    <w:rsid w:val="002D435C"/>
    <w:rsid w:val="002F77F2"/>
    <w:rsid w:val="00333456"/>
    <w:rsid w:val="00335A33"/>
    <w:rsid w:val="003442C9"/>
    <w:rsid w:val="00345295"/>
    <w:rsid w:val="003575A2"/>
    <w:rsid w:val="00366C15"/>
    <w:rsid w:val="003674E2"/>
    <w:rsid w:val="0037105D"/>
    <w:rsid w:val="00384A75"/>
    <w:rsid w:val="003A3226"/>
    <w:rsid w:val="003A4FF7"/>
    <w:rsid w:val="003B0937"/>
    <w:rsid w:val="003B7E1B"/>
    <w:rsid w:val="003D27A5"/>
    <w:rsid w:val="003D28D4"/>
    <w:rsid w:val="003E2416"/>
    <w:rsid w:val="003F2222"/>
    <w:rsid w:val="004061D6"/>
    <w:rsid w:val="00413206"/>
    <w:rsid w:val="00413B1B"/>
    <w:rsid w:val="00415FA9"/>
    <w:rsid w:val="004276DA"/>
    <w:rsid w:val="00434780"/>
    <w:rsid w:val="00452D75"/>
    <w:rsid w:val="00486C83"/>
    <w:rsid w:val="00487375"/>
    <w:rsid w:val="004B3F9C"/>
    <w:rsid w:val="004B66CB"/>
    <w:rsid w:val="004B72F2"/>
    <w:rsid w:val="004B7A1F"/>
    <w:rsid w:val="004E192B"/>
    <w:rsid w:val="004F1B60"/>
    <w:rsid w:val="00500FFF"/>
    <w:rsid w:val="005040B9"/>
    <w:rsid w:val="00506E44"/>
    <w:rsid w:val="00516872"/>
    <w:rsid w:val="00561764"/>
    <w:rsid w:val="00563FEF"/>
    <w:rsid w:val="00577F2B"/>
    <w:rsid w:val="005826CB"/>
    <w:rsid w:val="005932AE"/>
    <w:rsid w:val="005949A4"/>
    <w:rsid w:val="0059763A"/>
    <w:rsid w:val="005976D7"/>
    <w:rsid w:val="005A24B2"/>
    <w:rsid w:val="005B2972"/>
    <w:rsid w:val="005B500D"/>
    <w:rsid w:val="005C3061"/>
    <w:rsid w:val="005F6ABA"/>
    <w:rsid w:val="00602D2E"/>
    <w:rsid w:val="006107FD"/>
    <w:rsid w:val="006111E4"/>
    <w:rsid w:val="0062279E"/>
    <w:rsid w:val="00630B85"/>
    <w:rsid w:val="0063379E"/>
    <w:rsid w:val="006356EE"/>
    <w:rsid w:val="00655BDB"/>
    <w:rsid w:val="0068002F"/>
    <w:rsid w:val="00681643"/>
    <w:rsid w:val="00693F82"/>
    <w:rsid w:val="006C2BFD"/>
    <w:rsid w:val="00707BC0"/>
    <w:rsid w:val="007102B2"/>
    <w:rsid w:val="007200AD"/>
    <w:rsid w:val="00754DDC"/>
    <w:rsid w:val="00764F83"/>
    <w:rsid w:val="00772E0C"/>
    <w:rsid w:val="00785155"/>
    <w:rsid w:val="007A2064"/>
    <w:rsid w:val="007A3D46"/>
    <w:rsid w:val="007D0ED4"/>
    <w:rsid w:val="007D18F3"/>
    <w:rsid w:val="007F0135"/>
    <w:rsid w:val="007F6F87"/>
    <w:rsid w:val="00802696"/>
    <w:rsid w:val="00812E9E"/>
    <w:rsid w:val="00814C1A"/>
    <w:rsid w:val="00824F03"/>
    <w:rsid w:val="00835B64"/>
    <w:rsid w:val="008377DA"/>
    <w:rsid w:val="00842E19"/>
    <w:rsid w:val="00851D98"/>
    <w:rsid w:val="00862A00"/>
    <w:rsid w:val="00870D8B"/>
    <w:rsid w:val="00873CA5"/>
    <w:rsid w:val="008B6D20"/>
    <w:rsid w:val="008C185A"/>
    <w:rsid w:val="00901CE0"/>
    <w:rsid w:val="00902C04"/>
    <w:rsid w:val="00907D12"/>
    <w:rsid w:val="00952B30"/>
    <w:rsid w:val="009546E4"/>
    <w:rsid w:val="00970A23"/>
    <w:rsid w:val="0099425B"/>
    <w:rsid w:val="009B23E2"/>
    <w:rsid w:val="009B5703"/>
    <w:rsid w:val="009B6DAE"/>
    <w:rsid w:val="009E04F5"/>
    <w:rsid w:val="009F22A7"/>
    <w:rsid w:val="00A158EC"/>
    <w:rsid w:val="00A242F4"/>
    <w:rsid w:val="00A30ECA"/>
    <w:rsid w:val="00A4153D"/>
    <w:rsid w:val="00A47276"/>
    <w:rsid w:val="00A503E8"/>
    <w:rsid w:val="00A62F42"/>
    <w:rsid w:val="00A86222"/>
    <w:rsid w:val="00AA682F"/>
    <w:rsid w:val="00AB2F3C"/>
    <w:rsid w:val="00AB4C59"/>
    <w:rsid w:val="00AD357A"/>
    <w:rsid w:val="00AF52A3"/>
    <w:rsid w:val="00AF5B7F"/>
    <w:rsid w:val="00B0449B"/>
    <w:rsid w:val="00B27777"/>
    <w:rsid w:val="00B4031C"/>
    <w:rsid w:val="00B4229F"/>
    <w:rsid w:val="00B57A02"/>
    <w:rsid w:val="00B6133D"/>
    <w:rsid w:val="00BA2CC7"/>
    <w:rsid w:val="00BA51CF"/>
    <w:rsid w:val="00BB3199"/>
    <w:rsid w:val="00BB79EE"/>
    <w:rsid w:val="00BD54E6"/>
    <w:rsid w:val="00BD5588"/>
    <w:rsid w:val="00BE71CF"/>
    <w:rsid w:val="00BF1000"/>
    <w:rsid w:val="00BF235C"/>
    <w:rsid w:val="00C0232A"/>
    <w:rsid w:val="00C048CC"/>
    <w:rsid w:val="00C12673"/>
    <w:rsid w:val="00C12B67"/>
    <w:rsid w:val="00C17561"/>
    <w:rsid w:val="00C177E2"/>
    <w:rsid w:val="00C34384"/>
    <w:rsid w:val="00C41280"/>
    <w:rsid w:val="00C42BB7"/>
    <w:rsid w:val="00C82AF2"/>
    <w:rsid w:val="00C842E6"/>
    <w:rsid w:val="00CC3F1F"/>
    <w:rsid w:val="00CD6460"/>
    <w:rsid w:val="00D11427"/>
    <w:rsid w:val="00D24DE1"/>
    <w:rsid w:val="00D40D46"/>
    <w:rsid w:val="00D41580"/>
    <w:rsid w:val="00D42366"/>
    <w:rsid w:val="00D423DF"/>
    <w:rsid w:val="00D62F38"/>
    <w:rsid w:val="00D85DA0"/>
    <w:rsid w:val="00D916DB"/>
    <w:rsid w:val="00DA527D"/>
    <w:rsid w:val="00DA60A7"/>
    <w:rsid w:val="00DC4ADA"/>
    <w:rsid w:val="00DC67C2"/>
    <w:rsid w:val="00DD5C37"/>
    <w:rsid w:val="00DD79C8"/>
    <w:rsid w:val="00E02BB0"/>
    <w:rsid w:val="00E320DC"/>
    <w:rsid w:val="00E4383E"/>
    <w:rsid w:val="00E52D1B"/>
    <w:rsid w:val="00E560C4"/>
    <w:rsid w:val="00E5743A"/>
    <w:rsid w:val="00E84DAC"/>
    <w:rsid w:val="00E92AE8"/>
    <w:rsid w:val="00E9441D"/>
    <w:rsid w:val="00E9618B"/>
    <w:rsid w:val="00EA303E"/>
    <w:rsid w:val="00EA600B"/>
    <w:rsid w:val="00EC11C7"/>
    <w:rsid w:val="00EC51DD"/>
    <w:rsid w:val="00EE1943"/>
    <w:rsid w:val="00EE27B5"/>
    <w:rsid w:val="00EE7500"/>
    <w:rsid w:val="00F039CB"/>
    <w:rsid w:val="00F04603"/>
    <w:rsid w:val="00F112EB"/>
    <w:rsid w:val="00F12A79"/>
    <w:rsid w:val="00F1501B"/>
    <w:rsid w:val="00F41168"/>
    <w:rsid w:val="00F63DE5"/>
    <w:rsid w:val="00F74374"/>
    <w:rsid w:val="00F751B9"/>
    <w:rsid w:val="00F75EEB"/>
    <w:rsid w:val="00F82481"/>
    <w:rsid w:val="00FA7071"/>
    <w:rsid w:val="00FB5E9E"/>
    <w:rsid w:val="00FE4ED1"/>
    <w:rsid w:val="00FE7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ADFF0-049B-4994-AA1F-E7301BB41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758</Words>
  <Characters>4326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6</cp:revision>
  <cp:lastPrinted>2022-02-01T10:09:00Z</cp:lastPrinted>
  <dcterms:created xsi:type="dcterms:W3CDTF">2022-02-15T14:38:00Z</dcterms:created>
  <dcterms:modified xsi:type="dcterms:W3CDTF">2022-04-05T11:30:00Z</dcterms:modified>
</cp:coreProperties>
</file>