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0D288F65" w:rsidR="007F0135" w:rsidRPr="00283695" w:rsidRDefault="00707BC0" w:rsidP="00283695">
      <w:pPr>
        <w:pStyle w:val="MinutesTitle"/>
      </w:pPr>
      <w:bookmarkStart w:id="0" w:name="_Hlk71306648"/>
      <w:bookmarkStart w:id="1" w:name="_GoBack"/>
      <w:bookmarkEnd w:id="1"/>
      <w:r w:rsidRPr="00283695">
        <w:t>Minutes of the</w:t>
      </w:r>
      <w:r w:rsidR="007F0135" w:rsidRPr="00283695">
        <w:t xml:space="preserve"> meeting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386EA518" w:rsidR="007A2064" w:rsidRPr="00283695" w:rsidRDefault="007F0135" w:rsidP="00283695">
      <w:pPr>
        <w:pStyle w:val="MinutesTitle"/>
      </w:pPr>
      <w:r w:rsidRPr="00283695">
        <w:t xml:space="preserve">Tuesday </w:t>
      </w:r>
      <w:r w:rsidR="00DA60A7">
        <w:t>2</w:t>
      </w:r>
      <w:r w:rsidR="00DA60A7" w:rsidRPr="00DA60A7">
        <w:rPr>
          <w:vertAlign w:val="superscript"/>
        </w:rPr>
        <w:t>nd</w:t>
      </w:r>
      <w:r w:rsidR="00DA60A7">
        <w:t xml:space="preserve"> November</w:t>
      </w:r>
      <w:r w:rsidRPr="00283695">
        <w:t xml:space="preserve"> 2021 at 7.30pm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707BC0">
      <w:pPr>
        <w:pStyle w:val="Minutesparticipants"/>
      </w:pPr>
      <w:r>
        <w:t>Present</w:t>
      </w:r>
      <w:r w:rsidR="00516872" w:rsidRPr="00842E19">
        <w:t xml:space="preserve">: </w:t>
      </w:r>
    </w:p>
    <w:p w14:paraId="2A9CDEE1" w14:textId="40975B5F" w:rsidR="00707BC0" w:rsidRPr="00B0449B" w:rsidRDefault="00707BC0" w:rsidP="00707BC0">
      <w:pPr>
        <w:pStyle w:val="MInutesbodytext"/>
      </w:pPr>
      <w:r w:rsidRPr="00842E19">
        <w:t xml:space="preserve">Cllr </w:t>
      </w:r>
      <w:r>
        <w:t xml:space="preserve">L Hopkins (Chair), Cllr </w:t>
      </w:r>
      <w:r w:rsidRPr="00842E19">
        <w:t>M Martin (</w:t>
      </w:r>
      <w:r>
        <w:t>Vice-C</w:t>
      </w:r>
      <w:r w:rsidRPr="00842E19">
        <w:t xml:space="preserve">hair), Cllr M </w:t>
      </w:r>
      <w:proofErr w:type="spellStart"/>
      <w:r w:rsidRPr="00842E19">
        <w:t>Eley</w:t>
      </w:r>
      <w:proofErr w:type="spellEnd"/>
      <w:r w:rsidRPr="00842E19">
        <w:t>, Cllr M Hopkins,</w:t>
      </w:r>
      <w:r>
        <w:t xml:space="preserve"> </w:t>
      </w:r>
      <w:r w:rsidRPr="00842E19">
        <w:t xml:space="preserve">Cllr </w:t>
      </w:r>
      <w:r>
        <w:t>M Rawson</w:t>
      </w:r>
      <w:r w:rsidRPr="00842E19">
        <w:t xml:space="preserve">, </w:t>
      </w:r>
      <w:r>
        <w:t>Cllr D Wells-Pope,</w:t>
      </w:r>
      <w:r w:rsidRPr="00842E19">
        <w:t xml:space="preserve"> T Grimes (Clerk</w:t>
      </w:r>
      <w:r>
        <w:t>)</w:t>
      </w:r>
      <w:r w:rsidR="00DA60A7">
        <w:t xml:space="preserve">, </w:t>
      </w:r>
      <w:proofErr w:type="spellStart"/>
      <w:r w:rsidR="00DA60A7">
        <w:t>DCllr</w:t>
      </w:r>
      <w:proofErr w:type="spellEnd"/>
      <w:r w:rsidR="00DA60A7">
        <w:t xml:space="preserve"> S Michael</w:t>
      </w:r>
      <w:r w:rsidR="002B49DC">
        <w:t xml:space="preserve"> and</w:t>
      </w:r>
      <w:r>
        <w:t xml:space="preserve"> </w:t>
      </w:r>
      <w:proofErr w:type="spellStart"/>
      <w:r>
        <w:t>CCllr</w:t>
      </w:r>
      <w:proofErr w:type="spellEnd"/>
      <w:r>
        <w:t xml:space="preserve"> B Laughton </w:t>
      </w:r>
    </w:p>
    <w:p w14:paraId="25B7D574" w14:textId="5F1F2990" w:rsidR="004B7A1F" w:rsidRPr="00842E19" w:rsidRDefault="004B7A1F" w:rsidP="006356EE">
      <w:pPr>
        <w:pStyle w:val="MinutesTitle"/>
        <w:jc w:val="left"/>
      </w:pPr>
    </w:p>
    <w:bookmarkEnd w:id="0"/>
    <w:p w14:paraId="4D129C7D" w14:textId="77777777" w:rsidR="00283153" w:rsidRPr="00B0449B" w:rsidRDefault="00283153" w:rsidP="00283153">
      <w:pPr>
        <w:pStyle w:val="MinutesTitle"/>
        <w:numPr>
          <w:ilvl w:val="0"/>
          <w:numId w:val="35"/>
        </w:numPr>
        <w:jc w:val="left"/>
      </w:pPr>
      <w:r>
        <w:t xml:space="preserve">To </w:t>
      </w:r>
      <w:r w:rsidRPr="00B0449B">
        <w:t xml:space="preserve">consider any apologies for </w:t>
      </w:r>
      <w:r>
        <w:t>absence</w:t>
      </w:r>
    </w:p>
    <w:p w14:paraId="02969829" w14:textId="4C155909" w:rsidR="00283153" w:rsidRPr="00B0449B" w:rsidRDefault="00DA60A7" w:rsidP="00283153">
      <w:pPr>
        <w:pStyle w:val="MInutesbodytext"/>
        <w:ind w:left="720"/>
      </w:pPr>
      <w:r>
        <w:t>None received.</w:t>
      </w:r>
    </w:p>
    <w:p w14:paraId="5E0A4D29" w14:textId="77777777" w:rsidR="00283153" w:rsidRDefault="00283153" w:rsidP="00283153">
      <w:pPr>
        <w:pStyle w:val="MinutesTitle"/>
        <w:ind w:left="720"/>
        <w:jc w:val="left"/>
      </w:pPr>
    </w:p>
    <w:p w14:paraId="4C3F115C" w14:textId="77777777" w:rsidR="00283153" w:rsidRPr="00B0449B" w:rsidRDefault="00283153" w:rsidP="00283153">
      <w:pPr>
        <w:pStyle w:val="MinutesTitle"/>
        <w:numPr>
          <w:ilvl w:val="0"/>
          <w:numId w:val="35"/>
        </w:numPr>
        <w:jc w:val="left"/>
      </w:pPr>
      <w:r w:rsidRPr="00B0449B">
        <w:t>To receive any declarations of interest in items on the agenda</w:t>
      </w:r>
    </w:p>
    <w:p w14:paraId="5B9E3C81" w14:textId="5056FBA7" w:rsidR="00283153" w:rsidRPr="00B0449B" w:rsidRDefault="00283153" w:rsidP="00283153">
      <w:pPr>
        <w:pStyle w:val="MInutesbodytext"/>
        <w:ind w:left="720"/>
      </w:pPr>
      <w:r>
        <w:t>MM clerk’s wages</w:t>
      </w:r>
      <w:r w:rsidR="00DA60A7">
        <w:t xml:space="preserve"> and expenses</w:t>
      </w:r>
      <w:r>
        <w:t>.</w:t>
      </w:r>
    </w:p>
    <w:p w14:paraId="2A89CCBE" w14:textId="77777777" w:rsidR="00283153" w:rsidRPr="00B0449B" w:rsidRDefault="00283153" w:rsidP="00283153">
      <w:pPr>
        <w:pStyle w:val="MinutesTitle"/>
        <w:ind w:left="720"/>
        <w:jc w:val="left"/>
      </w:pPr>
    </w:p>
    <w:p w14:paraId="03805218" w14:textId="2B6CB7E6" w:rsidR="00283153" w:rsidRDefault="00283153" w:rsidP="00283153">
      <w:pPr>
        <w:pStyle w:val="MinutesTitle"/>
        <w:numPr>
          <w:ilvl w:val="0"/>
          <w:numId w:val="35"/>
        </w:numPr>
        <w:jc w:val="left"/>
      </w:pPr>
      <w:r w:rsidRPr="00B0449B">
        <w:t xml:space="preserve">To accept the minutes of the Parish Council meeting held Tuesday </w:t>
      </w:r>
      <w:r w:rsidR="00DA60A7">
        <w:t>5</w:t>
      </w:r>
      <w:r w:rsidR="00DA60A7" w:rsidRPr="00DA60A7">
        <w:rPr>
          <w:vertAlign w:val="superscript"/>
        </w:rPr>
        <w:t>th</w:t>
      </w:r>
      <w:r w:rsidR="00DA60A7">
        <w:t xml:space="preserve"> October 2021</w:t>
      </w:r>
      <w:r>
        <w:t xml:space="preserve"> </w:t>
      </w:r>
    </w:p>
    <w:p w14:paraId="6CDA179E" w14:textId="7524DA79" w:rsidR="00283153" w:rsidRDefault="00283153" w:rsidP="00283153">
      <w:pPr>
        <w:pStyle w:val="MInutesbodytext"/>
        <w:ind w:left="720"/>
      </w:pPr>
      <w:r>
        <w:t>The minutes were accepted as a true record and duly signed by the chair.</w:t>
      </w:r>
    </w:p>
    <w:p w14:paraId="21DE52F6" w14:textId="77777777" w:rsidR="00283153" w:rsidRPr="00577F2B" w:rsidRDefault="00283153" w:rsidP="00283153">
      <w:pPr>
        <w:pStyle w:val="MInutesbodytext"/>
        <w:ind w:left="720"/>
      </w:pPr>
    </w:p>
    <w:p w14:paraId="05C8EB62" w14:textId="77777777" w:rsidR="00283153" w:rsidRPr="00B0449B" w:rsidRDefault="00283153" w:rsidP="00283153">
      <w:pPr>
        <w:pStyle w:val="MinutesTitle"/>
        <w:numPr>
          <w:ilvl w:val="0"/>
          <w:numId w:val="35"/>
        </w:numPr>
        <w:jc w:val="left"/>
      </w:pPr>
      <w:r w:rsidRPr="00B0449B">
        <w:t>10-minute open forum to receive questions and comments from members of the public</w:t>
      </w:r>
    </w:p>
    <w:p w14:paraId="4CF6F2C4" w14:textId="4216FCD8" w:rsidR="0005426E" w:rsidRDefault="00283153" w:rsidP="00DA60A7">
      <w:pPr>
        <w:pStyle w:val="MInutesbodytext"/>
        <w:ind w:left="720"/>
      </w:pPr>
      <w:r>
        <w:t xml:space="preserve">There were no members of the public present but </w:t>
      </w:r>
      <w:r w:rsidR="007A3D46">
        <w:t>LH</w:t>
      </w:r>
      <w:r>
        <w:t xml:space="preserve"> reported that</w:t>
      </w:r>
      <w:r w:rsidR="007A3D46">
        <w:t xml:space="preserve"> </w:t>
      </w:r>
      <w:r w:rsidR="00DA60A7">
        <w:t xml:space="preserve">the usual problem areas – outside of the Grey House, by the Dower House and at the Cross Roads </w:t>
      </w:r>
      <w:r w:rsidR="006111E4">
        <w:t xml:space="preserve">- </w:t>
      </w:r>
      <w:r w:rsidR="00DA60A7">
        <w:t xml:space="preserve">had been particularly bad in the recent rain so asked that this be reported to </w:t>
      </w:r>
      <w:r w:rsidR="0013598F">
        <w:t>Matt Duckworth at Highways.</w:t>
      </w:r>
      <w:r w:rsidR="00DA60A7">
        <w:t xml:space="preserve"> The clerk suggested that photos be taken next time this occurred as it was never as bad by the time Highways inspected.</w:t>
      </w:r>
    </w:p>
    <w:p w14:paraId="1EF040D7" w14:textId="77777777" w:rsidR="0013598F" w:rsidRDefault="0013598F" w:rsidP="005C3061">
      <w:pPr>
        <w:pStyle w:val="MInutesbodytext"/>
      </w:pPr>
    </w:p>
    <w:p w14:paraId="39A98E4D" w14:textId="2937D781" w:rsidR="00283153" w:rsidRDefault="00283153" w:rsidP="00283153">
      <w:pPr>
        <w:pStyle w:val="MinutesTitle"/>
        <w:numPr>
          <w:ilvl w:val="0"/>
          <w:numId w:val="35"/>
        </w:numPr>
        <w:jc w:val="left"/>
      </w:pPr>
      <w:r w:rsidRPr="00B0449B">
        <w:t xml:space="preserve">To note the matters arising from previous minutes </w:t>
      </w:r>
    </w:p>
    <w:p w14:paraId="25E411E7" w14:textId="77777777" w:rsidR="0013598F" w:rsidRDefault="00283153" w:rsidP="0013598F">
      <w:pPr>
        <w:pStyle w:val="MinutesTitle"/>
        <w:numPr>
          <w:ilvl w:val="1"/>
          <w:numId w:val="35"/>
        </w:numPr>
        <w:jc w:val="left"/>
      </w:pPr>
      <w:r w:rsidRPr="00FE738E">
        <w:t>Notts CC Broadband Voucher Scheme</w:t>
      </w:r>
    </w:p>
    <w:p w14:paraId="149FB7D1" w14:textId="06EEC583" w:rsidR="0013598F" w:rsidRDefault="00DA60A7" w:rsidP="0013598F">
      <w:pPr>
        <w:pStyle w:val="MInutesbodytext"/>
        <w:ind w:left="720"/>
      </w:pPr>
      <w:r>
        <w:t>MM reported that Openreach had been in touch with a final list of properties for checking which suggested a figure of £1790 per property to install fibre but this was before any grants. There was an error in that Norwell Village Hall appeared on the list so it has been updated and returned.</w:t>
      </w:r>
    </w:p>
    <w:p w14:paraId="63541FEC" w14:textId="74DCD5AF" w:rsidR="00DA60A7" w:rsidRDefault="00DA60A7" w:rsidP="0062279E">
      <w:pPr>
        <w:pStyle w:val="MinutesTitle"/>
        <w:numPr>
          <w:ilvl w:val="1"/>
          <w:numId w:val="35"/>
        </w:numPr>
        <w:jc w:val="left"/>
      </w:pPr>
      <w:r>
        <w:t>CIL Money Bench</w:t>
      </w:r>
    </w:p>
    <w:p w14:paraId="56FE84E5" w14:textId="53523A07" w:rsidR="00DA60A7" w:rsidRDefault="00DA60A7" w:rsidP="00DA60A7">
      <w:pPr>
        <w:pStyle w:val="MInutesbodytext"/>
        <w:ind w:left="709"/>
      </w:pPr>
      <w:r>
        <w:t>The offending hedge has been trimmed so the clerk was asked to contact the installer.</w:t>
      </w:r>
    </w:p>
    <w:p w14:paraId="766E80B7" w14:textId="77777777" w:rsidR="00283153" w:rsidRPr="001961CD" w:rsidRDefault="00283153" w:rsidP="0062279E">
      <w:pPr>
        <w:pStyle w:val="MinutesTitle"/>
        <w:jc w:val="left"/>
      </w:pPr>
    </w:p>
    <w:p w14:paraId="084CED70" w14:textId="7F688A05" w:rsidR="00283153" w:rsidRDefault="00283153" w:rsidP="00283153">
      <w:pPr>
        <w:pStyle w:val="MinutesTitle"/>
        <w:numPr>
          <w:ilvl w:val="0"/>
          <w:numId w:val="35"/>
        </w:numPr>
        <w:jc w:val="left"/>
      </w:pPr>
      <w:r w:rsidRPr="00B0449B">
        <w:t>To receive updates on any District and County Councillor matters</w:t>
      </w:r>
    </w:p>
    <w:p w14:paraId="22D5AAFF" w14:textId="54065C56" w:rsidR="008377DA" w:rsidRDefault="0013598F" w:rsidP="0062279E">
      <w:pPr>
        <w:pStyle w:val="MInutesbodytext"/>
        <w:ind w:left="720"/>
      </w:pPr>
      <w:proofErr w:type="spellStart"/>
      <w:r>
        <w:t>D</w:t>
      </w:r>
      <w:r w:rsidR="008377DA">
        <w:t>Cllr</w:t>
      </w:r>
      <w:proofErr w:type="spellEnd"/>
      <w:r w:rsidR="008377DA">
        <w:t xml:space="preserve"> </w:t>
      </w:r>
      <w:r>
        <w:t>SM</w:t>
      </w:r>
      <w:r w:rsidR="008377DA">
        <w:t xml:space="preserve"> </w:t>
      </w:r>
      <w:r w:rsidR="0062279E">
        <w:t xml:space="preserve">gave an update on </w:t>
      </w:r>
      <w:proofErr w:type="spellStart"/>
      <w:r w:rsidR="0062279E">
        <w:t>Covid</w:t>
      </w:r>
      <w:proofErr w:type="spellEnd"/>
      <w:r w:rsidR="0062279E">
        <w:t xml:space="preserve"> vaccinations, </w:t>
      </w:r>
      <w:r w:rsidR="006111E4">
        <w:t>stating t</w:t>
      </w:r>
      <w:r w:rsidR="0062279E">
        <w:t xml:space="preserve">here are now 3 sites in the county where over 50s and carers can drop in for a booster without booking provided it is over 6 months since their previous </w:t>
      </w:r>
      <w:proofErr w:type="spellStart"/>
      <w:r w:rsidR="0062279E">
        <w:t>Covid</w:t>
      </w:r>
      <w:proofErr w:type="spellEnd"/>
      <w:r w:rsidR="0062279E">
        <w:t xml:space="preserve"> vaccination.</w:t>
      </w:r>
    </w:p>
    <w:p w14:paraId="6B964B80" w14:textId="4EF9B923" w:rsidR="0062279E" w:rsidRDefault="0062279E" w:rsidP="0062279E">
      <w:pPr>
        <w:pStyle w:val="MInutesbodytext"/>
        <w:ind w:left="720"/>
      </w:pPr>
      <w:proofErr w:type="spellStart"/>
      <w:r>
        <w:t>CCllr</w:t>
      </w:r>
      <w:proofErr w:type="spellEnd"/>
      <w:r>
        <w:t xml:space="preserve"> BL reported that the Highways evaluation review was complete and there would be considerable change as a result.</w:t>
      </w:r>
    </w:p>
    <w:p w14:paraId="0A3D8608" w14:textId="131134D9" w:rsidR="00283153" w:rsidRDefault="00283153" w:rsidP="00283153">
      <w:pPr>
        <w:pStyle w:val="MinutesTitle"/>
        <w:ind w:left="720"/>
        <w:jc w:val="left"/>
      </w:pPr>
    </w:p>
    <w:p w14:paraId="16252800" w14:textId="2A7C4033" w:rsidR="006111E4" w:rsidRDefault="006111E4" w:rsidP="00283153">
      <w:pPr>
        <w:pStyle w:val="MinutesTitle"/>
        <w:ind w:left="720"/>
        <w:jc w:val="left"/>
      </w:pPr>
    </w:p>
    <w:p w14:paraId="7BB7A0D7" w14:textId="77777777" w:rsidR="006111E4" w:rsidRDefault="006111E4" w:rsidP="00283153">
      <w:pPr>
        <w:pStyle w:val="MinutesTitle"/>
        <w:ind w:left="720"/>
        <w:jc w:val="left"/>
      </w:pPr>
    </w:p>
    <w:p w14:paraId="4B141930" w14:textId="226CC8DC" w:rsidR="0013598F" w:rsidRDefault="0062279E" w:rsidP="0013598F">
      <w:pPr>
        <w:pStyle w:val="MinutesTitle"/>
        <w:numPr>
          <w:ilvl w:val="0"/>
          <w:numId w:val="35"/>
        </w:numPr>
        <w:jc w:val="left"/>
      </w:pPr>
      <w:r>
        <w:lastRenderedPageBreak/>
        <w:t>To receive feedback from the following meetings</w:t>
      </w:r>
    </w:p>
    <w:p w14:paraId="5D17327C" w14:textId="43FBECA6" w:rsidR="0013598F" w:rsidRDefault="0062279E" w:rsidP="00500FFF">
      <w:pPr>
        <w:pStyle w:val="MinutesTitle"/>
        <w:numPr>
          <w:ilvl w:val="1"/>
          <w:numId w:val="35"/>
        </w:numPr>
        <w:jc w:val="left"/>
      </w:pPr>
      <w:r>
        <w:t>Flood Wardens meeting (DWP)</w:t>
      </w:r>
    </w:p>
    <w:p w14:paraId="5A8339A6" w14:textId="4EA260C6" w:rsidR="00500FFF" w:rsidRDefault="0062279E" w:rsidP="00500FFF">
      <w:pPr>
        <w:pStyle w:val="MInutesbodytext"/>
        <w:ind w:left="720"/>
      </w:pPr>
      <w:r>
        <w:t>DWP informed the meeting that he had been unable to attend and would be attending another meeting instead.</w:t>
      </w:r>
    </w:p>
    <w:p w14:paraId="69DCECA8" w14:textId="77777777" w:rsidR="009B23E2" w:rsidRPr="006F0A03" w:rsidRDefault="009B23E2" w:rsidP="00500FFF">
      <w:pPr>
        <w:pStyle w:val="MInutesbodytext"/>
      </w:pPr>
    </w:p>
    <w:p w14:paraId="3051D61B" w14:textId="77777777" w:rsidR="00283153" w:rsidRDefault="00283153" w:rsidP="00283153">
      <w:pPr>
        <w:pStyle w:val="MinutesTitle"/>
        <w:numPr>
          <w:ilvl w:val="0"/>
          <w:numId w:val="35"/>
        </w:numPr>
        <w:jc w:val="left"/>
      </w:pPr>
      <w:r>
        <w:t>To consider celebrations for Queen’s Diamond Jubilee</w:t>
      </w:r>
    </w:p>
    <w:p w14:paraId="4E8F8826" w14:textId="01ED5BF9" w:rsidR="00283153" w:rsidRDefault="0062279E" w:rsidP="009B23E2">
      <w:pPr>
        <w:pStyle w:val="MInutesbodytext"/>
        <w:ind w:left="720"/>
      </w:pPr>
      <w:r>
        <w:t>There were several suggestions made: a bench, tree planting, a commemorative item for the children of the village and beacon lighting.</w:t>
      </w:r>
    </w:p>
    <w:p w14:paraId="1E8CB160" w14:textId="326FB218" w:rsidR="0062279E" w:rsidRDefault="0062279E" w:rsidP="0062279E">
      <w:pPr>
        <w:pStyle w:val="MInutesbodytext"/>
        <w:ind w:left="720"/>
      </w:pPr>
      <w:r>
        <w:t xml:space="preserve">There was much discussion about a bench with a wrought iron one which included a commemorative design at approximately £1000 being circulated. It was suggested that a recycled plastic </w:t>
      </w:r>
      <w:r w:rsidR="006111E4">
        <w:t>would be greener and would require less maintenance. This could have a</w:t>
      </w:r>
      <w:r>
        <w:t xml:space="preserve"> separate commemorative plaque on</w:t>
      </w:r>
      <w:r w:rsidR="006111E4">
        <w:t>, so</w:t>
      </w:r>
      <w:r>
        <w:t xml:space="preserve"> it would enable </w:t>
      </w:r>
      <w:r w:rsidR="006111E4">
        <w:t>it</w:t>
      </w:r>
      <w:r>
        <w:t xml:space="preserve"> to be changed in the unfortunate event of the Queen not reaching her platinum Jubilee</w:t>
      </w:r>
      <w:r w:rsidR="006111E4">
        <w:t>,</w:t>
      </w:r>
      <w:r>
        <w:t xml:space="preserve"> whereas an integral design wouldn’t. </w:t>
      </w:r>
      <w:proofErr w:type="spellStart"/>
      <w:r>
        <w:t>CCllr</w:t>
      </w:r>
      <w:proofErr w:type="spellEnd"/>
      <w:r>
        <w:t xml:space="preserve"> BL offered £400 towards the cost of the bench and MM offered to find some choices of design from different suppliers.</w:t>
      </w:r>
    </w:p>
    <w:p w14:paraId="786E67A5" w14:textId="35944644" w:rsidR="0062279E" w:rsidRDefault="0062279E" w:rsidP="0062279E">
      <w:pPr>
        <w:pStyle w:val="MInutesbodytext"/>
        <w:ind w:left="720"/>
      </w:pPr>
      <w:r>
        <w:t xml:space="preserve">The Queen has requested trees be planted </w:t>
      </w:r>
      <w:r w:rsidR="002F77F2">
        <w:t xml:space="preserve">but it was felt that </w:t>
      </w:r>
      <w:r w:rsidR="006111E4">
        <w:t xml:space="preserve">finding </w:t>
      </w:r>
      <w:r w:rsidR="002F77F2">
        <w:t>a site could be an issue so LH offered to approach local land owners to see whether they would be amenable to a tree on their land.</w:t>
      </w:r>
    </w:p>
    <w:p w14:paraId="7F14CB51" w14:textId="42483AC4" w:rsidR="002F77F2" w:rsidRDefault="002F77F2" w:rsidP="0062279E">
      <w:pPr>
        <w:pStyle w:val="MInutesbodytext"/>
        <w:ind w:left="720"/>
      </w:pPr>
      <w:r>
        <w:t xml:space="preserve">Mugs or 50 pence pieces were suggested as a keep sake for the children. No-one was certain </w:t>
      </w:r>
      <w:r w:rsidR="006111E4">
        <w:t xml:space="preserve">whether </w:t>
      </w:r>
      <w:r>
        <w:t>there would be a commemorative 50p so it was agreed prices should be investigated for mugs.</w:t>
      </w:r>
    </w:p>
    <w:p w14:paraId="1DFAE935" w14:textId="0776F756" w:rsidR="002F77F2" w:rsidRDefault="002F77F2" w:rsidP="0062279E">
      <w:pPr>
        <w:pStyle w:val="MInutesbodytext"/>
        <w:ind w:left="720"/>
      </w:pPr>
      <w:r>
        <w:t>LH outlined the timetable for the beacon lighting and again offered to find out whether anyone along the river bank would be prepared to allow a bonfire on their land</w:t>
      </w:r>
      <w:r w:rsidR="006111E4">
        <w:t xml:space="preserve"> as the higher point near the turbines wasn’t very accessible for most villagers</w:t>
      </w:r>
      <w:r>
        <w:t>.</w:t>
      </w:r>
    </w:p>
    <w:p w14:paraId="0C94918A" w14:textId="20A352ED" w:rsidR="002F77F2" w:rsidRDefault="002F77F2" w:rsidP="0062279E">
      <w:pPr>
        <w:pStyle w:val="MInutesbodytext"/>
        <w:ind w:left="720"/>
      </w:pPr>
      <w:r>
        <w:t>It was noted that Carlton Cares were doing a street party.</w:t>
      </w:r>
    </w:p>
    <w:p w14:paraId="5C5A9748" w14:textId="77777777" w:rsidR="005C3061" w:rsidRDefault="005C3061" w:rsidP="00283153">
      <w:pPr>
        <w:pStyle w:val="MinutesTitle"/>
        <w:ind w:left="720"/>
        <w:jc w:val="left"/>
      </w:pPr>
    </w:p>
    <w:p w14:paraId="11FA0E07" w14:textId="77777777" w:rsidR="00283153" w:rsidRDefault="00283153" w:rsidP="00283153">
      <w:pPr>
        <w:pStyle w:val="MinutesTitle"/>
        <w:numPr>
          <w:ilvl w:val="0"/>
          <w:numId w:val="35"/>
        </w:numPr>
        <w:jc w:val="left"/>
      </w:pPr>
      <w:r>
        <w:t xml:space="preserve">To consider </w:t>
      </w:r>
      <w:r w:rsidRPr="005A24B2">
        <w:t>the following financial matters</w:t>
      </w:r>
    </w:p>
    <w:p w14:paraId="40F8F018" w14:textId="6F39F57D" w:rsidR="00283153" w:rsidRDefault="00283153" w:rsidP="00283153">
      <w:pPr>
        <w:pStyle w:val="MinutesTitle"/>
        <w:numPr>
          <w:ilvl w:val="1"/>
          <w:numId w:val="35"/>
        </w:numPr>
        <w:jc w:val="left"/>
      </w:pPr>
      <w:r w:rsidRPr="005A24B2">
        <w:t>To note the bank reconciliation</w:t>
      </w:r>
      <w:r>
        <w:t xml:space="preserve"> </w:t>
      </w:r>
    </w:p>
    <w:p w14:paraId="1D8BB8F2" w14:textId="4A5E70A2" w:rsidR="00F74374" w:rsidRDefault="00F74374" w:rsidP="00F74374">
      <w:pPr>
        <w:pStyle w:val="MInutesbodytext"/>
        <w:ind w:left="720"/>
      </w:pPr>
      <w:r>
        <w:t>This was checked and signed by the chair.</w:t>
      </w:r>
    </w:p>
    <w:p w14:paraId="3DA939C0" w14:textId="77777777" w:rsidR="00283153" w:rsidRDefault="00283153" w:rsidP="00283153">
      <w:pPr>
        <w:pStyle w:val="MinutesTitle"/>
        <w:numPr>
          <w:ilvl w:val="1"/>
          <w:numId w:val="35"/>
        </w:numPr>
        <w:jc w:val="left"/>
      </w:pPr>
      <w:r>
        <w:t xml:space="preserve">To approve the following payments </w:t>
      </w:r>
    </w:p>
    <w:p w14:paraId="2F30E87B" w14:textId="00C7D237" w:rsidR="00C842E6" w:rsidRDefault="00283153" w:rsidP="00283153">
      <w:pPr>
        <w:pStyle w:val="MinutesTitle"/>
        <w:numPr>
          <w:ilvl w:val="2"/>
          <w:numId w:val="35"/>
        </w:numPr>
        <w:jc w:val="left"/>
      </w:pPr>
      <w:r>
        <w:t xml:space="preserve">Clerks wages and HMRC – </w:t>
      </w:r>
      <w:r w:rsidR="00C842E6">
        <w:t>Usual amounts</w:t>
      </w:r>
    </w:p>
    <w:p w14:paraId="20195843" w14:textId="44BA390C" w:rsidR="00283153" w:rsidRDefault="00C842E6" w:rsidP="00283153">
      <w:pPr>
        <w:pStyle w:val="MinutesTitle"/>
        <w:numPr>
          <w:ilvl w:val="2"/>
          <w:numId w:val="35"/>
        </w:numPr>
        <w:jc w:val="left"/>
      </w:pPr>
      <w:r>
        <w:t>Clerks printing expenses - £10.56</w:t>
      </w:r>
    </w:p>
    <w:p w14:paraId="5907ECF6" w14:textId="3D713775" w:rsidR="00C842E6" w:rsidRDefault="00C842E6" w:rsidP="00C842E6">
      <w:pPr>
        <w:pStyle w:val="MinutesTitle"/>
        <w:numPr>
          <w:ilvl w:val="2"/>
          <w:numId w:val="35"/>
        </w:numPr>
        <w:jc w:val="left"/>
      </w:pPr>
      <w:r>
        <w:t>NSDC Dog Bin emptying - £64.20</w:t>
      </w:r>
    </w:p>
    <w:p w14:paraId="589FB1B8" w14:textId="77777777" w:rsidR="00F74374" w:rsidRDefault="00F74374" w:rsidP="00F74374">
      <w:pPr>
        <w:pStyle w:val="MinutesTitle"/>
        <w:ind w:left="2160"/>
        <w:jc w:val="left"/>
      </w:pPr>
    </w:p>
    <w:p w14:paraId="0C5238C1" w14:textId="3DA49AD5" w:rsidR="00F74374" w:rsidRDefault="00F74374" w:rsidP="00F74374">
      <w:pPr>
        <w:pStyle w:val="MInutesbodytext"/>
        <w:ind w:left="720"/>
      </w:pPr>
      <w:r w:rsidRPr="00F74374">
        <w:rPr>
          <w:b/>
          <w:bCs/>
        </w:rPr>
        <w:t>RESOLVED:</w:t>
      </w:r>
      <w:r>
        <w:t xml:space="preserve"> To make </w:t>
      </w:r>
      <w:r w:rsidR="00C842E6">
        <w:t>all four</w:t>
      </w:r>
      <w:r>
        <w:t xml:space="preserve"> payments (proposed </w:t>
      </w:r>
      <w:r w:rsidR="00EA303E">
        <w:t>LH</w:t>
      </w:r>
      <w:r>
        <w:t xml:space="preserve">, seconded </w:t>
      </w:r>
      <w:r w:rsidR="00C842E6">
        <w:t>ME</w:t>
      </w:r>
      <w:r>
        <w:t xml:space="preserve"> carried unanimously, MM did not vote)</w:t>
      </w:r>
    </w:p>
    <w:p w14:paraId="04FE2874" w14:textId="77777777" w:rsidR="00F74374" w:rsidRDefault="00F74374" w:rsidP="00F74374">
      <w:pPr>
        <w:pStyle w:val="MInutesbodytext"/>
        <w:ind w:left="720"/>
      </w:pPr>
    </w:p>
    <w:p w14:paraId="04B15CCC" w14:textId="2341A779" w:rsidR="00283153" w:rsidRDefault="00283153" w:rsidP="00283153">
      <w:pPr>
        <w:pStyle w:val="MinutesTitle"/>
        <w:numPr>
          <w:ilvl w:val="0"/>
          <w:numId w:val="35"/>
        </w:numPr>
        <w:jc w:val="left"/>
      </w:pPr>
      <w:r w:rsidRPr="00B0449B">
        <w:t xml:space="preserve">To </w:t>
      </w:r>
      <w:r>
        <w:t>raise any other business which may need to be included on the agenda of the next meeting</w:t>
      </w:r>
    </w:p>
    <w:p w14:paraId="28C28AA0" w14:textId="553672A6" w:rsidR="00283153" w:rsidRDefault="00C842E6" w:rsidP="00F74374">
      <w:pPr>
        <w:pStyle w:val="MInutesbodytext"/>
        <w:ind w:left="720"/>
      </w:pPr>
      <w:r>
        <w:t>It was suggested that the crack in the wall at the cross roads be on the next agenda.</w:t>
      </w:r>
    </w:p>
    <w:p w14:paraId="1F580235" w14:textId="77777777" w:rsidR="00F74374" w:rsidRDefault="00F74374" w:rsidP="00F74374">
      <w:pPr>
        <w:pStyle w:val="MInutesbodytext"/>
        <w:ind w:left="720"/>
      </w:pPr>
    </w:p>
    <w:p w14:paraId="3872C290" w14:textId="41AF7F3F" w:rsidR="00283153" w:rsidRDefault="00283153" w:rsidP="00283153">
      <w:pPr>
        <w:pStyle w:val="MinutesTitle"/>
        <w:numPr>
          <w:ilvl w:val="0"/>
          <w:numId w:val="35"/>
        </w:numPr>
        <w:jc w:val="left"/>
      </w:pPr>
      <w:r>
        <w:t xml:space="preserve">To </w:t>
      </w:r>
      <w:r w:rsidRPr="00B0449B">
        <w:t xml:space="preserve">note the date of the next meeting </w:t>
      </w:r>
    </w:p>
    <w:p w14:paraId="4D3E401A" w14:textId="3A888314" w:rsidR="004B7A1F" w:rsidRDefault="00F74374" w:rsidP="006111E4">
      <w:pPr>
        <w:pStyle w:val="MInutesbodytext"/>
        <w:ind w:firstLine="709"/>
      </w:pPr>
      <w:r>
        <w:t xml:space="preserve">The next meeting will be </w:t>
      </w:r>
      <w:r w:rsidR="00C842E6">
        <w:t>7</w:t>
      </w:r>
      <w:r w:rsidR="00C842E6" w:rsidRPr="00C842E6">
        <w:rPr>
          <w:vertAlign w:val="superscript"/>
        </w:rPr>
        <w:t>th</w:t>
      </w:r>
      <w:r w:rsidR="00C842E6">
        <w:t xml:space="preserve"> December</w:t>
      </w:r>
      <w:r>
        <w:t xml:space="preserve"> 2021 at 7.30pm in the village hall. </w:t>
      </w:r>
    </w:p>
    <w:p w14:paraId="368128FE" w14:textId="2624C360" w:rsidR="00F74374" w:rsidRDefault="00F74374" w:rsidP="006111E4">
      <w:pPr>
        <w:pStyle w:val="MInutesbodytext"/>
        <w:ind w:left="709"/>
      </w:pPr>
      <w:r>
        <w:t>The meeting closed at 20:</w:t>
      </w:r>
      <w:r w:rsidR="00C842E6">
        <w:t>09</w:t>
      </w:r>
    </w:p>
    <w:p w14:paraId="72F87925" w14:textId="414C74E1" w:rsidR="00F74374" w:rsidRDefault="00F74374" w:rsidP="006356EE">
      <w:pPr>
        <w:pStyle w:val="MInutesbodytext"/>
      </w:pPr>
    </w:p>
    <w:sectPr w:rsidR="00F74374" w:rsidSect="005B2972">
      <w:headerReference w:type="even" r:id="rId8"/>
      <w:headerReference w:type="default" r:id="rId9"/>
      <w:footerReference w:type="even" r:id="rId10"/>
      <w:footerReference w:type="default" r:id="rId11"/>
      <w:headerReference w:type="first" r:id="rId12"/>
      <w:footerReference w:type="first" r:id="rId13"/>
      <w:pgSz w:w="11906" w:h="16838"/>
      <w:pgMar w:top="709" w:right="1134" w:bottom="426"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2EB15" w14:textId="77777777" w:rsidR="002A76BA" w:rsidRDefault="002A76BA" w:rsidP="00D85DA0">
      <w:r>
        <w:separator/>
      </w:r>
    </w:p>
  </w:endnote>
  <w:endnote w:type="continuationSeparator" w:id="0">
    <w:p w14:paraId="4B1B6206" w14:textId="77777777" w:rsidR="002A76BA" w:rsidRDefault="002A76BA"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2AFF" w:usb1="4000ACF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8FFED1" w14:textId="77777777" w:rsidR="002A76BA" w:rsidRDefault="002A76BA" w:rsidP="00D85DA0">
      <w:r>
        <w:separator/>
      </w:r>
    </w:p>
  </w:footnote>
  <w:footnote w:type="continuationSeparator" w:id="0">
    <w:p w14:paraId="71A4A17F" w14:textId="77777777" w:rsidR="002A76BA" w:rsidRDefault="002A76BA"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25B18677"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268038BB"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4BA57620"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F6498C"/>
    <w:multiLevelType w:val="hybridMultilevel"/>
    <w:tmpl w:val="6568B6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3"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3"/>
  </w:num>
  <w:num w:numId="19">
    <w:abstractNumId w:val="21"/>
  </w:num>
  <w:num w:numId="20">
    <w:abstractNumId w:val="24"/>
  </w:num>
  <w:num w:numId="21">
    <w:abstractNumId w:val="33"/>
  </w:num>
  <w:num w:numId="22">
    <w:abstractNumId w:val="18"/>
  </w:num>
  <w:num w:numId="23">
    <w:abstractNumId w:val="19"/>
  </w:num>
  <w:num w:numId="24">
    <w:abstractNumId w:val="26"/>
  </w:num>
  <w:num w:numId="25">
    <w:abstractNumId w:val="25"/>
  </w:num>
  <w:num w:numId="26">
    <w:abstractNumId w:val="29"/>
  </w:num>
  <w:num w:numId="27">
    <w:abstractNumId w:val="15"/>
  </w:num>
  <w:num w:numId="28">
    <w:abstractNumId w:val="30"/>
  </w:num>
  <w:num w:numId="29">
    <w:abstractNumId w:val="22"/>
  </w:num>
  <w:num w:numId="30">
    <w:abstractNumId w:val="31"/>
  </w:num>
  <w:num w:numId="31">
    <w:abstractNumId w:val="32"/>
  </w:num>
  <w:num w:numId="32">
    <w:abstractNumId w:val="32"/>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32"/>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27"/>
  </w:num>
  <w:num w:numId="35">
    <w:abstractNumId w:val="2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33C22"/>
    <w:rsid w:val="0005426E"/>
    <w:rsid w:val="0006084C"/>
    <w:rsid w:val="00065640"/>
    <w:rsid w:val="00073E30"/>
    <w:rsid w:val="000852BD"/>
    <w:rsid w:val="00091296"/>
    <w:rsid w:val="00094517"/>
    <w:rsid w:val="000A4FCE"/>
    <w:rsid w:val="000A5D80"/>
    <w:rsid w:val="000B02E6"/>
    <w:rsid w:val="000C20BD"/>
    <w:rsid w:val="000C3E1A"/>
    <w:rsid w:val="000E3BF7"/>
    <w:rsid w:val="000E3FD5"/>
    <w:rsid w:val="000E49CD"/>
    <w:rsid w:val="00110E77"/>
    <w:rsid w:val="001212E5"/>
    <w:rsid w:val="0013598F"/>
    <w:rsid w:val="0016530D"/>
    <w:rsid w:val="001705F2"/>
    <w:rsid w:val="00190176"/>
    <w:rsid w:val="001950D4"/>
    <w:rsid w:val="001961CD"/>
    <w:rsid w:val="001B0708"/>
    <w:rsid w:val="001B4A32"/>
    <w:rsid w:val="001C173C"/>
    <w:rsid w:val="001D77EE"/>
    <w:rsid w:val="00215E88"/>
    <w:rsid w:val="00253E42"/>
    <w:rsid w:val="00255A0D"/>
    <w:rsid w:val="00257070"/>
    <w:rsid w:val="0026289B"/>
    <w:rsid w:val="002745CD"/>
    <w:rsid w:val="0028222A"/>
    <w:rsid w:val="00283153"/>
    <w:rsid w:val="00283695"/>
    <w:rsid w:val="00285796"/>
    <w:rsid w:val="00293154"/>
    <w:rsid w:val="002A76BA"/>
    <w:rsid w:val="002B49DC"/>
    <w:rsid w:val="002C5510"/>
    <w:rsid w:val="002D435C"/>
    <w:rsid w:val="002F77F2"/>
    <w:rsid w:val="00333456"/>
    <w:rsid w:val="00335A33"/>
    <w:rsid w:val="003575A2"/>
    <w:rsid w:val="00366C15"/>
    <w:rsid w:val="003674E2"/>
    <w:rsid w:val="0037105D"/>
    <w:rsid w:val="00384A75"/>
    <w:rsid w:val="003A3226"/>
    <w:rsid w:val="003A4FF7"/>
    <w:rsid w:val="003B0937"/>
    <w:rsid w:val="003B7E1B"/>
    <w:rsid w:val="003D27A5"/>
    <w:rsid w:val="003D28D4"/>
    <w:rsid w:val="003F2222"/>
    <w:rsid w:val="004061D6"/>
    <w:rsid w:val="00413206"/>
    <w:rsid w:val="00413B1B"/>
    <w:rsid w:val="00415FA9"/>
    <w:rsid w:val="00452D75"/>
    <w:rsid w:val="00486C83"/>
    <w:rsid w:val="00487375"/>
    <w:rsid w:val="004B3F9C"/>
    <w:rsid w:val="004B66CB"/>
    <w:rsid w:val="004B72F2"/>
    <w:rsid w:val="004B7A1F"/>
    <w:rsid w:val="004F1B60"/>
    <w:rsid w:val="00500FFF"/>
    <w:rsid w:val="005040B9"/>
    <w:rsid w:val="00506E44"/>
    <w:rsid w:val="00516872"/>
    <w:rsid w:val="00561764"/>
    <w:rsid w:val="00563FEF"/>
    <w:rsid w:val="00577F2B"/>
    <w:rsid w:val="005826CB"/>
    <w:rsid w:val="005932AE"/>
    <w:rsid w:val="005949A4"/>
    <w:rsid w:val="0059763A"/>
    <w:rsid w:val="005976D7"/>
    <w:rsid w:val="005A24B2"/>
    <w:rsid w:val="005B2972"/>
    <w:rsid w:val="005C3061"/>
    <w:rsid w:val="005F6ABA"/>
    <w:rsid w:val="006107FD"/>
    <w:rsid w:val="006111E4"/>
    <w:rsid w:val="0062279E"/>
    <w:rsid w:val="00630B85"/>
    <w:rsid w:val="0063379E"/>
    <w:rsid w:val="006356EE"/>
    <w:rsid w:val="00655BDB"/>
    <w:rsid w:val="00681643"/>
    <w:rsid w:val="00693F82"/>
    <w:rsid w:val="006C2BFD"/>
    <w:rsid w:val="00707BC0"/>
    <w:rsid w:val="007102B2"/>
    <w:rsid w:val="00772E0C"/>
    <w:rsid w:val="00785155"/>
    <w:rsid w:val="007A2064"/>
    <w:rsid w:val="007A3D46"/>
    <w:rsid w:val="007D0ED4"/>
    <w:rsid w:val="007D18F3"/>
    <w:rsid w:val="007F0135"/>
    <w:rsid w:val="00802696"/>
    <w:rsid w:val="00812E9E"/>
    <w:rsid w:val="00814C1A"/>
    <w:rsid w:val="00824F03"/>
    <w:rsid w:val="00835B64"/>
    <w:rsid w:val="008377DA"/>
    <w:rsid w:val="00842E19"/>
    <w:rsid w:val="00851D98"/>
    <w:rsid w:val="00862A00"/>
    <w:rsid w:val="00870D8B"/>
    <w:rsid w:val="00873CA5"/>
    <w:rsid w:val="008B6D20"/>
    <w:rsid w:val="00901CE0"/>
    <w:rsid w:val="00902C04"/>
    <w:rsid w:val="00907D12"/>
    <w:rsid w:val="00952B30"/>
    <w:rsid w:val="009546E4"/>
    <w:rsid w:val="0099425B"/>
    <w:rsid w:val="009B23E2"/>
    <w:rsid w:val="009B5703"/>
    <w:rsid w:val="009B6DAE"/>
    <w:rsid w:val="009E04F5"/>
    <w:rsid w:val="009F22A7"/>
    <w:rsid w:val="00A158EC"/>
    <w:rsid w:val="00A242F4"/>
    <w:rsid w:val="00A30ECA"/>
    <w:rsid w:val="00A4153D"/>
    <w:rsid w:val="00A47276"/>
    <w:rsid w:val="00A503E8"/>
    <w:rsid w:val="00A62F42"/>
    <w:rsid w:val="00A86222"/>
    <w:rsid w:val="00AA682F"/>
    <w:rsid w:val="00AB2F3C"/>
    <w:rsid w:val="00AB4C59"/>
    <w:rsid w:val="00AF52A3"/>
    <w:rsid w:val="00AF5B7F"/>
    <w:rsid w:val="00B0449B"/>
    <w:rsid w:val="00B4031C"/>
    <w:rsid w:val="00B4229F"/>
    <w:rsid w:val="00B57A02"/>
    <w:rsid w:val="00BA51CF"/>
    <w:rsid w:val="00BB3199"/>
    <w:rsid w:val="00BB79EE"/>
    <w:rsid w:val="00BD54E6"/>
    <w:rsid w:val="00BD5588"/>
    <w:rsid w:val="00BE71CF"/>
    <w:rsid w:val="00BF1000"/>
    <w:rsid w:val="00BF235C"/>
    <w:rsid w:val="00C0232A"/>
    <w:rsid w:val="00C12673"/>
    <w:rsid w:val="00C12B67"/>
    <w:rsid w:val="00C177E2"/>
    <w:rsid w:val="00C34384"/>
    <w:rsid w:val="00C41280"/>
    <w:rsid w:val="00C842E6"/>
    <w:rsid w:val="00CC3F1F"/>
    <w:rsid w:val="00CD6460"/>
    <w:rsid w:val="00D11427"/>
    <w:rsid w:val="00D24DE1"/>
    <w:rsid w:val="00D40D46"/>
    <w:rsid w:val="00D41580"/>
    <w:rsid w:val="00D42366"/>
    <w:rsid w:val="00D423DF"/>
    <w:rsid w:val="00D62F38"/>
    <w:rsid w:val="00D85DA0"/>
    <w:rsid w:val="00DA527D"/>
    <w:rsid w:val="00DA60A7"/>
    <w:rsid w:val="00DC4ADA"/>
    <w:rsid w:val="00DC67C2"/>
    <w:rsid w:val="00DD5C37"/>
    <w:rsid w:val="00DD79C8"/>
    <w:rsid w:val="00E02BB0"/>
    <w:rsid w:val="00E4383E"/>
    <w:rsid w:val="00E52D1B"/>
    <w:rsid w:val="00E560C4"/>
    <w:rsid w:val="00E5743A"/>
    <w:rsid w:val="00E84DAC"/>
    <w:rsid w:val="00E92AE8"/>
    <w:rsid w:val="00E9441D"/>
    <w:rsid w:val="00E9618B"/>
    <w:rsid w:val="00EA303E"/>
    <w:rsid w:val="00EA600B"/>
    <w:rsid w:val="00EC11C7"/>
    <w:rsid w:val="00EE1943"/>
    <w:rsid w:val="00EE27B5"/>
    <w:rsid w:val="00EE7500"/>
    <w:rsid w:val="00F04603"/>
    <w:rsid w:val="00F112EB"/>
    <w:rsid w:val="00F12A79"/>
    <w:rsid w:val="00F1501B"/>
    <w:rsid w:val="00F41168"/>
    <w:rsid w:val="00F74374"/>
    <w:rsid w:val="00F751B9"/>
    <w:rsid w:val="00F75EEB"/>
    <w:rsid w:val="00F82481"/>
    <w:rsid w:val="00FA7071"/>
    <w:rsid w:val="00FB5E9E"/>
    <w:rsid w:val="00FE4ED1"/>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CE8EF-EC99-4FEF-B9DB-0C7296D3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5</cp:revision>
  <cp:lastPrinted>2021-12-07T14:57:00Z</cp:lastPrinted>
  <dcterms:created xsi:type="dcterms:W3CDTF">2021-11-09T16:51:00Z</dcterms:created>
  <dcterms:modified xsi:type="dcterms:W3CDTF">2021-12-07T14:58:00Z</dcterms:modified>
</cp:coreProperties>
</file>