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26E258" w14:textId="77777777" w:rsidR="004B7A1F" w:rsidRPr="00842E19" w:rsidRDefault="00516872" w:rsidP="00333456">
      <w:pPr>
        <w:pStyle w:val="Heading1"/>
      </w:pPr>
      <w:r w:rsidRPr="00842E19">
        <w:t>Carlton on Trent Parish Council</w:t>
      </w:r>
      <w:bookmarkStart w:id="0" w:name="_GoBack"/>
      <w:bookmarkEnd w:id="0"/>
    </w:p>
    <w:p w14:paraId="69C61BDD" w14:textId="3F9EE8DF" w:rsidR="004B7A1F" w:rsidRPr="00842E19" w:rsidRDefault="00516872" w:rsidP="00842E19">
      <w:pPr>
        <w:pStyle w:val="Heading1"/>
      </w:pPr>
      <w:r w:rsidRPr="00842E19">
        <w:t>Minutes of the virtual meeting held</w:t>
      </w:r>
    </w:p>
    <w:p w14:paraId="3E498674" w14:textId="7BAD45DB" w:rsidR="004B7A1F" w:rsidRPr="00B0449B" w:rsidRDefault="00516872" w:rsidP="00FE738E">
      <w:pPr>
        <w:pStyle w:val="Heading1"/>
      </w:pPr>
      <w:r w:rsidRPr="00842E19">
        <w:t xml:space="preserve">on Tuesday </w:t>
      </w:r>
      <w:r w:rsidR="001212E5">
        <w:t>2</w:t>
      </w:r>
      <w:r w:rsidR="001212E5" w:rsidRPr="001212E5">
        <w:rPr>
          <w:vertAlign w:val="superscript"/>
        </w:rPr>
        <w:t>nd</w:t>
      </w:r>
      <w:r w:rsidR="001212E5">
        <w:t xml:space="preserve"> Feb</w:t>
      </w:r>
      <w:r w:rsidR="00873CA5">
        <w:t>r</w:t>
      </w:r>
      <w:r w:rsidR="00FE738E">
        <w:t>uary 2021</w:t>
      </w:r>
    </w:p>
    <w:p w14:paraId="25B7D574" w14:textId="77777777" w:rsidR="004B7A1F" w:rsidRPr="00842E19" w:rsidRDefault="00516872" w:rsidP="00842E19">
      <w:pPr>
        <w:pStyle w:val="Heading2"/>
      </w:pPr>
      <w:r w:rsidRPr="00842E19">
        <w:t xml:space="preserve">Participating: </w:t>
      </w:r>
    </w:p>
    <w:p w14:paraId="348E0A49" w14:textId="77777777" w:rsidR="0059763A" w:rsidRDefault="0059763A" w:rsidP="00B0449B"/>
    <w:p w14:paraId="57C40DF1" w14:textId="2F7FB8C1" w:rsidR="004B7A1F" w:rsidRPr="00B0449B" w:rsidRDefault="00516872" w:rsidP="00BA51CF">
      <w:pPr>
        <w:pStyle w:val="MInutesbodytext"/>
      </w:pPr>
      <w:r w:rsidRPr="00842E19">
        <w:t xml:space="preserve">Cllr, L Hopkins (Chair), Cllr M </w:t>
      </w:r>
      <w:proofErr w:type="spellStart"/>
      <w:r w:rsidRPr="00842E19">
        <w:t>Eley</w:t>
      </w:r>
      <w:proofErr w:type="spellEnd"/>
      <w:r w:rsidRPr="00842E19">
        <w:t xml:space="preserve">, Cllr M Hopkins, Cllr M Martin, Cllr </w:t>
      </w:r>
      <w:r w:rsidR="003A4FF7">
        <w:t>M Rawson</w:t>
      </w:r>
      <w:r w:rsidRPr="00842E19">
        <w:t xml:space="preserve">, </w:t>
      </w:r>
      <w:r w:rsidR="009B6DAE">
        <w:t>Cllr D Wells-Pope</w:t>
      </w:r>
      <w:r w:rsidR="00FB5E9E">
        <w:t>,</w:t>
      </w:r>
      <w:r w:rsidR="009B6DAE">
        <w:t xml:space="preserve"> </w:t>
      </w:r>
      <w:r w:rsidRPr="00842E19">
        <w:t xml:space="preserve">Cllr R </w:t>
      </w:r>
      <w:proofErr w:type="spellStart"/>
      <w:r w:rsidRPr="00842E19">
        <w:t>Whate</w:t>
      </w:r>
      <w:proofErr w:type="spellEnd"/>
      <w:r w:rsidR="001212E5">
        <w:t xml:space="preserve">, </w:t>
      </w:r>
      <w:proofErr w:type="spellStart"/>
      <w:r w:rsidR="001212E5">
        <w:t>DCllr</w:t>
      </w:r>
      <w:proofErr w:type="spellEnd"/>
      <w:r w:rsidR="001212E5">
        <w:t xml:space="preserve"> S Michael and</w:t>
      </w:r>
      <w:r w:rsidRPr="00842E19">
        <w:t xml:space="preserve"> T Grimes (Clerk</w:t>
      </w:r>
      <w:r w:rsidR="00FE738E">
        <w:t>)</w:t>
      </w:r>
    </w:p>
    <w:p w14:paraId="1757CE84" w14:textId="77777777" w:rsidR="004B7A1F" w:rsidRPr="00B0449B" w:rsidRDefault="004B7A1F" w:rsidP="00B0449B"/>
    <w:p w14:paraId="1E9A4A03" w14:textId="77777777" w:rsidR="004B7A1F" w:rsidRPr="00B0449B" w:rsidRDefault="00516872" w:rsidP="00CC3F1F">
      <w:pPr>
        <w:pStyle w:val="Heading3"/>
        <w:numPr>
          <w:ilvl w:val="0"/>
          <w:numId w:val="14"/>
        </w:numPr>
      </w:pPr>
      <w:r w:rsidRPr="00B0449B">
        <w:t>To consider any apologies for non-participation</w:t>
      </w:r>
    </w:p>
    <w:p w14:paraId="20162770" w14:textId="1260F9A0" w:rsidR="004B7A1F" w:rsidRPr="00B0449B" w:rsidRDefault="00FE738E" w:rsidP="00CC3F1F">
      <w:pPr>
        <w:pStyle w:val="MInutesbodytext"/>
      </w:pPr>
      <w:proofErr w:type="spellStart"/>
      <w:r w:rsidRPr="00B0449B">
        <w:t>CCllr</w:t>
      </w:r>
      <w:proofErr w:type="spellEnd"/>
      <w:r w:rsidRPr="00B0449B">
        <w:t xml:space="preserve"> BL </w:t>
      </w:r>
      <w:r w:rsidR="00516872" w:rsidRPr="00B0449B">
        <w:t>w</w:t>
      </w:r>
      <w:r w:rsidR="001212E5">
        <w:t>as</w:t>
      </w:r>
      <w:r w:rsidR="00516872" w:rsidRPr="00B0449B">
        <w:t xml:space="preserve"> unable to attend</w:t>
      </w:r>
      <w:r>
        <w:t>.</w:t>
      </w:r>
    </w:p>
    <w:p w14:paraId="0CF3BF12" w14:textId="3BFDAEB4" w:rsidR="004B7A1F" w:rsidRDefault="004B7A1F" w:rsidP="00B0449B"/>
    <w:p w14:paraId="7DF5BEAC" w14:textId="77777777" w:rsidR="004B7A1F" w:rsidRPr="00B0449B" w:rsidRDefault="00516872" w:rsidP="00CC3F1F">
      <w:pPr>
        <w:pStyle w:val="Heading3"/>
        <w:numPr>
          <w:ilvl w:val="0"/>
          <w:numId w:val="14"/>
        </w:numPr>
      </w:pPr>
      <w:r w:rsidRPr="00B0449B">
        <w:t>To receive any declarations of interest in items on the agenda</w:t>
      </w:r>
    </w:p>
    <w:p w14:paraId="762A1606" w14:textId="77777777" w:rsidR="001212E5" w:rsidRDefault="00516872" w:rsidP="00CC3F1F">
      <w:pPr>
        <w:pStyle w:val="MInutesbodytext"/>
      </w:pPr>
      <w:r w:rsidRPr="00B0449B">
        <w:t xml:space="preserve">MM declared an interest in </w:t>
      </w:r>
      <w:r w:rsidR="001212E5">
        <w:t>all</w:t>
      </w:r>
      <w:r w:rsidR="00413B1B">
        <w:t xml:space="preserve"> payments </w:t>
      </w:r>
      <w:r w:rsidR="001212E5">
        <w:t>and the grant application from the village hall</w:t>
      </w:r>
      <w:r w:rsidR="00413B1B">
        <w:t>.</w:t>
      </w:r>
    </w:p>
    <w:p w14:paraId="57A0C1F9" w14:textId="21AA3FC7" w:rsidR="004B7A1F" w:rsidRPr="00B0449B" w:rsidRDefault="001212E5" w:rsidP="00CC3F1F">
      <w:pPr>
        <w:pStyle w:val="MInutesbodytext"/>
      </w:pPr>
      <w:r>
        <w:t>ME declared an interest in the private status of the Farmstead.</w:t>
      </w:r>
      <w:r w:rsidR="00413B1B">
        <w:t xml:space="preserve"> </w:t>
      </w:r>
    </w:p>
    <w:p w14:paraId="4D3E401A" w14:textId="77777777" w:rsidR="004B7A1F" w:rsidRPr="00B0449B" w:rsidRDefault="004B7A1F" w:rsidP="00B0449B"/>
    <w:p w14:paraId="682E0CB2" w14:textId="32BBFC13" w:rsidR="004B7A1F" w:rsidRPr="00B0449B" w:rsidRDefault="00516872" w:rsidP="00FE738E">
      <w:pPr>
        <w:pStyle w:val="Heading3"/>
        <w:numPr>
          <w:ilvl w:val="0"/>
          <w:numId w:val="14"/>
        </w:numPr>
      </w:pPr>
      <w:r w:rsidRPr="00B0449B">
        <w:t xml:space="preserve">To accept the minutes of the Parish Council meeting held Tuesday </w:t>
      </w:r>
      <w:r w:rsidR="001212E5">
        <w:t>5</w:t>
      </w:r>
      <w:r w:rsidR="001212E5" w:rsidRPr="001212E5">
        <w:rPr>
          <w:vertAlign w:val="superscript"/>
        </w:rPr>
        <w:t>th</w:t>
      </w:r>
      <w:r w:rsidR="001212E5">
        <w:t xml:space="preserve"> January 2021</w:t>
      </w:r>
      <w:r w:rsidR="00FE738E">
        <w:t xml:space="preserve"> </w:t>
      </w:r>
      <w:r w:rsidRPr="00B0449B">
        <w:t xml:space="preserve">via Zoom </w:t>
      </w:r>
    </w:p>
    <w:p w14:paraId="621EEFDB" w14:textId="57E49540" w:rsidR="00413B1B" w:rsidRPr="00B0449B" w:rsidRDefault="00516872" w:rsidP="00CC3F1F">
      <w:pPr>
        <w:pStyle w:val="MInutesbodytext"/>
      </w:pPr>
      <w:r w:rsidRPr="00B0449B">
        <w:t>The minutes were accepted as a true record.</w:t>
      </w:r>
    </w:p>
    <w:p w14:paraId="5D2C2B93" w14:textId="77777777" w:rsidR="00577F2B" w:rsidRPr="00577F2B" w:rsidRDefault="00577F2B" w:rsidP="00577F2B"/>
    <w:p w14:paraId="720B5452" w14:textId="53B2E674" w:rsidR="004B7A1F" w:rsidRPr="00B0449B" w:rsidRDefault="00BA51CF" w:rsidP="00CC3F1F">
      <w:pPr>
        <w:pStyle w:val="Heading3"/>
        <w:numPr>
          <w:ilvl w:val="0"/>
          <w:numId w:val="14"/>
        </w:numPr>
      </w:pPr>
      <w:r w:rsidRPr="00B0449B">
        <w:t>10-minute</w:t>
      </w:r>
      <w:r w:rsidR="00516872" w:rsidRPr="00B0449B">
        <w:t xml:space="preserve"> open forum to receive questions and comments from members of the public</w:t>
      </w:r>
    </w:p>
    <w:p w14:paraId="29FCDC3D" w14:textId="404EA04E" w:rsidR="00FE738E" w:rsidRDefault="001212E5" w:rsidP="00814C1A">
      <w:pPr>
        <w:pStyle w:val="Heading4"/>
        <w:numPr>
          <w:ilvl w:val="1"/>
          <w:numId w:val="14"/>
        </w:numPr>
      </w:pPr>
      <w:r>
        <w:t>To include the private status of the Farmstea</w:t>
      </w:r>
      <w:r w:rsidR="00814C1A">
        <w:t>d</w:t>
      </w:r>
    </w:p>
    <w:p w14:paraId="2368A53B" w14:textId="6C064D45" w:rsidR="00814C1A" w:rsidRDefault="00814C1A" w:rsidP="00814C1A">
      <w:pPr>
        <w:pStyle w:val="MInutesbodytext"/>
      </w:pPr>
      <w:r>
        <w:t xml:space="preserve">LH reported that a resident of the Farmstead had asked if the Parish Council would send out a newsletter asking people not to walk round the Farmstead because it is a private estate. The clerk reported a Google search had revealed that whilst the highway may be privately maintained it does not necessarily mean that it is private land prohibiting public access. The clerk had tried to ascertain from Highways whether the estate had private status but they could only confirm the road was unadopted and advised that legal advice be sought for a definitive answer. It was noted that a public footpath crosses the land and walkers may have strayed due to poor signage or simply being inquisitive about the new development. </w:t>
      </w:r>
      <w:r w:rsidR="009B5703">
        <w:t>It was felt that a newsletter could not be sent without knowing the status of the land but b</w:t>
      </w:r>
      <w:r>
        <w:t>eing outside of the council’s powers</w:t>
      </w:r>
      <w:r w:rsidR="009B5703">
        <w:t xml:space="preserve"> this was not an expense that could be incurred. </w:t>
      </w:r>
      <w:r>
        <w:t xml:space="preserve">LH </w:t>
      </w:r>
      <w:r w:rsidR="009B5703">
        <w:t>offered to respond to the resident</w:t>
      </w:r>
      <w:r>
        <w:t xml:space="preserve"> </w:t>
      </w:r>
      <w:r w:rsidR="009B5703">
        <w:t>summarising the council’s position.</w:t>
      </w:r>
    </w:p>
    <w:p w14:paraId="48CF2F73" w14:textId="4F5C3175" w:rsidR="009B5703" w:rsidRDefault="009B5703" w:rsidP="00814C1A">
      <w:pPr>
        <w:pStyle w:val="MInutesbodytext"/>
      </w:pPr>
    </w:p>
    <w:p w14:paraId="1EE237D0" w14:textId="1260025C" w:rsidR="009B5703" w:rsidRDefault="009B5703" w:rsidP="00814C1A">
      <w:pPr>
        <w:pStyle w:val="MInutesbodytext"/>
      </w:pPr>
      <w:r>
        <w:t xml:space="preserve">MM reported that a resident had asked if the council would support those at the South end of the village by contacting Severn Trent. In the recent floods the pumping station had once again been unable to cope. The matter had been reported on each occasion and Severn Trent staff said that the </w:t>
      </w:r>
      <w:r w:rsidR="007D0ED4">
        <w:t>pumping station</w:t>
      </w:r>
      <w:r>
        <w:t xml:space="preserve"> was under review. It was agreed that the clerk should pick up previous conversations to ask for the findings and outcome of said review. SM suggested that BL be copied in on emails.</w:t>
      </w:r>
    </w:p>
    <w:p w14:paraId="5F4113D1" w14:textId="5EA22040" w:rsidR="009B5703" w:rsidRDefault="009B5703" w:rsidP="00814C1A">
      <w:pPr>
        <w:pStyle w:val="MInutesbodytext"/>
      </w:pPr>
    </w:p>
    <w:p w14:paraId="3D1A2E1C" w14:textId="3EB676CA" w:rsidR="00FE738E" w:rsidRDefault="009B5703" w:rsidP="009B5703">
      <w:pPr>
        <w:pStyle w:val="MInutesbodytext"/>
      </w:pPr>
      <w:r>
        <w:t xml:space="preserve">RW reported that there had been issues with flooding due to blocked drains in </w:t>
      </w:r>
      <w:r w:rsidR="00215E88">
        <w:t>Church Lane</w:t>
      </w:r>
      <w:r>
        <w:t xml:space="preserve"> again. The clerk </w:t>
      </w:r>
      <w:r w:rsidR="007D0ED4">
        <w:t xml:space="preserve">confirmed </w:t>
      </w:r>
      <w:r>
        <w:t>that this had been reported after the last meeting so it was agreed RW should report the matter via the Notts CC website to raise the urgency of the response.</w:t>
      </w:r>
    </w:p>
    <w:p w14:paraId="6413C691" w14:textId="65B5A4D4" w:rsidR="009B5703" w:rsidRDefault="009B5703" w:rsidP="009B5703">
      <w:pPr>
        <w:pStyle w:val="MInutesbodytext"/>
      </w:pPr>
    </w:p>
    <w:p w14:paraId="04815866" w14:textId="4C9B87B3" w:rsidR="009B5703" w:rsidRDefault="009B5703" w:rsidP="009B5703">
      <w:pPr>
        <w:pStyle w:val="MInutesbodytext"/>
      </w:pPr>
      <w:r>
        <w:t xml:space="preserve">RW also reported that a resident had requested a raised kerb to </w:t>
      </w:r>
      <w:r w:rsidR="000852BD">
        <w:t>prevent churning up the</w:t>
      </w:r>
      <w:r>
        <w:t xml:space="preserve"> grass verge in Church Lane caused by cars parking on it. It was noted that this had been raised with Highways a number of times in the past and had been refused.</w:t>
      </w:r>
    </w:p>
    <w:p w14:paraId="21802AE4" w14:textId="4CFA2459" w:rsidR="009B5703" w:rsidRDefault="009B5703" w:rsidP="009B5703">
      <w:pPr>
        <w:pStyle w:val="MInutesbodytext"/>
      </w:pPr>
    </w:p>
    <w:p w14:paraId="33515B06" w14:textId="3BC0F1EC" w:rsidR="009B5703" w:rsidRDefault="009B5703" w:rsidP="009B5703">
      <w:pPr>
        <w:pStyle w:val="MInutesbodytext"/>
      </w:pPr>
      <w:r>
        <w:t>RW reported that she had been approached by residents about the parking opposite the telephone box</w:t>
      </w:r>
      <w:r w:rsidR="000852BD">
        <w:t>;</w:t>
      </w:r>
      <w:r>
        <w:t xml:space="preserve"> a large van repeatedly park</w:t>
      </w:r>
      <w:r w:rsidR="000B02E6">
        <w:t>s</w:t>
      </w:r>
      <w:r>
        <w:t xml:space="preserve"> </w:t>
      </w:r>
      <w:r w:rsidR="000B02E6">
        <w:t xml:space="preserve">right across the pavement completely blocking access for walkers and a number of cars straddle the pavement leaving insufficient access for buggies, mobility scooters and guide dogs. It was suggested that this be reported to the PCSO but Cllr SM said that they tend to give priority to road safety </w:t>
      </w:r>
      <w:r w:rsidR="000852BD">
        <w:t>over</w:t>
      </w:r>
      <w:r w:rsidR="000B02E6">
        <w:t xml:space="preserve"> pavement safety when there is insufficient road width to achieve both. It was also suggested that the council postcards be used</w:t>
      </w:r>
      <w:r w:rsidR="000852BD">
        <w:t>,</w:t>
      </w:r>
      <w:r w:rsidR="000B02E6">
        <w:t xml:space="preserve"> but agreed that LH would try to find out who the vehicles belonged to and speak to the owners before resorting to </w:t>
      </w:r>
      <w:r w:rsidR="000852BD">
        <w:t xml:space="preserve">inconsiderate parking </w:t>
      </w:r>
      <w:r w:rsidR="000B02E6">
        <w:t>cards.</w:t>
      </w:r>
    </w:p>
    <w:p w14:paraId="42F677D2" w14:textId="77777777" w:rsidR="000B02E6" w:rsidRPr="00B0449B" w:rsidRDefault="000B02E6" w:rsidP="009B5703">
      <w:pPr>
        <w:pStyle w:val="MInutesbodytext"/>
      </w:pPr>
    </w:p>
    <w:p w14:paraId="694C378D" w14:textId="77777777" w:rsidR="004B7A1F" w:rsidRPr="00B0449B" w:rsidRDefault="00516872" w:rsidP="00CC3F1F">
      <w:pPr>
        <w:pStyle w:val="Heading3"/>
        <w:numPr>
          <w:ilvl w:val="0"/>
          <w:numId w:val="14"/>
        </w:numPr>
      </w:pPr>
      <w:r w:rsidRPr="00B0449B">
        <w:t xml:space="preserve">To note the following matters arising from previous minutes </w:t>
      </w:r>
    </w:p>
    <w:p w14:paraId="24796794" w14:textId="3D58E50A" w:rsidR="00FE738E" w:rsidRDefault="00FE738E" w:rsidP="00FE738E">
      <w:pPr>
        <w:pStyle w:val="Heading4"/>
        <w:numPr>
          <w:ilvl w:val="1"/>
          <w:numId w:val="14"/>
        </w:numPr>
      </w:pPr>
      <w:r w:rsidRPr="00FE738E">
        <w:t>Notts CC Broadband Voucher Scheme</w:t>
      </w:r>
    </w:p>
    <w:p w14:paraId="16578C20" w14:textId="5B421E3F" w:rsidR="00FE738E" w:rsidRPr="00FE738E" w:rsidRDefault="00FE738E" w:rsidP="00413206">
      <w:pPr>
        <w:pStyle w:val="MInutesbodytext"/>
      </w:pPr>
      <w:r>
        <w:t xml:space="preserve">MM reported that </w:t>
      </w:r>
      <w:r w:rsidR="000B02E6">
        <w:t>the application had been submitted. Openreach had responded to say that 22 properties in the village were already on a plan to get fibre to property so some names had been removed from the application because they appeared on the existing plan</w:t>
      </w:r>
      <w:r w:rsidR="000852BD">
        <w:t>. The application is now</w:t>
      </w:r>
      <w:r w:rsidR="000B02E6">
        <w:t xml:space="preserve"> being processed</w:t>
      </w:r>
      <w:r w:rsidR="000852BD">
        <w:t>.</w:t>
      </w:r>
    </w:p>
    <w:p w14:paraId="421D2858" w14:textId="796FAA22" w:rsidR="00FE738E" w:rsidRDefault="00FE738E" w:rsidP="00FE738E">
      <w:pPr>
        <w:pStyle w:val="Heading4"/>
        <w:numPr>
          <w:ilvl w:val="1"/>
          <w:numId w:val="14"/>
        </w:numPr>
      </w:pPr>
      <w:r w:rsidRPr="00FE738E">
        <w:t>Carlton Cares group</w:t>
      </w:r>
    </w:p>
    <w:p w14:paraId="4BDEDF0D" w14:textId="33C21C93" w:rsidR="001961CD" w:rsidRPr="001961CD" w:rsidRDefault="001961CD" w:rsidP="00413206">
      <w:pPr>
        <w:pStyle w:val="MInutesbodytext"/>
      </w:pPr>
      <w:r>
        <w:t xml:space="preserve">LH reported that the </w:t>
      </w:r>
      <w:r w:rsidR="000B02E6">
        <w:t>latest newsletter with bird seed and tissues had resulted in a number of calls and emails of thanks. The County were offering more funding but because the group had been frugal and still had funds left</w:t>
      </w:r>
      <w:r w:rsidR="000852BD">
        <w:t>,</w:t>
      </w:r>
      <w:r w:rsidR="000B02E6">
        <w:t xml:space="preserve"> they didn’t believe they would </w:t>
      </w:r>
      <w:r w:rsidR="000852BD">
        <w:t>be eligible to apply for</w:t>
      </w:r>
      <w:r w:rsidR="000B02E6">
        <w:t xml:space="preserve"> any more.</w:t>
      </w:r>
      <w:r>
        <w:t xml:space="preserve"> </w:t>
      </w:r>
    </w:p>
    <w:p w14:paraId="73A1940E" w14:textId="38F8B75E" w:rsidR="00FE738E" w:rsidRDefault="00FE738E" w:rsidP="00FE738E">
      <w:pPr>
        <w:pStyle w:val="Heading4"/>
        <w:numPr>
          <w:ilvl w:val="1"/>
          <w:numId w:val="14"/>
        </w:numPr>
      </w:pPr>
      <w:r w:rsidRPr="00FE738E">
        <w:t>CIL Money Bench</w:t>
      </w:r>
    </w:p>
    <w:p w14:paraId="389F5ABB" w14:textId="0383789D" w:rsidR="001961CD" w:rsidRPr="001961CD" w:rsidRDefault="001961CD" w:rsidP="00413206">
      <w:pPr>
        <w:pStyle w:val="MInutesbodytext"/>
      </w:pPr>
      <w:r>
        <w:t xml:space="preserve">The clerk reported that Mike Keeling had </w:t>
      </w:r>
      <w:r w:rsidR="000B02E6">
        <w:t xml:space="preserve">been unable to visit before leaving his post so </w:t>
      </w:r>
      <w:r w:rsidR="003674E2">
        <w:t xml:space="preserve">the matter had been passed to his replacement, who had not </w:t>
      </w:r>
      <w:r w:rsidR="000852BD">
        <w:t>done a site visit</w:t>
      </w:r>
      <w:r w:rsidR="003674E2">
        <w:t xml:space="preserve"> as yet.</w:t>
      </w:r>
    </w:p>
    <w:p w14:paraId="36B1CCD6" w14:textId="0F6905AD" w:rsidR="00FE738E" w:rsidRDefault="00FE738E" w:rsidP="00FE738E">
      <w:pPr>
        <w:pStyle w:val="Heading4"/>
        <w:numPr>
          <w:ilvl w:val="1"/>
          <w:numId w:val="14"/>
        </w:numPr>
      </w:pPr>
      <w:r w:rsidRPr="00FE738E">
        <w:t xml:space="preserve">Bell Lane </w:t>
      </w:r>
      <w:r w:rsidR="003674E2">
        <w:t>access</w:t>
      </w:r>
    </w:p>
    <w:p w14:paraId="796A5027" w14:textId="1F5CC474" w:rsidR="00413206" w:rsidRPr="00413206" w:rsidRDefault="00413206" w:rsidP="003674E2">
      <w:pPr>
        <w:pStyle w:val="MInutesbodytext"/>
      </w:pPr>
      <w:r>
        <w:t xml:space="preserve">The clerk reported that </w:t>
      </w:r>
      <w:r w:rsidR="003674E2">
        <w:t>the fire service had been out and successfully driven an appliance down to the Farmstead and their conclusion was that provided residents of Bell Lane parked sensibly, there was no problem in accessing The Farmstead.</w:t>
      </w:r>
    </w:p>
    <w:p w14:paraId="75C4B6B8" w14:textId="52387BCC" w:rsidR="004B7A1F" w:rsidRDefault="004B7A1F" w:rsidP="00B0449B"/>
    <w:p w14:paraId="16A2B159" w14:textId="77777777" w:rsidR="004B7A1F" w:rsidRPr="00B0449B" w:rsidRDefault="00516872" w:rsidP="00CC3F1F">
      <w:pPr>
        <w:pStyle w:val="Heading3"/>
        <w:numPr>
          <w:ilvl w:val="0"/>
          <w:numId w:val="14"/>
        </w:numPr>
      </w:pPr>
      <w:r w:rsidRPr="00B0449B">
        <w:t>To receive updates on any District and County Councillor matters</w:t>
      </w:r>
    </w:p>
    <w:p w14:paraId="721A1833" w14:textId="3A9E36DD" w:rsidR="001D77EE" w:rsidRDefault="003674E2" w:rsidP="00413206">
      <w:pPr>
        <w:pStyle w:val="MInutesbodytext"/>
      </w:pPr>
      <w:proofErr w:type="spellStart"/>
      <w:r>
        <w:t>DCllr</w:t>
      </w:r>
      <w:proofErr w:type="spellEnd"/>
      <w:r>
        <w:t xml:space="preserve"> </w:t>
      </w:r>
      <w:r w:rsidR="00630B85">
        <w:t xml:space="preserve">SM </w:t>
      </w:r>
      <w:r>
        <w:t xml:space="preserve">reported </w:t>
      </w:r>
      <w:r w:rsidR="001D77EE">
        <w:t>on the following:</w:t>
      </w:r>
    </w:p>
    <w:p w14:paraId="33EB9167" w14:textId="605F55E7" w:rsidR="00630B85" w:rsidRDefault="001D77EE" w:rsidP="001D77EE">
      <w:pPr>
        <w:pStyle w:val="MInutesbodytext"/>
        <w:numPr>
          <w:ilvl w:val="0"/>
          <w:numId w:val="30"/>
        </w:numPr>
      </w:pPr>
      <w:r>
        <w:t>T</w:t>
      </w:r>
      <w:r w:rsidR="003674E2">
        <w:t>he work of HART</w:t>
      </w:r>
      <w:r>
        <w:t xml:space="preserve"> (</w:t>
      </w:r>
      <w:r w:rsidRPr="001D77EE">
        <w:t xml:space="preserve">Humanitarian Assistance Response Team) </w:t>
      </w:r>
      <w:r>
        <w:t>including the services they have instigated and the number of actions undertaken.</w:t>
      </w:r>
    </w:p>
    <w:p w14:paraId="438B2CAD" w14:textId="77777777" w:rsidR="001D77EE" w:rsidRDefault="001D77EE" w:rsidP="001D77EE">
      <w:pPr>
        <w:pStyle w:val="MInutesbodytext"/>
        <w:numPr>
          <w:ilvl w:val="0"/>
          <w:numId w:val="30"/>
        </w:numPr>
      </w:pPr>
      <w:r>
        <w:t xml:space="preserve">The work the council was doing to support those businesses impacted by </w:t>
      </w:r>
      <w:proofErr w:type="spellStart"/>
      <w:r>
        <w:t>Covid</w:t>
      </w:r>
      <w:proofErr w:type="spellEnd"/>
      <w:r>
        <w:t xml:space="preserve"> but not eligible to claim Government support.</w:t>
      </w:r>
    </w:p>
    <w:p w14:paraId="2F361CB6" w14:textId="77777777" w:rsidR="001D77EE" w:rsidRDefault="001D77EE" w:rsidP="00413206">
      <w:pPr>
        <w:pStyle w:val="MInutesbodytext"/>
        <w:numPr>
          <w:ilvl w:val="0"/>
          <w:numId w:val="30"/>
        </w:numPr>
      </w:pPr>
      <w:r>
        <w:t xml:space="preserve">The increase in levels of noise and anti-social behaviour resulting from lock down regulations which the council were having to deal with. </w:t>
      </w:r>
    </w:p>
    <w:p w14:paraId="6473FD0B" w14:textId="318BEF4F" w:rsidR="001D77EE" w:rsidRDefault="001D77EE" w:rsidP="00413206">
      <w:pPr>
        <w:pStyle w:val="MInutesbodytext"/>
        <w:numPr>
          <w:ilvl w:val="0"/>
          <w:numId w:val="30"/>
        </w:numPr>
      </w:pPr>
      <w:r>
        <w:t>The Nottinghamshire vaccination hubs and progress to date</w:t>
      </w:r>
    </w:p>
    <w:p w14:paraId="6068858F" w14:textId="71EFE866" w:rsidR="001D77EE" w:rsidRDefault="001D77EE" w:rsidP="001D77EE">
      <w:pPr>
        <w:pStyle w:val="MInutesbodytext"/>
      </w:pPr>
      <w:r>
        <w:t xml:space="preserve">The parish council thanked Cllr SM and praised the work of the district council </w:t>
      </w:r>
      <w:r w:rsidR="000852BD">
        <w:t xml:space="preserve">for their ongoing part </w:t>
      </w:r>
      <w:r>
        <w:t>in handling the many aspects of the pandemic situation.</w:t>
      </w:r>
    </w:p>
    <w:p w14:paraId="56AC1843" w14:textId="77777777" w:rsidR="004B7A1F" w:rsidRPr="00B0449B" w:rsidRDefault="004B7A1F" w:rsidP="001D77EE">
      <w:pPr>
        <w:pStyle w:val="MInutesbodytext"/>
      </w:pPr>
    </w:p>
    <w:p w14:paraId="4D618433" w14:textId="4E9D161E" w:rsidR="00D62F38" w:rsidRDefault="00D62F38" w:rsidP="00D62F38">
      <w:pPr>
        <w:pStyle w:val="Heading3"/>
        <w:numPr>
          <w:ilvl w:val="0"/>
          <w:numId w:val="14"/>
        </w:numPr>
      </w:pPr>
      <w:r>
        <w:t xml:space="preserve">To </w:t>
      </w:r>
      <w:r w:rsidR="00285796">
        <w:t>consider any planning matters</w:t>
      </w:r>
    </w:p>
    <w:p w14:paraId="7B666B7D" w14:textId="678F367B" w:rsidR="00285796" w:rsidRDefault="00285796" w:rsidP="00285796">
      <w:pPr>
        <w:pStyle w:val="Heading4"/>
        <w:numPr>
          <w:ilvl w:val="1"/>
          <w:numId w:val="14"/>
        </w:numPr>
      </w:pPr>
      <w:r>
        <w:t>Notifications Received</w:t>
      </w:r>
    </w:p>
    <w:p w14:paraId="7C2A0551" w14:textId="7457E76E" w:rsidR="00285796" w:rsidRDefault="00285796" w:rsidP="005932AE">
      <w:pPr>
        <w:pStyle w:val="MInutesbodytext"/>
      </w:pPr>
      <w:r>
        <w:t>None</w:t>
      </w:r>
      <w:r w:rsidR="005932AE">
        <w:t>.</w:t>
      </w:r>
    </w:p>
    <w:p w14:paraId="07131264" w14:textId="0058BD66" w:rsidR="00285796" w:rsidRDefault="00285796" w:rsidP="00285796">
      <w:pPr>
        <w:pStyle w:val="Heading4"/>
        <w:numPr>
          <w:ilvl w:val="1"/>
          <w:numId w:val="14"/>
        </w:numPr>
      </w:pPr>
      <w:r>
        <w:t>Planning applications to discuss 20/02373/HOUSE – Elm House extension</w:t>
      </w:r>
    </w:p>
    <w:p w14:paraId="524AF9F2" w14:textId="303942B9" w:rsidR="005932AE" w:rsidRDefault="001D77EE" w:rsidP="005932AE">
      <w:pPr>
        <w:pStyle w:val="MInutesbodytext"/>
      </w:pPr>
      <w:r>
        <w:t xml:space="preserve">It was noted that a new design had been submitted </w:t>
      </w:r>
      <w:r w:rsidR="009F22A7">
        <w:t xml:space="preserve">for the extension </w:t>
      </w:r>
      <w:r>
        <w:t xml:space="preserve">which although still large was more in keeping with the existing building and provided a property better suited </w:t>
      </w:r>
      <w:r>
        <w:lastRenderedPageBreak/>
        <w:t>to family living.</w:t>
      </w:r>
    </w:p>
    <w:p w14:paraId="52FE1CF1" w14:textId="79A9209D" w:rsidR="001D77EE" w:rsidRDefault="001D77EE" w:rsidP="005932AE">
      <w:pPr>
        <w:pStyle w:val="MInutesbodytext"/>
      </w:pPr>
    </w:p>
    <w:p w14:paraId="685529C8" w14:textId="6B2BD839" w:rsidR="001D77EE" w:rsidRDefault="00873CA5" w:rsidP="005932AE">
      <w:pPr>
        <w:pStyle w:val="MInutesbodytext"/>
      </w:pPr>
      <w:r w:rsidRPr="00873CA5">
        <w:rPr>
          <w:b/>
          <w:bCs/>
        </w:rPr>
        <w:t>RESOLVED</w:t>
      </w:r>
      <w:r w:rsidR="001D77EE">
        <w:t>: To support the application.</w:t>
      </w:r>
    </w:p>
    <w:p w14:paraId="2972837B" w14:textId="1FC17BF7" w:rsidR="001D77EE" w:rsidRDefault="001D77EE" w:rsidP="005932AE">
      <w:pPr>
        <w:pStyle w:val="MInutesbodytext"/>
      </w:pPr>
      <w:r>
        <w:t xml:space="preserve">(proposed DWP, seconded MR, carried </w:t>
      </w:r>
      <w:r w:rsidR="00DC67C2">
        <w:t>by a majority of 6 in favour)</w:t>
      </w:r>
    </w:p>
    <w:p w14:paraId="5CBD7484" w14:textId="77777777" w:rsidR="009F22A7" w:rsidRDefault="009F22A7" w:rsidP="005932AE">
      <w:pPr>
        <w:pStyle w:val="MInutesbodytext"/>
      </w:pPr>
    </w:p>
    <w:p w14:paraId="4C5E9047" w14:textId="5538A1F3" w:rsidR="00285796" w:rsidRPr="00285796" w:rsidRDefault="00285796" w:rsidP="00285796">
      <w:pPr>
        <w:pStyle w:val="Heading4"/>
        <w:numPr>
          <w:ilvl w:val="1"/>
          <w:numId w:val="14"/>
        </w:numPr>
      </w:pPr>
      <w:r>
        <w:t>Any other planning business</w:t>
      </w:r>
    </w:p>
    <w:p w14:paraId="3B2D578B" w14:textId="5794E4B1" w:rsidR="005932AE" w:rsidRDefault="00DC67C2" w:rsidP="005932AE">
      <w:pPr>
        <w:pStyle w:val="MInutesbodytext"/>
      </w:pPr>
      <w:r>
        <w:t>The clerk reported that NSDC planning department had visited the extension at Ferry Farm following reports that it had exceeded the size stated in the plans, but they were satisfied that although large it was as per the application.</w:t>
      </w:r>
    </w:p>
    <w:p w14:paraId="393571E9" w14:textId="7F5F052F" w:rsidR="004B7A1F" w:rsidRDefault="004B7A1F" w:rsidP="00B0449B"/>
    <w:p w14:paraId="16FA5285" w14:textId="77777777" w:rsidR="00DC67C2" w:rsidRDefault="005A24B2" w:rsidP="00DC67C2">
      <w:pPr>
        <w:pStyle w:val="Heading3"/>
        <w:numPr>
          <w:ilvl w:val="0"/>
          <w:numId w:val="14"/>
        </w:numPr>
      </w:pPr>
      <w:r w:rsidRPr="005A24B2">
        <w:t xml:space="preserve">To consider </w:t>
      </w:r>
      <w:r w:rsidR="00DC67C2">
        <w:t>printing options for the new resident’s leaflet</w:t>
      </w:r>
    </w:p>
    <w:p w14:paraId="44EE2D79" w14:textId="131870B4" w:rsidR="00DC67C2" w:rsidRDefault="00DC67C2" w:rsidP="00DC67C2">
      <w:pPr>
        <w:pStyle w:val="Heading3"/>
        <w:rPr>
          <w:rFonts w:eastAsia="SimSun" w:cs="Arial"/>
          <w:b w:val="0"/>
          <w:sz w:val="24"/>
          <w:szCs w:val="24"/>
        </w:rPr>
      </w:pPr>
      <w:r w:rsidRPr="00DC67C2">
        <w:rPr>
          <w:rFonts w:eastAsia="SimSun" w:cs="Arial"/>
          <w:b w:val="0"/>
          <w:sz w:val="24"/>
          <w:szCs w:val="24"/>
        </w:rPr>
        <w:t>The clerk had circulated comparisons for printing 50 trifold leaflets on glossy paper as follows: council printed £20 plus toner costs (approximately £35 total) or Vistaprint £43.81. It was noted that buying paper gave the flexibility to make changes as required and spread some cost but would give a less professional finish</w:t>
      </w:r>
      <w:r>
        <w:t xml:space="preserve"> </w:t>
      </w:r>
      <w:r w:rsidRPr="00DC67C2">
        <w:rPr>
          <w:rFonts w:eastAsia="SimSun" w:cs="Arial"/>
          <w:b w:val="0"/>
          <w:sz w:val="24"/>
          <w:szCs w:val="24"/>
        </w:rPr>
        <w:t xml:space="preserve">whereas paying for printing would increase costs. </w:t>
      </w:r>
    </w:p>
    <w:p w14:paraId="2BA86AA8" w14:textId="77106A85" w:rsidR="00DC67C2" w:rsidRDefault="00DC67C2" w:rsidP="00DC67C2"/>
    <w:p w14:paraId="4BD3790F" w14:textId="46A829B5" w:rsidR="00DC67C2" w:rsidRPr="00DC67C2" w:rsidRDefault="00DC67C2" w:rsidP="00DC67C2">
      <w:pPr>
        <w:pStyle w:val="Heading3"/>
        <w:rPr>
          <w:rFonts w:eastAsia="SimSun" w:cs="Arial"/>
          <w:b w:val="0"/>
          <w:sz w:val="24"/>
          <w:szCs w:val="24"/>
        </w:rPr>
      </w:pPr>
      <w:r w:rsidRPr="00DC67C2">
        <w:rPr>
          <w:rFonts w:eastAsia="SimSun" w:cs="Arial"/>
          <w:bCs/>
          <w:sz w:val="24"/>
          <w:szCs w:val="24"/>
        </w:rPr>
        <w:t>RESOLVED</w:t>
      </w:r>
      <w:r w:rsidRPr="00DC67C2">
        <w:rPr>
          <w:rFonts w:eastAsia="SimSun" w:cs="Arial"/>
          <w:b w:val="0"/>
          <w:sz w:val="24"/>
          <w:szCs w:val="24"/>
        </w:rPr>
        <w:t>: To purchase 100 leaflets from Vistaprint</w:t>
      </w:r>
    </w:p>
    <w:p w14:paraId="3C54DBD2" w14:textId="67BE0E80" w:rsidR="00DC67C2" w:rsidRDefault="00DC67C2" w:rsidP="00DC67C2">
      <w:pPr>
        <w:pStyle w:val="Heading3"/>
        <w:rPr>
          <w:rFonts w:eastAsia="SimSun" w:cs="Arial"/>
          <w:b w:val="0"/>
          <w:sz w:val="24"/>
          <w:szCs w:val="24"/>
        </w:rPr>
      </w:pPr>
      <w:r w:rsidRPr="00DC67C2">
        <w:rPr>
          <w:rFonts w:eastAsia="SimSun" w:cs="Arial"/>
          <w:b w:val="0"/>
          <w:sz w:val="24"/>
          <w:szCs w:val="24"/>
        </w:rPr>
        <w:t>(proposed MH, seconded MM, carried unanimously)</w:t>
      </w:r>
    </w:p>
    <w:p w14:paraId="013F3AE4" w14:textId="77777777" w:rsidR="00DC67C2" w:rsidRPr="00DC67C2" w:rsidRDefault="00DC67C2" w:rsidP="00DC67C2"/>
    <w:p w14:paraId="47106F39" w14:textId="5C36B93E" w:rsidR="00A158EC" w:rsidRDefault="00A158EC" w:rsidP="00A158EC">
      <w:pPr>
        <w:pStyle w:val="Heading3"/>
        <w:numPr>
          <w:ilvl w:val="0"/>
          <w:numId w:val="14"/>
        </w:numPr>
      </w:pPr>
      <w:r>
        <w:t>To note/respond to the following communications</w:t>
      </w:r>
    </w:p>
    <w:p w14:paraId="3A6D59BD" w14:textId="678EAA2A" w:rsidR="00A158EC" w:rsidRDefault="00A158EC" w:rsidP="00A158EC">
      <w:pPr>
        <w:pStyle w:val="Heading4"/>
        <w:numPr>
          <w:ilvl w:val="1"/>
          <w:numId w:val="14"/>
        </w:numPr>
      </w:pPr>
      <w:r>
        <w:t>Citizen’s Advice Bureau – request for funding</w:t>
      </w:r>
    </w:p>
    <w:p w14:paraId="67230E6F" w14:textId="7510AD94" w:rsidR="00A158EC" w:rsidRPr="00873CA5" w:rsidRDefault="00A158EC" w:rsidP="00873CA5">
      <w:pPr>
        <w:pStyle w:val="Heading3"/>
        <w:rPr>
          <w:rFonts w:eastAsia="SimSun" w:cs="Arial"/>
          <w:b w:val="0"/>
          <w:sz w:val="24"/>
          <w:szCs w:val="24"/>
        </w:rPr>
      </w:pPr>
      <w:r w:rsidRPr="00873CA5">
        <w:rPr>
          <w:rFonts w:eastAsia="SimSun" w:cs="Arial"/>
          <w:b w:val="0"/>
          <w:sz w:val="24"/>
          <w:szCs w:val="24"/>
        </w:rPr>
        <w:t>It was agreed that since the last request there had been an increase in reserves and that villagers may need to use the service given the impact of the pandemic.</w:t>
      </w:r>
    </w:p>
    <w:p w14:paraId="1BE00FAA" w14:textId="7DC59AD6" w:rsidR="00A158EC" w:rsidRPr="00873CA5" w:rsidRDefault="00A158EC" w:rsidP="00873CA5">
      <w:pPr>
        <w:pStyle w:val="Heading3"/>
        <w:rPr>
          <w:rFonts w:eastAsia="SimSun" w:cs="Arial"/>
          <w:b w:val="0"/>
          <w:sz w:val="24"/>
          <w:szCs w:val="24"/>
        </w:rPr>
      </w:pPr>
    </w:p>
    <w:p w14:paraId="3D9B2BB2" w14:textId="01CD3C99" w:rsidR="00A158EC" w:rsidRPr="00DC67C2" w:rsidRDefault="00A158EC" w:rsidP="00A158EC">
      <w:pPr>
        <w:pStyle w:val="Heading3"/>
        <w:rPr>
          <w:rFonts w:eastAsia="SimSun" w:cs="Arial"/>
          <w:b w:val="0"/>
          <w:sz w:val="24"/>
          <w:szCs w:val="24"/>
        </w:rPr>
      </w:pPr>
      <w:r w:rsidRPr="00DC67C2">
        <w:rPr>
          <w:rFonts w:eastAsia="SimSun" w:cs="Arial"/>
          <w:bCs/>
          <w:sz w:val="24"/>
          <w:szCs w:val="24"/>
        </w:rPr>
        <w:t>RESOLVED</w:t>
      </w:r>
      <w:r w:rsidRPr="00DC67C2">
        <w:rPr>
          <w:rFonts w:eastAsia="SimSun" w:cs="Arial"/>
          <w:b w:val="0"/>
          <w:sz w:val="24"/>
          <w:szCs w:val="24"/>
        </w:rPr>
        <w:t xml:space="preserve">: To </w:t>
      </w:r>
      <w:r>
        <w:rPr>
          <w:rFonts w:eastAsia="SimSun" w:cs="Arial"/>
          <w:b w:val="0"/>
          <w:sz w:val="24"/>
          <w:szCs w:val="24"/>
        </w:rPr>
        <w:t>make a donation of £50</w:t>
      </w:r>
    </w:p>
    <w:p w14:paraId="04E811BA" w14:textId="71621817" w:rsidR="00A158EC" w:rsidRDefault="00A158EC" w:rsidP="00A158EC">
      <w:pPr>
        <w:pStyle w:val="Heading3"/>
        <w:rPr>
          <w:rFonts w:eastAsia="SimSun" w:cs="Arial"/>
          <w:b w:val="0"/>
          <w:sz w:val="24"/>
          <w:szCs w:val="24"/>
        </w:rPr>
      </w:pPr>
      <w:r w:rsidRPr="00DC67C2">
        <w:rPr>
          <w:rFonts w:eastAsia="SimSun" w:cs="Arial"/>
          <w:b w:val="0"/>
          <w:sz w:val="24"/>
          <w:szCs w:val="24"/>
        </w:rPr>
        <w:t xml:space="preserve">(proposed </w:t>
      </w:r>
      <w:r>
        <w:rPr>
          <w:rFonts w:eastAsia="SimSun" w:cs="Arial"/>
          <w:b w:val="0"/>
          <w:sz w:val="24"/>
          <w:szCs w:val="24"/>
        </w:rPr>
        <w:t>DWP</w:t>
      </w:r>
      <w:r w:rsidRPr="00DC67C2">
        <w:rPr>
          <w:rFonts w:eastAsia="SimSun" w:cs="Arial"/>
          <w:b w:val="0"/>
          <w:sz w:val="24"/>
          <w:szCs w:val="24"/>
        </w:rPr>
        <w:t xml:space="preserve">, seconded </w:t>
      </w:r>
      <w:r>
        <w:rPr>
          <w:rFonts w:eastAsia="SimSun" w:cs="Arial"/>
          <w:b w:val="0"/>
          <w:sz w:val="24"/>
          <w:szCs w:val="24"/>
        </w:rPr>
        <w:t>LH</w:t>
      </w:r>
      <w:r w:rsidRPr="00DC67C2">
        <w:rPr>
          <w:rFonts w:eastAsia="SimSun" w:cs="Arial"/>
          <w:b w:val="0"/>
          <w:sz w:val="24"/>
          <w:szCs w:val="24"/>
        </w:rPr>
        <w:t>, carried unanimously)</w:t>
      </w:r>
    </w:p>
    <w:p w14:paraId="20D1F8C8" w14:textId="77777777" w:rsidR="00A158EC" w:rsidRPr="00A158EC" w:rsidRDefault="00A158EC" w:rsidP="00A158EC"/>
    <w:p w14:paraId="42B38988" w14:textId="7C1B1496" w:rsidR="00A158EC" w:rsidRDefault="00A158EC" w:rsidP="00873CA5">
      <w:pPr>
        <w:pStyle w:val="Heading4"/>
        <w:numPr>
          <w:ilvl w:val="1"/>
          <w:numId w:val="14"/>
        </w:numPr>
      </w:pPr>
      <w:r>
        <w:t>Carlton on Trent Village Hall – request for funding</w:t>
      </w:r>
    </w:p>
    <w:p w14:paraId="35F1C297" w14:textId="35C7BD93" w:rsidR="00A158EC" w:rsidRPr="00873CA5" w:rsidRDefault="00A158EC" w:rsidP="00873CA5">
      <w:pPr>
        <w:pStyle w:val="Heading3"/>
        <w:rPr>
          <w:rFonts w:eastAsia="SimSun" w:cs="Arial"/>
          <w:b w:val="0"/>
          <w:sz w:val="24"/>
          <w:szCs w:val="24"/>
        </w:rPr>
      </w:pPr>
      <w:r w:rsidRPr="00873CA5">
        <w:rPr>
          <w:rFonts w:eastAsia="SimSun" w:cs="Arial"/>
          <w:b w:val="0"/>
          <w:sz w:val="24"/>
          <w:szCs w:val="24"/>
        </w:rPr>
        <w:t>LH reported that the treasurer of the village hall emailed, noting that Cllr BL had kindly offered to use the County Councillors Divisional Fund to help the village hall pay for the planning application to replace the roof. The parish council had received this money but it had not yet been passed to the village hall.</w:t>
      </w:r>
    </w:p>
    <w:p w14:paraId="4AC07E8D" w14:textId="55C3D25E" w:rsidR="00A158EC" w:rsidRDefault="00A158EC" w:rsidP="00A158EC"/>
    <w:p w14:paraId="0CF4B300" w14:textId="19170AF4" w:rsidR="00A158EC" w:rsidRPr="00DC67C2" w:rsidRDefault="00A158EC" w:rsidP="00A158EC">
      <w:pPr>
        <w:pStyle w:val="Heading3"/>
        <w:rPr>
          <w:rFonts w:eastAsia="SimSun" w:cs="Arial"/>
          <w:b w:val="0"/>
          <w:sz w:val="24"/>
          <w:szCs w:val="24"/>
        </w:rPr>
      </w:pPr>
      <w:r w:rsidRPr="00DC67C2">
        <w:rPr>
          <w:rFonts w:eastAsia="SimSun" w:cs="Arial"/>
          <w:bCs/>
          <w:sz w:val="24"/>
          <w:szCs w:val="24"/>
        </w:rPr>
        <w:t>RESOLVED</w:t>
      </w:r>
      <w:r w:rsidRPr="00DC67C2">
        <w:rPr>
          <w:rFonts w:eastAsia="SimSun" w:cs="Arial"/>
          <w:b w:val="0"/>
          <w:sz w:val="24"/>
          <w:szCs w:val="24"/>
        </w:rPr>
        <w:t xml:space="preserve">: To </w:t>
      </w:r>
      <w:r>
        <w:rPr>
          <w:rFonts w:eastAsia="SimSun" w:cs="Arial"/>
          <w:b w:val="0"/>
          <w:sz w:val="24"/>
          <w:szCs w:val="24"/>
        </w:rPr>
        <w:t>make a donation of £400</w:t>
      </w:r>
    </w:p>
    <w:p w14:paraId="2283D035" w14:textId="02DAECDF" w:rsidR="00A158EC" w:rsidRDefault="00A158EC" w:rsidP="00A158EC">
      <w:pPr>
        <w:pStyle w:val="Heading3"/>
        <w:rPr>
          <w:rFonts w:eastAsia="SimSun" w:cs="Arial"/>
          <w:b w:val="0"/>
          <w:sz w:val="24"/>
          <w:szCs w:val="24"/>
        </w:rPr>
      </w:pPr>
      <w:r w:rsidRPr="00DC67C2">
        <w:rPr>
          <w:rFonts w:eastAsia="SimSun" w:cs="Arial"/>
          <w:b w:val="0"/>
          <w:sz w:val="24"/>
          <w:szCs w:val="24"/>
        </w:rPr>
        <w:t xml:space="preserve">(proposed </w:t>
      </w:r>
      <w:r>
        <w:rPr>
          <w:rFonts w:eastAsia="SimSun" w:cs="Arial"/>
          <w:b w:val="0"/>
          <w:sz w:val="24"/>
          <w:szCs w:val="24"/>
        </w:rPr>
        <w:t>MR</w:t>
      </w:r>
      <w:r w:rsidRPr="00DC67C2">
        <w:rPr>
          <w:rFonts w:eastAsia="SimSun" w:cs="Arial"/>
          <w:b w:val="0"/>
          <w:sz w:val="24"/>
          <w:szCs w:val="24"/>
        </w:rPr>
        <w:t xml:space="preserve">, seconded </w:t>
      </w:r>
      <w:r>
        <w:rPr>
          <w:rFonts w:eastAsia="SimSun" w:cs="Arial"/>
          <w:b w:val="0"/>
          <w:sz w:val="24"/>
          <w:szCs w:val="24"/>
        </w:rPr>
        <w:t>MH</w:t>
      </w:r>
      <w:r w:rsidRPr="00DC67C2">
        <w:rPr>
          <w:rFonts w:eastAsia="SimSun" w:cs="Arial"/>
          <w:b w:val="0"/>
          <w:sz w:val="24"/>
          <w:szCs w:val="24"/>
        </w:rPr>
        <w:t>, carried unanimously</w:t>
      </w:r>
      <w:r>
        <w:rPr>
          <w:rFonts w:eastAsia="SimSun" w:cs="Arial"/>
          <w:b w:val="0"/>
          <w:sz w:val="24"/>
          <w:szCs w:val="24"/>
        </w:rPr>
        <w:t>, MM did not discuss or vot</w:t>
      </w:r>
      <w:r w:rsidR="00873CA5">
        <w:rPr>
          <w:rFonts w:eastAsia="SimSun" w:cs="Arial"/>
          <w:b w:val="0"/>
          <w:sz w:val="24"/>
          <w:szCs w:val="24"/>
        </w:rPr>
        <w:t>e)</w:t>
      </w:r>
    </w:p>
    <w:p w14:paraId="546A569C" w14:textId="77777777" w:rsidR="00A158EC" w:rsidRPr="00A158EC" w:rsidRDefault="00A158EC" w:rsidP="00A158EC"/>
    <w:p w14:paraId="5BE5DA3F" w14:textId="1BF27F0D" w:rsidR="00A158EC" w:rsidRDefault="00A158EC" w:rsidP="00DC67C2">
      <w:pPr>
        <w:pStyle w:val="Heading3"/>
        <w:numPr>
          <w:ilvl w:val="0"/>
          <w:numId w:val="14"/>
        </w:numPr>
      </w:pPr>
      <w:r>
        <w:t>To note/respond to the following consultations</w:t>
      </w:r>
    </w:p>
    <w:p w14:paraId="4100D93C" w14:textId="4F3ECFC4" w:rsidR="00A158EC" w:rsidRDefault="00A158EC" w:rsidP="00873CA5">
      <w:pPr>
        <w:pStyle w:val="Heading3"/>
        <w:numPr>
          <w:ilvl w:val="1"/>
          <w:numId w:val="14"/>
        </w:numPr>
      </w:pPr>
      <w:r>
        <w:t xml:space="preserve">NSDC – Draft residential Cycle and Car Parking Standards &amp; Design </w:t>
      </w:r>
      <w:r w:rsidR="00873CA5">
        <w:t>Document 2020</w:t>
      </w:r>
    </w:p>
    <w:p w14:paraId="37B584C5" w14:textId="219BC5B4" w:rsidR="00873CA5" w:rsidRPr="00873CA5" w:rsidRDefault="00873CA5" w:rsidP="00873CA5">
      <w:pPr>
        <w:pStyle w:val="Heading3"/>
        <w:rPr>
          <w:rFonts w:eastAsia="SimSun" w:cs="Arial"/>
          <w:b w:val="0"/>
          <w:sz w:val="24"/>
          <w:szCs w:val="24"/>
        </w:rPr>
      </w:pPr>
      <w:r w:rsidRPr="00873CA5">
        <w:rPr>
          <w:rFonts w:eastAsia="SimSun" w:cs="Arial"/>
          <w:b w:val="0"/>
          <w:sz w:val="24"/>
          <w:szCs w:val="24"/>
        </w:rPr>
        <w:t>Although it was agreed that this suggested a realistic approach in which new properties must have adequate parking provision, it was not felt relevant to Carlton on Trent as it would not be applied retrospectively so it was felt no comment was necessary.</w:t>
      </w:r>
    </w:p>
    <w:p w14:paraId="6FFC4428" w14:textId="466C9CDE" w:rsidR="00873CA5" w:rsidRDefault="00873CA5" w:rsidP="00873CA5">
      <w:pPr>
        <w:pStyle w:val="Heading3"/>
        <w:numPr>
          <w:ilvl w:val="1"/>
          <w:numId w:val="14"/>
        </w:numPr>
      </w:pPr>
      <w:r>
        <w:t>Via/Notts CC – Parking Restrictions at Cromwell</w:t>
      </w:r>
    </w:p>
    <w:p w14:paraId="4FCADC18" w14:textId="6B3C198E" w:rsidR="00873CA5" w:rsidRPr="00873CA5" w:rsidRDefault="00873CA5" w:rsidP="00873CA5">
      <w:pPr>
        <w:pStyle w:val="Heading3"/>
        <w:rPr>
          <w:rFonts w:eastAsia="SimSun" w:cs="Arial"/>
          <w:b w:val="0"/>
          <w:sz w:val="24"/>
          <w:szCs w:val="24"/>
        </w:rPr>
      </w:pPr>
      <w:r w:rsidRPr="00873CA5">
        <w:rPr>
          <w:rFonts w:eastAsia="SimSun" w:cs="Arial"/>
          <w:b w:val="0"/>
          <w:sz w:val="24"/>
          <w:szCs w:val="24"/>
        </w:rPr>
        <w:t>It was felt this was a good idea, it would give police the power</w:t>
      </w:r>
      <w:r>
        <w:rPr>
          <w:rFonts w:eastAsia="SimSun" w:cs="Arial"/>
          <w:b w:val="0"/>
          <w:sz w:val="24"/>
          <w:szCs w:val="24"/>
        </w:rPr>
        <w:t xml:space="preserve"> </w:t>
      </w:r>
      <w:r w:rsidRPr="00873CA5">
        <w:rPr>
          <w:rFonts w:eastAsia="SimSun" w:cs="Arial"/>
          <w:b w:val="0"/>
          <w:sz w:val="24"/>
          <w:szCs w:val="24"/>
        </w:rPr>
        <w:t>to ticket offenders and alleviate the problems at the slip road entrance to the filling station.</w:t>
      </w:r>
    </w:p>
    <w:p w14:paraId="7D9C521B" w14:textId="7106C4C6" w:rsidR="00873CA5" w:rsidRDefault="00873CA5" w:rsidP="00873CA5"/>
    <w:p w14:paraId="2BB7E095" w14:textId="6565E382" w:rsidR="00873CA5" w:rsidRPr="00873CA5" w:rsidRDefault="00873CA5" w:rsidP="00873CA5">
      <w:pPr>
        <w:pStyle w:val="Heading3"/>
        <w:rPr>
          <w:rFonts w:eastAsia="SimSun" w:cs="Arial"/>
          <w:b w:val="0"/>
          <w:sz w:val="24"/>
          <w:szCs w:val="24"/>
        </w:rPr>
      </w:pPr>
      <w:r w:rsidRPr="00873CA5">
        <w:rPr>
          <w:rFonts w:eastAsia="SimSun" w:cs="Arial"/>
          <w:bCs/>
          <w:sz w:val="24"/>
          <w:szCs w:val="24"/>
        </w:rPr>
        <w:lastRenderedPageBreak/>
        <w:t>RESOLVED</w:t>
      </w:r>
      <w:r w:rsidRPr="00873CA5">
        <w:rPr>
          <w:rFonts w:eastAsia="SimSun" w:cs="Arial"/>
          <w:b w:val="0"/>
          <w:sz w:val="24"/>
          <w:szCs w:val="24"/>
        </w:rPr>
        <w:t>: To support the proposal</w:t>
      </w:r>
    </w:p>
    <w:p w14:paraId="10D5D9DB" w14:textId="3D817307" w:rsidR="00873CA5" w:rsidRPr="00873CA5" w:rsidRDefault="00873CA5" w:rsidP="00873CA5">
      <w:pPr>
        <w:pStyle w:val="Heading3"/>
        <w:rPr>
          <w:rFonts w:eastAsia="SimSun" w:cs="Arial"/>
          <w:b w:val="0"/>
          <w:sz w:val="24"/>
          <w:szCs w:val="24"/>
        </w:rPr>
      </w:pPr>
      <w:r w:rsidRPr="00873CA5">
        <w:rPr>
          <w:rFonts w:eastAsia="SimSun" w:cs="Arial"/>
          <w:b w:val="0"/>
          <w:sz w:val="24"/>
          <w:szCs w:val="24"/>
        </w:rPr>
        <w:t>(proposed MM, seconded LH, carried unanimously)</w:t>
      </w:r>
    </w:p>
    <w:p w14:paraId="2A26B88C" w14:textId="77777777" w:rsidR="00873CA5" w:rsidRPr="00A158EC" w:rsidRDefault="00873CA5" w:rsidP="00873CA5"/>
    <w:p w14:paraId="5F798E7E" w14:textId="72B5976C" w:rsidR="005A24B2" w:rsidRPr="005A24B2" w:rsidRDefault="00873CA5" w:rsidP="00DC67C2">
      <w:pPr>
        <w:pStyle w:val="Heading3"/>
        <w:numPr>
          <w:ilvl w:val="0"/>
          <w:numId w:val="14"/>
        </w:numPr>
      </w:pPr>
      <w:r>
        <w:t xml:space="preserve">To consider </w:t>
      </w:r>
      <w:r w:rsidR="005A24B2" w:rsidRPr="005A24B2">
        <w:t>the following financial matters</w:t>
      </w:r>
    </w:p>
    <w:p w14:paraId="555C5C67" w14:textId="550701AA" w:rsidR="005A24B2" w:rsidRDefault="005A24B2" w:rsidP="005A24B2">
      <w:pPr>
        <w:pStyle w:val="Heading3"/>
        <w:numPr>
          <w:ilvl w:val="1"/>
          <w:numId w:val="14"/>
        </w:numPr>
      </w:pPr>
      <w:r w:rsidRPr="005A24B2">
        <w:t>To note the bank reconciliation</w:t>
      </w:r>
    </w:p>
    <w:p w14:paraId="01A2BFC4" w14:textId="3B7EFADA" w:rsidR="00A30ECA" w:rsidRPr="005A24B2" w:rsidRDefault="005A24B2" w:rsidP="00873CA5">
      <w:pPr>
        <w:pStyle w:val="MInutesbodytext"/>
      </w:pPr>
      <w:r>
        <w:t>This was checked and approved.</w:t>
      </w:r>
    </w:p>
    <w:p w14:paraId="02780193" w14:textId="77777777" w:rsidR="005A24B2" w:rsidRPr="005A24B2" w:rsidRDefault="005A24B2" w:rsidP="005A24B2">
      <w:pPr>
        <w:pStyle w:val="Heading3"/>
        <w:numPr>
          <w:ilvl w:val="1"/>
          <w:numId w:val="14"/>
        </w:numPr>
      </w:pPr>
      <w:r w:rsidRPr="005A24B2">
        <w:t>To approve the following payments</w:t>
      </w:r>
    </w:p>
    <w:p w14:paraId="635E66F1" w14:textId="7847057D" w:rsidR="005A24B2" w:rsidRDefault="005A24B2" w:rsidP="005A24B2">
      <w:pPr>
        <w:pStyle w:val="Heading3"/>
        <w:numPr>
          <w:ilvl w:val="2"/>
          <w:numId w:val="14"/>
        </w:numPr>
      </w:pPr>
      <w:r w:rsidRPr="005A24B2">
        <w:t>Clerks wages and HMRC – TBC</w:t>
      </w:r>
    </w:p>
    <w:p w14:paraId="57AA7FA6" w14:textId="5A652F80" w:rsidR="005932AE" w:rsidRDefault="005932AE" w:rsidP="005932AE">
      <w:pPr>
        <w:pStyle w:val="MInutesbodytext"/>
      </w:pPr>
      <w:r>
        <w:t>This was confirmed as the regular monthly amount with no payment to HMRC</w:t>
      </w:r>
      <w:r w:rsidR="00873CA5">
        <w:t>.</w:t>
      </w:r>
    </w:p>
    <w:p w14:paraId="74CBDE48" w14:textId="192C015E" w:rsidR="005932AE" w:rsidRPr="005932AE" w:rsidRDefault="00873CA5" w:rsidP="005932AE">
      <w:pPr>
        <w:pStyle w:val="Heading3"/>
        <w:numPr>
          <w:ilvl w:val="2"/>
          <w:numId w:val="14"/>
        </w:numPr>
      </w:pPr>
      <w:r>
        <w:t>Bulbs - £9.49</w:t>
      </w:r>
    </w:p>
    <w:p w14:paraId="4C1B6724" w14:textId="757EE43B" w:rsidR="005932AE" w:rsidRPr="005932AE" w:rsidRDefault="00873CA5" w:rsidP="005932AE">
      <w:pPr>
        <w:pStyle w:val="Heading3"/>
        <w:numPr>
          <w:ilvl w:val="2"/>
          <w:numId w:val="14"/>
        </w:numPr>
      </w:pPr>
      <w:r>
        <w:t>NALC - £73.60</w:t>
      </w:r>
    </w:p>
    <w:p w14:paraId="4328E3D3" w14:textId="2B71446C" w:rsidR="005A24B2" w:rsidRDefault="005A24B2" w:rsidP="00D62F38">
      <w:pPr>
        <w:pStyle w:val="MInutesbodytext"/>
      </w:pPr>
    </w:p>
    <w:p w14:paraId="435A2D55" w14:textId="7D48CB26" w:rsidR="005A24B2" w:rsidRDefault="005A24B2" w:rsidP="00D62F38">
      <w:pPr>
        <w:pStyle w:val="MInutesbodytext"/>
      </w:pPr>
      <w:r w:rsidRPr="00D62F38">
        <w:rPr>
          <w:b/>
          <w:bCs/>
        </w:rPr>
        <w:t>RESOLVED</w:t>
      </w:r>
      <w:r>
        <w:t xml:space="preserve">: That </w:t>
      </w:r>
      <w:r w:rsidR="005932AE">
        <w:t>all</w:t>
      </w:r>
      <w:r>
        <w:t xml:space="preserve"> payments be made.</w:t>
      </w:r>
    </w:p>
    <w:p w14:paraId="1A0FB101" w14:textId="164C62BE" w:rsidR="005A24B2" w:rsidRPr="005A24B2" w:rsidRDefault="005A24B2" w:rsidP="00D62F38">
      <w:pPr>
        <w:pStyle w:val="MInutesbodytext"/>
      </w:pPr>
      <w:r>
        <w:t xml:space="preserve">(proposed LH, seconded ME, carried unanimously, MM did not </w:t>
      </w:r>
      <w:r w:rsidR="00D62F38">
        <w:t>discuss or vote)</w:t>
      </w:r>
    </w:p>
    <w:p w14:paraId="4201FC0D" w14:textId="77777777" w:rsidR="00F04603" w:rsidRDefault="00F04603" w:rsidP="003B0937">
      <w:pPr>
        <w:pStyle w:val="MInutesbodytext"/>
      </w:pPr>
    </w:p>
    <w:p w14:paraId="3921144E" w14:textId="4514BBBE" w:rsidR="004F1B60" w:rsidRDefault="00516872" w:rsidP="00CC3F1F">
      <w:pPr>
        <w:pStyle w:val="Heading3"/>
        <w:numPr>
          <w:ilvl w:val="0"/>
          <w:numId w:val="14"/>
        </w:numPr>
      </w:pPr>
      <w:r w:rsidRPr="00B0449B">
        <w:t xml:space="preserve">To </w:t>
      </w:r>
      <w:r w:rsidR="004F1B60">
        <w:t>raise any other business which may need to be included on the agenda of the next meeting</w:t>
      </w:r>
    </w:p>
    <w:p w14:paraId="2D34C98C" w14:textId="53CB100B" w:rsidR="005932AE" w:rsidRDefault="00873CA5" w:rsidP="00D62F38">
      <w:pPr>
        <w:pStyle w:val="MInutesbodytext"/>
      </w:pPr>
      <w:r>
        <w:t>DWP enquired about the planning training and the clerk offered to make a booking.</w:t>
      </w:r>
    </w:p>
    <w:p w14:paraId="1C8E2E6E" w14:textId="77777777" w:rsidR="00D62F38" w:rsidRPr="004F1B60" w:rsidRDefault="00D62F38" w:rsidP="004F1B60"/>
    <w:p w14:paraId="61A109E3" w14:textId="7ED2FDF6" w:rsidR="004B7A1F" w:rsidRDefault="00D62F38" w:rsidP="00CC3F1F">
      <w:pPr>
        <w:pStyle w:val="Heading3"/>
        <w:numPr>
          <w:ilvl w:val="0"/>
          <w:numId w:val="14"/>
        </w:numPr>
      </w:pPr>
      <w:r>
        <w:t xml:space="preserve">To </w:t>
      </w:r>
      <w:r w:rsidR="00516872" w:rsidRPr="00B0449B">
        <w:t xml:space="preserve">note the date of the next meeting </w:t>
      </w:r>
    </w:p>
    <w:p w14:paraId="286796F5" w14:textId="41A9BFE7" w:rsidR="00870D8B" w:rsidRDefault="00870D8B" w:rsidP="00870D8B">
      <w:pPr>
        <w:pStyle w:val="MInutesbodytext"/>
      </w:pPr>
      <w:r>
        <w:t xml:space="preserve">The next meeting will be </w:t>
      </w:r>
      <w:r w:rsidR="005932AE">
        <w:t>2</w:t>
      </w:r>
      <w:r w:rsidR="005932AE" w:rsidRPr="005932AE">
        <w:rPr>
          <w:vertAlign w:val="superscript"/>
        </w:rPr>
        <w:t>nd</w:t>
      </w:r>
      <w:r w:rsidR="005932AE">
        <w:t xml:space="preserve"> </w:t>
      </w:r>
      <w:r w:rsidR="00873CA5">
        <w:t>March</w:t>
      </w:r>
      <w:r>
        <w:t xml:space="preserve"> at 7.30pm.</w:t>
      </w:r>
    </w:p>
    <w:p w14:paraId="2BB5ADAE" w14:textId="77777777" w:rsidR="00D62F38" w:rsidRPr="00870D8B" w:rsidRDefault="00D62F38" w:rsidP="00870D8B">
      <w:pPr>
        <w:pStyle w:val="MInutesbodytext"/>
      </w:pPr>
    </w:p>
    <w:p w14:paraId="3DB798C8" w14:textId="4D9DD4B0" w:rsidR="004B7A1F" w:rsidRPr="00CC3F1F" w:rsidRDefault="00516872" w:rsidP="00CC3F1F">
      <w:pPr>
        <w:pStyle w:val="MInutesbodytext"/>
        <w:rPr>
          <w:i/>
          <w:iCs/>
        </w:rPr>
      </w:pPr>
      <w:r w:rsidRPr="00CC3F1F">
        <w:rPr>
          <w:i/>
          <w:iCs/>
        </w:rPr>
        <w:t xml:space="preserve">The meeting closed at </w:t>
      </w:r>
      <w:r w:rsidR="00873CA5">
        <w:rPr>
          <w:i/>
          <w:iCs/>
        </w:rPr>
        <w:t>20.41</w:t>
      </w:r>
    </w:p>
    <w:p w14:paraId="476D0F84" w14:textId="77777777" w:rsidR="004B7A1F" w:rsidRPr="00B0449B" w:rsidRDefault="004B7A1F" w:rsidP="00B0449B"/>
    <w:p w14:paraId="3DF91325" w14:textId="77777777" w:rsidR="00516872" w:rsidRPr="00B0449B" w:rsidRDefault="00516872" w:rsidP="00B0449B"/>
    <w:sectPr w:rsidR="00516872" w:rsidRPr="00B0449B">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63B5E8" w14:textId="77777777" w:rsidR="00693F82" w:rsidRDefault="00693F82" w:rsidP="00D85DA0">
      <w:r>
        <w:separator/>
      </w:r>
    </w:p>
  </w:endnote>
  <w:endnote w:type="continuationSeparator" w:id="0">
    <w:p w14:paraId="66F03A22" w14:textId="77777777" w:rsidR="00693F82" w:rsidRDefault="00693F82" w:rsidP="00D85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Arial">
    <w:panose1 w:val="020B0604020202020204"/>
    <w:charset w:val="00"/>
    <w:family w:val="swiss"/>
    <w:pitch w:val="variable"/>
    <w:sig w:usb0="E0002AFF" w:usb1="C0007843" w:usb2="00000009" w:usb3="00000000" w:csb0="000001FF" w:csb1="00000000"/>
  </w:font>
  <w:font w:name="TimesNewRomanPSMT, Arial">
    <w:charset w:val="00"/>
    <w:family w:val="swiss"/>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imesNewRomanPSMT">
    <w:altName w:val="Arial"/>
    <w:charset w:val="00"/>
    <w:family w:val="swiss"/>
    <w:pitch w:val="default"/>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1002AFF" w:usb1="4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8E69C3" w14:textId="77777777" w:rsidR="00D85DA0" w:rsidRDefault="00D85D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8C6E05" w14:textId="77777777" w:rsidR="00D85DA0" w:rsidRDefault="00D85DA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6198BE" w14:textId="77777777" w:rsidR="00D85DA0" w:rsidRDefault="00D85D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3CDA3B" w14:textId="77777777" w:rsidR="00693F82" w:rsidRDefault="00693F82" w:rsidP="00D85DA0">
      <w:r>
        <w:separator/>
      </w:r>
    </w:p>
  </w:footnote>
  <w:footnote w:type="continuationSeparator" w:id="0">
    <w:p w14:paraId="766BF17F" w14:textId="77777777" w:rsidR="00693F82" w:rsidRDefault="00693F82" w:rsidP="00D85D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2BDC6E" w14:textId="0EB0CC8E" w:rsidR="00D85DA0" w:rsidRDefault="00D85D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CE2A4D" w14:textId="2FA41963" w:rsidR="00D85DA0" w:rsidRDefault="00D85DA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36925A" w14:textId="435428DF" w:rsidR="00D85DA0" w:rsidRDefault="00D85D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C30E7C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C4456D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3C8012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AE4D7B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82A3F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40B5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F64B7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90CA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28CC89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0B26DB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decimal"/>
      <w:lvlText w:val=" %1."/>
      <w:lvlJc w:val="left"/>
      <w:pPr>
        <w:tabs>
          <w:tab w:val="num" w:pos="710"/>
        </w:tabs>
        <w:ind w:left="710" w:hanging="360"/>
      </w:pPr>
    </w:lvl>
    <w:lvl w:ilvl="1">
      <w:start w:val="1"/>
      <w:numFmt w:val="lowerLetter"/>
      <w:lvlText w:val="(%2)"/>
      <w:lvlJc w:val="left"/>
      <w:pPr>
        <w:tabs>
          <w:tab w:val="num" w:pos="1070"/>
        </w:tabs>
        <w:ind w:left="1070" w:hanging="360"/>
      </w:pPr>
    </w:lvl>
    <w:lvl w:ilvl="2">
      <w:start w:val="1"/>
      <w:numFmt w:val="lowerRoman"/>
      <w:lvlText w:val=" %3."/>
      <w:lvlJc w:val="left"/>
      <w:pPr>
        <w:tabs>
          <w:tab w:val="num" w:pos="1430"/>
        </w:tabs>
        <w:ind w:left="1430" w:hanging="360"/>
      </w:pPr>
    </w:lvl>
    <w:lvl w:ilvl="3">
      <w:start w:val="1"/>
      <w:numFmt w:val="upperLetter"/>
      <w:lvlText w:val=" %4."/>
      <w:lvlJc w:val="left"/>
      <w:pPr>
        <w:tabs>
          <w:tab w:val="num" w:pos="1790"/>
        </w:tabs>
        <w:ind w:left="1790" w:hanging="360"/>
      </w:pPr>
    </w:lvl>
    <w:lvl w:ilvl="4">
      <w:start w:val="1"/>
      <w:numFmt w:val="bullet"/>
      <w:lvlText w:val=""/>
      <w:lvlJc w:val="left"/>
      <w:pPr>
        <w:tabs>
          <w:tab w:val="num" w:pos="2150"/>
        </w:tabs>
        <w:ind w:left="2150" w:hanging="360"/>
      </w:pPr>
      <w:rPr>
        <w:rFonts w:ascii="Symbol" w:hAnsi="Symbol" w:cs="OpenSymbol"/>
      </w:rPr>
    </w:lvl>
    <w:lvl w:ilvl="5">
      <w:start w:val="1"/>
      <w:numFmt w:val="bullet"/>
      <w:lvlText w:val=""/>
      <w:lvlJc w:val="left"/>
      <w:pPr>
        <w:tabs>
          <w:tab w:val="num" w:pos="2510"/>
        </w:tabs>
        <w:ind w:left="2510" w:hanging="360"/>
      </w:pPr>
      <w:rPr>
        <w:rFonts w:ascii="Symbol" w:hAnsi="Symbol" w:cs="OpenSymbol"/>
      </w:rPr>
    </w:lvl>
    <w:lvl w:ilvl="6">
      <w:start w:val="1"/>
      <w:numFmt w:val="bullet"/>
      <w:lvlText w:val=""/>
      <w:lvlJc w:val="left"/>
      <w:pPr>
        <w:tabs>
          <w:tab w:val="num" w:pos="2870"/>
        </w:tabs>
        <w:ind w:left="2870" w:hanging="360"/>
      </w:pPr>
      <w:rPr>
        <w:rFonts w:ascii="Symbol" w:hAnsi="Symbol" w:cs="OpenSymbol"/>
      </w:rPr>
    </w:lvl>
    <w:lvl w:ilvl="7">
      <w:start w:val="1"/>
      <w:numFmt w:val="bullet"/>
      <w:lvlText w:val=""/>
      <w:lvlJc w:val="left"/>
      <w:pPr>
        <w:tabs>
          <w:tab w:val="num" w:pos="3230"/>
        </w:tabs>
        <w:ind w:left="3230" w:hanging="360"/>
      </w:pPr>
      <w:rPr>
        <w:rFonts w:ascii="Symbol" w:hAnsi="Symbol" w:cs="OpenSymbol"/>
      </w:rPr>
    </w:lvl>
    <w:lvl w:ilvl="8">
      <w:start w:val="1"/>
      <w:numFmt w:val="bullet"/>
      <w:lvlText w:val=""/>
      <w:lvlJc w:val="left"/>
      <w:pPr>
        <w:tabs>
          <w:tab w:val="num" w:pos="3590"/>
        </w:tabs>
        <w:ind w:left="3590" w:hanging="360"/>
      </w:pPr>
      <w:rPr>
        <w:rFonts w:ascii="Symbol" w:hAnsi="Symbol" w:cs="OpenSymbol"/>
      </w:rPr>
    </w:lvl>
  </w:abstractNum>
  <w:abstractNum w:abstractNumId="11" w15:restartNumberingAfterBreak="0">
    <w:nsid w:val="00000002"/>
    <w:multiLevelType w:val="multilevel"/>
    <w:tmpl w:val="00000002"/>
    <w:lvl w:ilvl="0">
      <w:start w:val="5"/>
      <w:numFmt w:val="decimal"/>
      <w:lvlText w:val=" %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 %3."/>
      <w:lvlJc w:val="left"/>
      <w:pPr>
        <w:tabs>
          <w:tab w:val="num" w:pos="1440"/>
        </w:tabs>
        <w:ind w:left="1440" w:hanging="360"/>
      </w:pPr>
    </w:lvl>
    <w:lvl w:ilvl="3">
      <w:start w:val="1"/>
      <w:numFmt w:val="upperLetter"/>
      <w:lvlText w:val=" %4."/>
      <w:lvlJc w:val="left"/>
      <w:pPr>
        <w:tabs>
          <w:tab w:val="num" w:pos="1800"/>
        </w:tabs>
        <w:ind w:left="1800" w:hanging="360"/>
      </w:p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3" w15:restartNumberingAfterBreak="0">
    <w:nsid w:val="05826C43"/>
    <w:multiLevelType w:val="hybridMultilevel"/>
    <w:tmpl w:val="3C9A286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08501FA5"/>
    <w:multiLevelType w:val="hybridMultilevel"/>
    <w:tmpl w:val="7700C032"/>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0BA14231"/>
    <w:multiLevelType w:val="hybridMultilevel"/>
    <w:tmpl w:val="339653AC"/>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15345B1"/>
    <w:multiLevelType w:val="hybridMultilevel"/>
    <w:tmpl w:val="CBB8E2BE"/>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23830F6E"/>
    <w:multiLevelType w:val="hybridMultilevel"/>
    <w:tmpl w:val="3F50357E"/>
    <w:lvl w:ilvl="0" w:tplc="1F0EA4EA">
      <w:start w:val="2"/>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75A59F3"/>
    <w:multiLevelType w:val="hybridMultilevel"/>
    <w:tmpl w:val="EB523C8E"/>
    <w:lvl w:ilvl="0" w:tplc="77CC6042">
      <w:start w:val="3"/>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C404D9D"/>
    <w:multiLevelType w:val="hybridMultilevel"/>
    <w:tmpl w:val="9B686822"/>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1F71E55"/>
    <w:multiLevelType w:val="hybridMultilevel"/>
    <w:tmpl w:val="AE48793E"/>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15:restartNumberingAfterBreak="0">
    <w:nsid w:val="37E750E8"/>
    <w:multiLevelType w:val="multilevel"/>
    <w:tmpl w:val="12E67BE4"/>
    <w:styleLink w:val="WW8Num2"/>
    <w:lvl w:ilvl="0">
      <w:start w:val="1"/>
      <w:numFmt w:val="decimal"/>
      <w:lvlText w:val="%1)"/>
      <w:lvlJc w:val="left"/>
      <w:pPr>
        <w:ind w:left="360" w:hanging="360"/>
      </w:pPr>
      <w:rPr>
        <w:rFonts w:ascii="Arial" w:eastAsia="TimesNewRomanPSMT, Arial" w:hAnsi="Arial" w:cs="Arial"/>
        <w:sz w:val="22"/>
        <w:szCs w:val="20"/>
      </w:rPr>
    </w:lvl>
    <w:lvl w:ilvl="1">
      <w:start w:val="1"/>
      <w:numFmt w:val="lowerLetter"/>
      <w:lvlText w:val="%2)"/>
      <w:lvlJc w:val="left"/>
      <w:pPr>
        <w:ind w:left="720" w:hanging="360"/>
      </w:pPr>
      <w:rPr>
        <w:rFonts w:ascii="Arial" w:eastAsia="TimesNewRomanPSMT, Arial" w:hAnsi="Arial" w:cs="Arial"/>
        <w:sz w:val="22"/>
        <w:szCs w:val="20"/>
      </w:rPr>
    </w:lvl>
    <w:lvl w:ilvl="2">
      <w:start w:val="1"/>
      <w:numFmt w:val="lowerRoman"/>
      <w:lvlText w:val="%3)"/>
      <w:lvlJc w:val="left"/>
      <w:pPr>
        <w:ind w:left="1080" w:hanging="360"/>
      </w:pPr>
      <w:rPr>
        <w:rFonts w:ascii="Arial" w:eastAsia="TimesNewRomanPSMT, Arial" w:hAnsi="Arial" w:cs="Arial"/>
        <w:sz w:val="22"/>
        <w:szCs w:val="20"/>
      </w:rPr>
    </w:lvl>
    <w:lvl w:ilvl="3">
      <w:start w:val="1"/>
      <w:numFmt w:val="decimal"/>
      <w:lvlText w:val="(%4)"/>
      <w:lvlJc w:val="left"/>
      <w:pPr>
        <w:ind w:left="1440" w:hanging="360"/>
      </w:pPr>
      <w:rPr>
        <w:rFonts w:ascii="Arial" w:eastAsia="TimesNewRomanPSMT, Arial" w:hAnsi="Arial" w:cs="Arial"/>
        <w:sz w:val="22"/>
        <w:szCs w:val="20"/>
      </w:rPr>
    </w:lvl>
    <w:lvl w:ilvl="4">
      <w:start w:val="1"/>
      <w:numFmt w:val="lowerLetter"/>
      <w:lvlText w:val="(%5)"/>
      <w:lvlJc w:val="left"/>
      <w:pPr>
        <w:ind w:left="1800" w:hanging="360"/>
      </w:pPr>
      <w:rPr>
        <w:rFonts w:ascii="Arial" w:eastAsia="TimesNewRomanPSMT, Arial" w:hAnsi="Arial" w:cs="Arial"/>
        <w:sz w:val="22"/>
        <w:szCs w:val="20"/>
      </w:rPr>
    </w:lvl>
    <w:lvl w:ilvl="5">
      <w:start w:val="1"/>
      <w:numFmt w:val="lowerRoman"/>
      <w:lvlText w:val="(%6)"/>
      <w:lvlJc w:val="left"/>
      <w:pPr>
        <w:ind w:left="2160" w:hanging="360"/>
      </w:pPr>
      <w:rPr>
        <w:rFonts w:ascii="Arial" w:eastAsia="TimesNewRomanPSMT, Arial" w:hAnsi="Arial" w:cs="Arial"/>
        <w:sz w:val="22"/>
        <w:szCs w:val="20"/>
      </w:rPr>
    </w:lvl>
    <w:lvl w:ilvl="6">
      <w:start w:val="1"/>
      <w:numFmt w:val="decimal"/>
      <w:lvlText w:val="%7."/>
      <w:lvlJc w:val="left"/>
      <w:pPr>
        <w:ind w:left="2520" w:hanging="360"/>
      </w:pPr>
      <w:rPr>
        <w:rFonts w:ascii="Arial" w:eastAsia="TimesNewRomanPSMT, Arial" w:hAnsi="Arial" w:cs="Arial"/>
        <w:sz w:val="22"/>
        <w:szCs w:val="20"/>
      </w:rPr>
    </w:lvl>
    <w:lvl w:ilvl="7">
      <w:start w:val="1"/>
      <w:numFmt w:val="lowerLetter"/>
      <w:lvlText w:val="%8."/>
      <w:lvlJc w:val="left"/>
      <w:pPr>
        <w:ind w:left="2880" w:hanging="360"/>
      </w:pPr>
      <w:rPr>
        <w:rFonts w:ascii="Arial" w:eastAsia="TimesNewRomanPSMT, Arial" w:hAnsi="Arial" w:cs="Arial"/>
        <w:sz w:val="22"/>
        <w:szCs w:val="20"/>
      </w:rPr>
    </w:lvl>
    <w:lvl w:ilvl="8">
      <w:start w:val="1"/>
      <w:numFmt w:val="lowerRoman"/>
      <w:lvlText w:val="%9."/>
      <w:lvlJc w:val="left"/>
      <w:pPr>
        <w:ind w:left="3240" w:hanging="360"/>
      </w:pPr>
      <w:rPr>
        <w:rFonts w:ascii="Arial" w:eastAsia="TimesNewRomanPSMT, Arial" w:hAnsi="Arial" w:cs="Arial"/>
        <w:sz w:val="22"/>
        <w:szCs w:val="20"/>
      </w:rPr>
    </w:lvl>
  </w:abstractNum>
  <w:abstractNum w:abstractNumId="22" w15:restartNumberingAfterBreak="0">
    <w:nsid w:val="39AE7E5E"/>
    <w:multiLevelType w:val="hybridMultilevel"/>
    <w:tmpl w:val="44D4D47A"/>
    <w:lvl w:ilvl="0" w:tplc="81A4D7AC">
      <w:start w:val="3"/>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9864C7F"/>
    <w:multiLevelType w:val="hybridMultilevel"/>
    <w:tmpl w:val="F8660380"/>
    <w:lvl w:ilvl="0" w:tplc="5A22237C">
      <w:start w:val="3"/>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BEB3753"/>
    <w:multiLevelType w:val="hybridMultilevel"/>
    <w:tmpl w:val="61241B3C"/>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08D66F8"/>
    <w:multiLevelType w:val="hybridMultilevel"/>
    <w:tmpl w:val="285A732E"/>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2702395"/>
    <w:multiLevelType w:val="hybridMultilevel"/>
    <w:tmpl w:val="8EE6BA6E"/>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E0C0036"/>
    <w:multiLevelType w:val="hybridMultilevel"/>
    <w:tmpl w:val="A6E050EE"/>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E1E4337"/>
    <w:multiLevelType w:val="hybridMultilevel"/>
    <w:tmpl w:val="02BC3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F2D3947"/>
    <w:multiLevelType w:val="hybridMultilevel"/>
    <w:tmpl w:val="1B5639FC"/>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10"/>
  </w:num>
  <w:num w:numId="2">
    <w:abstractNumId w:val="11"/>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16"/>
  </w:num>
  <w:num w:numId="16">
    <w:abstractNumId w:val="17"/>
  </w:num>
  <w:num w:numId="17">
    <w:abstractNumId w:val="14"/>
  </w:num>
  <w:num w:numId="18">
    <w:abstractNumId w:val="22"/>
  </w:num>
  <w:num w:numId="19">
    <w:abstractNumId w:val="20"/>
  </w:num>
  <w:num w:numId="20">
    <w:abstractNumId w:val="23"/>
  </w:num>
  <w:num w:numId="21">
    <w:abstractNumId w:val="29"/>
  </w:num>
  <w:num w:numId="22">
    <w:abstractNumId w:val="18"/>
  </w:num>
  <w:num w:numId="23">
    <w:abstractNumId w:val="19"/>
  </w:num>
  <w:num w:numId="24">
    <w:abstractNumId w:val="25"/>
  </w:num>
  <w:num w:numId="25">
    <w:abstractNumId w:val="24"/>
  </w:num>
  <w:num w:numId="26">
    <w:abstractNumId w:val="26"/>
  </w:num>
  <w:num w:numId="27">
    <w:abstractNumId w:val="15"/>
  </w:num>
  <w:num w:numId="28">
    <w:abstractNumId w:val="27"/>
  </w:num>
  <w:num w:numId="29">
    <w:abstractNumId w:val="21"/>
  </w:num>
  <w:num w:numId="3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grammar="clean"/>
  <w:stylePaneFormatFilter w:val="0704" w:allStyles="0" w:customStyles="0" w:latentStyles="1" w:stylesInUse="0" w:headingStyles="0" w:numberingStyles="0" w:tableStyles="0" w:directFormattingOnRuns="1" w:directFormattingOnParagraphs="1" w:directFormattingOnNumbering="1"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49B"/>
    <w:rsid w:val="00065640"/>
    <w:rsid w:val="000852BD"/>
    <w:rsid w:val="00091296"/>
    <w:rsid w:val="00094517"/>
    <w:rsid w:val="000B02E6"/>
    <w:rsid w:val="001212E5"/>
    <w:rsid w:val="001705F2"/>
    <w:rsid w:val="001961CD"/>
    <w:rsid w:val="001D77EE"/>
    <w:rsid w:val="00215E88"/>
    <w:rsid w:val="00255A0D"/>
    <w:rsid w:val="0028222A"/>
    <w:rsid w:val="00285796"/>
    <w:rsid w:val="00293154"/>
    <w:rsid w:val="002C5510"/>
    <w:rsid w:val="00333456"/>
    <w:rsid w:val="003575A2"/>
    <w:rsid w:val="003674E2"/>
    <w:rsid w:val="003A4FF7"/>
    <w:rsid w:val="003B0937"/>
    <w:rsid w:val="004061D6"/>
    <w:rsid w:val="00413206"/>
    <w:rsid w:val="00413B1B"/>
    <w:rsid w:val="00486C83"/>
    <w:rsid w:val="004B66CB"/>
    <w:rsid w:val="004B7A1F"/>
    <w:rsid w:val="004F1B60"/>
    <w:rsid w:val="005040B9"/>
    <w:rsid w:val="00516872"/>
    <w:rsid w:val="00563FEF"/>
    <w:rsid w:val="00577F2B"/>
    <w:rsid w:val="005932AE"/>
    <w:rsid w:val="005949A4"/>
    <w:rsid w:val="0059763A"/>
    <w:rsid w:val="005A24B2"/>
    <w:rsid w:val="00630B85"/>
    <w:rsid w:val="0063379E"/>
    <w:rsid w:val="00681643"/>
    <w:rsid w:val="00693F82"/>
    <w:rsid w:val="007D0ED4"/>
    <w:rsid w:val="00802696"/>
    <w:rsid w:val="00814C1A"/>
    <w:rsid w:val="00842E19"/>
    <w:rsid w:val="00862A00"/>
    <w:rsid w:val="00870D8B"/>
    <w:rsid w:val="00873CA5"/>
    <w:rsid w:val="008B6D20"/>
    <w:rsid w:val="00901CE0"/>
    <w:rsid w:val="00952B30"/>
    <w:rsid w:val="0099425B"/>
    <w:rsid w:val="009B5703"/>
    <w:rsid w:val="009B6DAE"/>
    <w:rsid w:val="009F22A7"/>
    <w:rsid w:val="00A158EC"/>
    <w:rsid w:val="00A30ECA"/>
    <w:rsid w:val="00AB4C59"/>
    <w:rsid w:val="00AF52A3"/>
    <w:rsid w:val="00B0449B"/>
    <w:rsid w:val="00B57A02"/>
    <w:rsid w:val="00BA51CF"/>
    <w:rsid w:val="00BB3199"/>
    <w:rsid w:val="00BB79EE"/>
    <w:rsid w:val="00BD54E6"/>
    <w:rsid w:val="00BF1000"/>
    <w:rsid w:val="00C0232A"/>
    <w:rsid w:val="00C34384"/>
    <w:rsid w:val="00CC3F1F"/>
    <w:rsid w:val="00D42366"/>
    <w:rsid w:val="00D62F38"/>
    <w:rsid w:val="00D85DA0"/>
    <w:rsid w:val="00DC4ADA"/>
    <w:rsid w:val="00DC67C2"/>
    <w:rsid w:val="00E5743A"/>
    <w:rsid w:val="00E84DAC"/>
    <w:rsid w:val="00EE1943"/>
    <w:rsid w:val="00EE27B5"/>
    <w:rsid w:val="00EE7500"/>
    <w:rsid w:val="00F04603"/>
    <w:rsid w:val="00F12A79"/>
    <w:rsid w:val="00F1501B"/>
    <w:rsid w:val="00F751B9"/>
    <w:rsid w:val="00F82481"/>
    <w:rsid w:val="00FA7071"/>
    <w:rsid w:val="00FB5E9E"/>
    <w:rsid w:val="00FE73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6327A5AA"/>
  <w15:docId w15:val="{25E48382-AFE9-46F5-98BF-93E40CBA8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E19"/>
    <w:pPr>
      <w:widowControl w:val="0"/>
      <w:suppressAutoHyphens/>
    </w:pPr>
    <w:rPr>
      <w:rFonts w:eastAsia="SimSun" w:cs="Arial"/>
      <w:kern w:val="1"/>
      <w:sz w:val="24"/>
      <w:szCs w:val="24"/>
      <w:lang w:eastAsia="hi-IN" w:bidi="hi-IN"/>
    </w:rPr>
  </w:style>
  <w:style w:type="paragraph" w:styleId="Heading1">
    <w:name w:val="heading 1"/>
    <w:basedOn w:val="Normal"/>
    <w:next w:val="Normal"/>
    <w:link w:val="Heading1Char"/>
    <w:uiPriority w:val="9"/>
    <w:qFormat/>
    <w:rsid w:val="00842E19"/>
    <w:pPr>
      <w:keepNext/>
      <w:jc w:val="center"/>
      <w:outlineLvl w:val="0"/>
    </w:pPr>
    <w:rPr>
      <w:rFonts w:ascii="Arial" w:eastAsiaTheme="majorEastAsia" w:hAnsi="Arial" w:cs="Mangal"/>
      <w:b/>
      <w:bCs/>
      <w:kern w:val="32"/>
      <w:sz w:val="32"/>
      <w:szCs w:val="29"/>
    </w:rPr>
  </w:style>
  <w:style w:type="paragraph" w:styleId="Heading2">
    <w:name w:val="heading 2"/>
    <w:basedOn w:val="Normal"/>
    <w:next w:val="Normal"/>
    <w:link w:val="Heading2Char"/>
    <w:uiPriority w:val="9"/>
    <w:unhideWhenUsed/>
    <w:qFormat/>
    <w:rsid w:val="00C0232A"/>
    <w:pPr>
      <w:keepNext/>
      <w:keepLines/>
      <w:spacing w:before="40"/>
      <w:outlineLvl w:val="1"/>
    </w:pPr>
    <w:rPr>
      <w:rFonts w:ascii="Arial" w:eastAsiaTheme="majorEastAsia" w:hAnsi="Arial" w:cs="Mangal"/>
      <w:b/>
      <w:szCs w:val="23"/>
    </w:rPr>
  </w:style>
  <w:style w:type="paragraph" w:styleId="Heading3">
    <w:name w:val="heading 3"/>
    <w:basedOn w:val="Normal"/>
    <w:next w:val="Normal"/>
    <w:link w:val="Heading3Char"/>
    <w:uiPriority w:val="9"/>
    <w:unhideWhenUsed/>
    <w:qFormat/>
    <w:rsid w:val="00CC3F1F"/>
    <w:pPr>
      <w:keepNext/>
      <w:keepLines/>
      <w:spacing w:before="40"/>
      <w:outlineLvl w:val="2"/>
    </w:pPr>
    <w:rPr>
      <w:rFonts w:ascii="Arial" w:eastAsiaTheme="majorEastAsia" w:hAnsi="Arial" w:cs="Mangal"/>
      <w:b/>
      <w:sz w:val="28"/>
      <w:szCs w:val="21"/>
    </w:rPr>
  </w:style>
  <w:style w:type="paragraph" w:styleId="Heading4">
    <w:name w:val="heading 4"/>
    <w:basedOn w:val="Normal"/>
    <w:next w:val="Normal"/>
    <w:link w:val="Heading4Char"/>
    <w:uiPriority w:val="9"/>
    <w:unhideWhenUsed/>
    <w:qFormat/>
    <w:rsid w:val="00CC3F1F"/>
    <w:pPr>
      <w:keepNext/>
      <w:keepLines/>
      <w:spacing w:before="40"/>
      <w:outlineLvl w:val="3"/>
    </w:pPr>
    <w:rPr>
      <w:rFonts w:ascii="Arial" w:eastAsiaTheme="majorEastAsia" w:hAnsi="Arial" w:cs="Mangal"/>
      <w:b/>
      <w:iCs/>
      <w:sz w:val="2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
    <w:name w:val="Bullets"/>
    <w:rPr>
      <w:rFonts w:ascii="OpenSymbol" w:eastAsia="OpenSymbol" w:hAnsi="OpenSymbol" w:cs="OpenSymbol"/>
    </w:rPr>
  </w:style>
  <w:style w:type="character" w:customStyle="1" w:styleId="NumberingSymbols">
    <w:name w:val="Numbering Symbols"/>
  </w:style>
  <w:style w:type="character" w:customStyle="1" w:styleId="WW8Num2z0">
    <w:name w:val="WW8Num2z0"/>
    <w:rPr>
      <w:rFonts w:ascii="Arial" w:eastAsia="TimesNewRomanPSMT" w:hAnsi="Arial" w:cs="Arial"/>
      <w:sz w:val="22"/>
      <w:szCs w:val="20"/>
    </w:rPr>
  </w:style>
  <w:style w:type="paragraph" w:customStyle="1" w:styleId="Heading">
    <w:name w:val="Heading"/>
    <w:basedOn w:val="Normal"/>
    <w:next w:val="BodyText"/>
    <w:pPr>
      <w:keepNext/>
      <w:spacing w:before="240" w:after="120"/>
    </w:pPr>
    <w:rPr>
      <w:rFonts w:ascii="Arial" w:eastAsia="Microsoft YaHei" w:hAnsi="Arial"/>
      <w:sz w:val="28"/>
      <w:szCs w:val="28"/>
    </w:rPr>
  </w:style>
  <w:style w:type="paragraph" w:styleId="BodyText">
    <w:name w:val="Body Text"/>
    <w:basedOn w:val="Normal"/>
    <w:link w:val="BodyTextChar"/>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customStyle="1" w:styleId="Quotations">
    <w:name w:val="Quotations"/>
    <w:basedOn w:val="Normal"/>
    <w:pPr>
      <w:spacing w:after="283"/>
      <w:ind w:left="567" w:right="567"/>
    </w:pPr>
  </w:style>
  <w:style w:type="character" w:customStyle="1" w:styleId="Heading1Char">
    <w:name w:val="Heading 1 Char"/>
    <w:basedOn w:val="DefaultParagraphFont"/>
    <w:link w:val="Heading1"/>
    <w:uiPriority w:val="9"/>
    <w:rsid w:val="00842E19"/>
    <w:rPr>
      <w:rFonts w:ascii="Arial" w:eastAsiaTheme="majorEastAsia" w:hAnsi="Arial" w:cs="Mangal"/>
      <w:b/>
      <w:bCs/>
      <w:kern w:val="32"/>
      <w:sz w:val="32"/>
      <w:szCs w:val="29"/>
      <w:lang w:eastAsia="hi-IN" w:bidi="hi-IN"/>
    </w:rPr>
  </w:style>
  <w:style w:type="paragraph" w:customStyle="1" w:styleId="MinutesTitle">
    <w:name w:val="Minutes Title"/>
    <w:basedOn w:val="Normal"/>
    <w:link w:val="MinutesTitleChar"/>
    <w:qFormat/>
    <w:rsid w:val="00842E19"/>
    <w:pPr>
      <w:jc w:val="center"/>
    </w:pPr>
    <w:rPr>
      <w:rFonts w:ascii="Arial" w:hAnsi="Arial"/>
      <w:b/>
      <w:bCs/>
      <w:sz w:val="32"/>
      <w:szCs w:val="32"/>
    </w:rPr>
  </w:style>
  <w:style w:type="paragraph" w:customStyle="1" w:styleId="Minutesparticipants">
    <w:name w:val="Minutes participants"/>
    <w:basedOn w:val="Normal"/>
    <w:link w:val="MinutesparticipantsChar"/>
    <w:qFormat/>
    <w:rsid w:val="00842E19"/>
    <w:rPr>
      <w:rFonts w:ascii="Arial" w:hAnsi="Arial"/>
      <w:b/>
      <w:bCs/>
    </w:rPr>
  </w:style>
  <w:style w:type="character" w:customStyle="1" w:styleId="MinutesTitleChar">
    <w:name w:val="Minutes Title Char"/>
    <w:basedOn w:val="DefaultParagraphFont"/>
    <w:link w:val="MinutesTitle"/>
    <w:rsid w:val="00842E19"/>
    <w:rPr>
      <w:rFonts w:ascii="Arial" w:eastAsia="SimSun" w:hAnsi="Arial" w:cs="Arial"/>
      <w:b/>
      <w:bCs/>
      <w:kern w:val="1"/>
      <w:sz w:val="32"/>
      <w:szCs w:val="32"/>
      <w:lang w:eastAsia="hi-IN" w:bidi="hi-IN"/>
    </w:rPr>
  </w:style>
  <w:style w:type="paragraph" w:customStyle="1" w:styleId="MInutesbodytext">
    <w:name w:val="MInutes body text"/>
    <w:basedOn w:val="Normal"/>
    <w:link w:val="MInutesbodytextChar"/>
    <w:qFormat/>
    <w:rsid w:val="00842E19"/>
    <w:rPr>
      <w:rFonts w:ascii="Arial" w:hAnsi="Arial"/>
    </w:rPr>
  </w:style>
  <w:style w:type="character" w:customStyle="1" w:styleId="MinutesparticipantsChar">
    <w:name w:val="Minutes participants Char"/>
    <w:basedOn w:val="DefaultParagraphFont"/>
    <w:link w:val="Minutesparticipants"/>
    <w:rsid w:val="00842E19"/>
    <w:rPr>
      <w:rFonts w:ascii="Arial" w:eastAsia="SimSun" w:hAnsi="Arial" w:cs="Arial"/>
      <w:b/>
      <w:bCs/>
      <w:kern w:val="1"/>
      <w:sz w:val="24"/>
      <w:szCs w:val="24"/>
      <w:lang w:eastAsia="hi-IN" w:bidi="hi-IN"/>
    </w:rPr>
  </w:style>
  <w:style w:type="character" w:customStyle="1" w:styleId="Heading2Char">
    <w:name w:val="Heading 2 Char"/>
    <w:basedOn w:val="DefaultParagraphFont"/>
    <w:link w:val="Heading2"/>
    <w:uiPriority w:val="9"/>
    <w:rsid w:val="00C0232A"/>
    <w:rPr>
      <w:rFonts w:ascii="Arial" w:eastAsiaTheme="majorEastAsia" w:hAnsi="Arial" w:cs="Mangal"/>
      <w:b/>
      <w:kern w:val="1"/>
      <w:sz w:val="24"/>
      <w:szCs w:val="23"/>
      <w:lang w:eastAsia="hi-IN" w:bidi="hi-IN"/>
    </w:rPr>
  </w:style>
  <w:style w:type="character" w:customStyle="1" w:styleId="MInutesbodytextChar">
    <w:name w:val="MInutes body text Char"/>
    <w:basedOn w:val="DefaultParagraphFont"/>
    <w:link w:val="MInutesbodytext"/>
    <w:rsid w:val="00842E19"/>
    <w:rPr>
      <w:rFonts w:ascii="Arial" w:eastAsia="SimSun" w:hAnsi="Arial" w:cs="Arial"/>
      <w:kern w:val="1"/>
      <w:sz w:val="24"/>
      <w:szCs w:val="24"/>
      <w:lang w:eastAsia="hi-IN" w:bidi="hi-IN"/>
    </w:rPr>
  </w:style>
  <w:style w:type="character" w:customStyle="1" w:styleId="BodyTextChar">
    <w:name w:val="Body Text Char"/>
    <w:basedOn w:val="DefaultParagraphFont"/>
    <w:link w:val="BodyText"/>
    <w:rsid w:val="00842E19"/>
    <w:rPr>
      <w:rFonts w:eastAsia="SimSun" w:cs="Arial"/>
      <w:kern w:val="1"/>
      <w:sz w:val="24"/>
      <w:szCs w:val="24"/>
      <w:lang w:eastAsia="hi-IN" w:bidi="hi-IN"/>
    </w:rPr>
  </w:style>
  <w:style w:type="character" w:customStyle="1" w:styleId="Heading3Char">
    <w:name w:val="Heading 3 Char"/>
    <w:basedOn w:val="DefaultParagraphFont"/>
    <w:link w:val="Heading3"/>
    <w:uiPriority w:val="9"/>
    <w:rsid w:val="00CC3F1F"/>
    <w:rPr>
      <w:rFonts w:ascii="Arial" w:eastAsiaTheme="majorEastAsia" w:hAnsi="Arial" w:cs="Mangal"/>
      <w:b/>
      <w:kern w:val="1"/>
      <w:sz w:val="28"/>
      <w:szCs w:val="21"/>
      <w:lang w:eastAsia="hi-IN" w:bidi="hi-IN"/>
    </w:rPr>
  </w:style>
  <w:style w:type="character" w:customStyle="1" w:styleId="Heading4Char">
    <w:name w:val="Heading 4 Char"/>
    <w:basedOn w:val="DefaultParagraphFont"/>
    <w:link w:val="Heading4"/>
    <w:uiPriority w:val="9"/>
    <w:rsid w:val="00CC3F1F"/>
    <w:rPr>
      <w:rFonts w:ascii="Arial" w:eastAsiaTheme="majorEastAsia" w:hAnsi="Arial" w:cs="Mangal"/>
      <w:b/>
      <w:iCs/>
      <w:kern w:val="1"/>
      <w:sz w:val="28"/>
      <w:szCs w:val="21"/>
      <w:lang w:eastAsia="hi-IN" w:bidi="hi-IN"/>
    </w:rPr>
  </w:style>
  <w:style w:type="paragraph" w:styleId="Header">
    <w:name w:val="header"/>
    <w:basedOn w:val="Normal"/>
    <w:link w:val="HeaderChar"/>
    <w:uiPriority w:val="99"/>
    <w:unhideWhenUsed/>
    <w:rsid w:val="00D85DA0"/>
    <w:pPr>
      <w:tabs>
        <w:tab w:val="center" w:pos="4513"/>
        <w:tab w:val="right" w:pos="9026"/>
      </w:tabs>
    </w:pPr>
    <w:rPr>
      <w:rFonts w:cs="Mangal"/>
      <w:szCs w:val="21"/>
    </w:rPr>
  </w:style>
  <w:style w:type="character" w:customStyle="1" w:styleId="HeaderChar">
    <w:name w:val="Header Char"/>
    <w:basedOn w:val="DefaultParagraphFont"/>
    <w:link w:val="Header"/>
    <w:uiPriority w:val="99"/>
    <w:rsid w:val="00D85DA0"/>
    <w:rPr>
      <w:rFonts w:eastAsia="SimSun" w:cs="Mangal"/>
      <w:kern w:val="1"/>
      <w:sz w:val="24"/>
      <w:szCs w:val="21"/>
      <w:lang w:eastAsia="hi-IN" w:bidi="hi-IN"/>
    </w:rPr>
  </w:style>
  <w:style w:type="paragraph" w:styleId="Footer">
    <w:name w:val="footer"/>
    <w:basedOn w:val="Normal"/>
    <w:link w:val="FooterChar"/>
    <w:uiPriority w:val="99"/>
    <w:unhideWhenUsed/>
    <w:rsid w:val="00D85DA0"/>
    <w:pPr>
      <w:tabs>
        <w:tab w:val="center" w:pos="4513"/>
        <w:tab w:val="right" w:pos="9026"/>
      </w:tabs>
    </w:pPr>
    <w:rPr>
      <w:rFonts w:cs="Mangal"/>
      <w:szCs w:val="21"/>
    </w:rPr>
  </w:style>
  <w:style w:type="character" w:customStyle="1" w:styleId="FooterChar">
    <w:name w:val="Footer Char"/>
    <w:basedOn w:val="DefaultParagraphFont"/>
    <w:link w:val="Footer"/>
    <w:uiPriority w:val="99"/>
    <w:rsid w:val="00D85DA0"/>
    <w:rPr>
      <w:rFonts w:eastAsia="SimSun" w:cs="Mangal"/>
      <w:kern w:val="1"/>
      <w:sz w:val="24"/>
      <w:szCs w:val="21"/>
      <w:lang w:eastAsia="hi-IN" w:bidi="hi-IN"/>
    </w:rPr>
  </w:style>
  <w:style w:type="paragraph" w:styleId="Revision">
    <w:name w:val="Revision"/>
    <w:hidden/>
    <w:uiPriority w:val="99"/>
    <w:semiHidden/>
    <w:rsid w:val="00F12A79"/>
    <w:rPr>
      <w:rFonts w:eastAsia="SimSun" w:cs="Mangal"/>
      <w:kern w:val="1"/>
      <w:sz w:val="24"/>
      <w:szCs w:val="21"/>
      <w:lang w:eastAsia="hi-IN" w:bidi="hi-IN"/>
    </w:rPr>
  </w:style>
  <w:style w:type="paragraph" w:styleId="ListParagraph">
    <w:name w:val="List Paragraph"/>
    <w:basedOn w:val="Normal"/>
    <w:uiPriority w:val="34"/>
    <w:qFormat/>
    <w:rsid w:val="00F12A79"/>
    <w:pPr>
      <w:ind w:left="720"/>
      <w:contextualSpacing/>
    </w:pPr>
    <w:rPr>
      <w:rFonts w:cs="Mangal"/>
      <w:szCs w:val="21"/>
    </w:rPr>
  </w:style>
  <w:style w:type="paragraph" w:customStyle="1" w:styleId="Standard">
    <w:name w:val="Standard"/>
    <w:rsid w:val="00413B1B"/>
    <w:pPr>
      <w:widowControl w:val="0"/>
      <w:suppressAutoHyphens/>
      <w:autoSpaceDN w:val="0"/>
      <w:textAlignment w:val="baseline"/>
    </w:pPr>
    <w:rPr>
      <w:rFonts w:eastAsia="SimSun" w:cs="Arial"/>
      <w:kern w:val="3"/>
      <w:sz w:val="24"/>
      <w:szCs w:val="24"/>
      <w:lang w:eastAsia="zh-CN" w:bidi="hi-IN"/>
    </w:rPr>
  </w:style>
  <w:style w:type="numbering" w:customStyle="1" w:styleId="WW8Num2">
    <w:name w:val="WW8Num2"/>
    <w:basedOn w:val="NoList"/>
    <w:rsid w:val="00413B1B"/>
    <w:pPr>
      <w:numPr>
        <w:numId w:val="2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2AC8FD-6213-4598-AD87-3FF5FE84C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1317</Words>
  <Characters>7509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 Grimes</dc:creator>
  <cp:keywords/>
  <cp:lastModifiedBy>Tanya Grimes</cp:lastModifiedBy>
  <cp:revision>4</cp:revision>
  <cp:lastPrinted>2021-03-02T14:34:00Z</cp:lastPrinted>
  <dcterms:created xsi:type="dcterms:W3CDTF">2021-02-24T09:13:00Z</dcterms:created>
  <dcterms:modified xsi:type="dcterms:W3CDTF">2021-03-02T14:34:00Z</dcterms:modified>
</cp:coreProperties>
</file>