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CE724" w14:textId="0E23F232"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0BF55DFB" w:rsidR="007A2064" w:rsidRPr="00283695" w:rsidRDefault="007F0135" w:rsidP="00283695">
      <w:pPr>
        <w:pStyle w:val="MinutesTitle"/>
      </w:pPr>
      <w:r w:rsidRPr="00283695">
        <w:t xml:space="preserve">Tuesday </w:t>
      </w:r>
      <w:r w:rsidR="00C41DF0">
        <w:t>2</w:t>
      </w:r>
      <w:r w:rsidR="00C41DF0" w:rsidRPr="00C41DF0">
        <w:rPr>
          <w:vertAlign w:val="superscript"/>
        </w:rPr>
        <w:t>nd</w:t>
      </w:r>
      <w:r w:rsidR="00C41DF0">
        <w:t xml:space="preserve"> April</w:t>
      </w:r>
      <w:r w:rsidR="00841B9B">
        <w:t xml:space="preserve"> 2024</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Pr="00DD4EA5" w:rsidRDefault="00707BC0" w:rsidP="00707BC0">
      <w:pPr>
        <w:pStyle w:val="Minutesparticipants"/>
      </w:pPr>
      <w:r w:rsidRPr="00DD4EA5">
        <w:t>Present</w:t>
      </w:r>
      <w:r w:rsidR="00516872" w:rsidRPr="00DD4EA5">
        <w:t xml:space="preserve">: </w:t>
      </w:r>
    </w:p>
    <w:p w14:paraId="2A9CDEE1" w14:textId="472E8746" w:rsidR="00707BC0" w:rsidRPr="00841B9B" w:rsidRDefault="00C42BB7" w:rsidP="00707BC0">
      <w:pPr>
        <w:pStyle w:val="MInutesbodytext"/>
        <w:rPr>
          <w:color w:val="FF0000"/>
        </w:rPr>
      </w:pPr>
      <w:r>
        <w:t xml:space="preserve">Cllr L Hopkins (Chair), </w:t>
      </w:r>
      <w:r w:rsidR="00707BC0">
        <w:t xml:space="preserve">Cllr </w:t>
      </w:r>
      <w:r w:rsidR="00707BC0" w:rsidRPr="00842E19">
        <w:t>M Martin (</w:t>
      </w:r>
      <w:r w:rsidR="00707BC0">
        <w:t>Vice-C</w:t>
      </w:r>
      <w:r w:rsidR="00707BC0" w:rsidRPr="00842E19">
        <w:t xml:space="preserve">hair), </w:t>
      </w:r>
      <w:r w:rsidR="009179E1">
        <w:t>Cllr G Hendrickson</w:t>
      </w:r>
      <w:r w:rsidR="00376C7A">
        <w:t xml:space="preserve">, Cllr M Eley, </w:t>
      </w:r>
      <w:r w:rsidR="00707BC0" w:rsidRPr="00842E19">
        <w:t>T Grimes (Clerk</w:t>
      </w:r>
      <w:r w:rsidR="00707BC0" w:rsidRPr="00ED7B9D">
        <w:t>)</w:t>
      </w:r>
      <w:r w:rsidR="00376C7A">
        <w:t xml:space="preserve">, </w:t>
      </w:r>
      <w:proofErr w:type="spellStart"/>
      <w:r w:rsidR="00C41DF0" w:rsidRPr="001B20B1">
        <w:t>CCllr</w:t>
      </w:r>
      <w:proofErr w:type="spellEnd"/>
      <w:r w:rsidR="00C41DF0" w:rsidRPr="001B20B1">
        <w:t xml:space="preserve"> B Laughton, </w:t>
      </w:r>
      <w:r w:rsidR="008E553C">
        <w:t>three</w:t>
      </w:r>
      <w:r w:rsidR="00016541" w:rsidRPr="001B20B1">
        <w:t xml:space="preserve"> </w:t>
      </w:r>
      <w:r w:rsidR="00016541">
        <w:t>member</w:t>
      </w:r>
      <w:r w:rsidR="001B20B1">
        <w:t>s</w:t>
      </w:r>
      <w:r w:rsidR="00016541">
        <w:t xml:space="preserve"> of the public</w:t>
      </w:r>
    </w:p>
    <w:p w14:paraId="28CA7971" w14:textId="77777777" w:rsidR="000219FE" w:rsidRDefault="000219FE" w:rsidP="000219FE">
      <w:pPr>
        <w:pStyle w:val="MInutesbodytext"/>
        <w:ind w:left="720"/>
      </w:pPr>
    </w:p>
    <w:bookmarkEnd w:id="0"/>
    <w:p w14:paraId="4D129C7D" w14:textId="77777777" w:rsidR="00283153" w:rsidRPr="00B0449B" w:rsidRDefault="00283153" w:rsidP="00283153">
      <w:pPr>
        <w:pStyle w:val="MinutesTitle"/>
        <w:numPr>
          <w:ilvl w:val="0"/>
          <w:numId w:val="35"/>
        </w:numPr>
        <w:jc w:val="left"/>
      </w:pPr>
      <w:r>
        <w:t xml:space="preserve">To </w:t>
      </w:r>
      <w:r w:rsidRPr="00B0449B">
        <w:t xml:space="preserve">consider any apologies for </w:t>
      </w:r>
      <w:r>
        <w:t>absence</w:t>
      </w:r>
    </w:p>
    <w:p w14:paraId="52AAE5D2" w14:textId="16D8D30E" w:rsidR="00FA02F0" w:rsidRDefault="0078544D" w:rsidP="00FA02F0">
      <w:pPr>
        <w:pStyle w:val="MInutesbodytext"/>
        <w:ind w:left="720"/>
      </w:pPr>
      <w:r>
        <w:t>MH</w:t>
      </w:r>
      <w:r w:rsidR="00FB4181">
        <w:t xml:space="preserve"> gave apologies due to </w:t>
      </w:r>
      <w:r>
        <w:t>working away</w:t>
      </w:r>
      <w:r w:rsidR="0032223C">
        <w:t xml:space="preserve">, FM and JM gave apologies due to being </w:t>
      </w:r>
      <w:r w:rsidR="00C41DF0">
        <w:t xml:space="preserve">on </w:t>
      </w:r>
      <w:r w:rsidR="00376C7A">
        <w:t>holiday</w:t>
      </w:r>
      <w:r w:rsidR="00C47A2E">
        <w:t xml:space="preserve">. </w:t>
      </w:r>
      <w:r w:rsidR="0032223C">
        <w:t>All</w:t>
      </w:r>
      <w:r w:rsidR="00C47A2E">
        <w:t xml:space="preserve"> were approved.</w:t>
      </w:r>
    </w:p>
    <w:p w14:paraId="559B94E5" w14:textId="406EBEA2" w:rsidR="00C47A2E" w:rsidRDefault="00C41DF0" w:rsidP="00FA02F0">
      <w:pPr>
        <w:pStyle w:val="MInutesbodytext"/>
        <w:ind w:left="720"/>
      </w:pPr>
      <w:proofErr w:type="spellStart"/>
      <w:r>
        <w:t>D</w:t>
      </w:r>
      <w:r w:rsidR="00C47A2E">
        <w:t>Cllr</w:t>
      </w:r>
      <w:proofErr w:type="spellEnd"/>
      <w:r w:rsidR="00C47A2E">
        <w:t xml:space="preserve"> </w:t>
      </w:r>
      <w:r>
        <w:t>SM</w:t>
      </w:r>
      <w:r w:rsidR="00C47A2E">
        <w:t xml:space="preserve"> </w:t>
      </w:r>
      <w:r w:rsidR="0032223C">
        <w:t xml:space="preserve">also </w:t>
      </w:r>
      <w:r w:rsidR="00C47A2E">
        <w:t>gave apologies</w:t>
      </w:r>
      <w:r w:rsidR="0032223C">
        <w:t>.</w:t>
      </w:r>
      <w:r w:rsidR="00C47A2E">
        <w:t xml:space="preserve"> </w:t>
      </w:r>
    </w:p>
    <w:p w14:paraId="33F9F5E6" w14:textId="77777777" w:rsidR="00FA02F0" w:rsidRDefault="00FA02F0" w:rsidP="00FA02F0">
      <w:pPr>
        <w:pStyle w:val="MInutesbodytext"/>
        <w:ind w:left="720"/>
      </w:pPr>
    </w:p>
    <w:p w14:paraId="15697836" w14:textId="5815AD6C" w:rsidR="00EC3C76" w:rsidRDefault="00283153" w:rsidP="00FA02F0">
      <w:pPr>
        <w:pStyle w:val="MinutesTitle"/>
        <w:numPr>
          <w:ilvl w:val="0"/>
          <w:numId w:val="35"/>
        </w:numPr>
        <w:jc w:val="left"/>
      </w:pPr>
      <w:r w:rsidRPr="00B0449B">
        <w:t>To receive any declarations of interest in items on the agenda</w:t>
      </w:r>
    </w:p>
    <w:p w14:paraId="3E2993E1" w14:textId="11B85988" w:rsidR="0054620A" w:rsidRDefault="00283153" w:rsidP="002D2955">
      <w:pPr>
        <w:pStyle w:val="MInutesbodytext"/>
        <w:ind w:left="720"/>
      </w:pPr>
      <w:r>
        <w:t xml:space="preserve">MM </w:t>
      </w:r>
      <w:r w:rsidR="000219FE">
        <w:t>declared an interest in the</w:t>
      </w:r>
      <w:r w:rsidR="001406F0">
        <w:t xml:space="preserve"> </w:t>
      </w:r>
      <w:r w:rsidR="00762A2E">
        <w:t>clerk</w:t>
      </w:r>
      <w:r w:rsidR="00D94FD3">
        <w:t>’</w:t>
      </w:r>
      <w:r w:rsidR="00762A2E">
        <w:t xml:space="preserve">s </w:t>
      </w:r>
      <w:r>
        <w:t>wages</w:t>
      </w:r>
      <w:r w:rsidR="00630D3B">
        <w:t>.</w:t>
      </w:r>
      <w:r w:rsidR="00A71115">
        <w:t xml:space="preserve"> </w:t>
      </w:r>
    </w:p>
    <w:p w14:paraId="18560E7C" w14:textId="77777777" w:rsidR="002D2955" w:rsidRDefault="002D2955" w:rsidP="002D2955">
      <w:pPr>
        <w:pStyle w:val="MInutesbodytext"/>
        <w:ind w:left="720"/>
      </w:pPr>
    </w:p>
    <w:p w14:paraId="03805218" w14:textId="5D0E592C" w:rsidR="00283153" w:rsidRDefault="00283153" w:rsidP="00EC3C76">
      <w:pPr>
        <w:pStyle w:val="MinutesTitle"/>
        <w:numPr>
          <w:ilvl w:val="0"/>
          <w:numId w:val="35"/>
        </w:numPr>
        <w:jc w:val="left"/>
      </w:pPr>
      <w:r w:rsidRPr="00B0449B">
        <w:t xml:space="preserve">To accept the minutes of the Parish Council meeting held Tuesday </w:t>
      </w:r>
      <w:r w:rsidR="00C41DF0">
        <w:t>5</w:t>
      </w:r>
      <w:r w:rsidR="00C41DF0" w:rsidRPr="00C41DF0">
        <w:rPr>
          <w:vertAlign w:val="superscript"/>
        </w:rPr>
        <w:t>th</w:t>
      </w:r>
      <w:r w:rsidR="00C41DF0">
        <w:t xml:space="preserve"> March</w:t>
      </w:r>
      <w:r w:rsidR="00B6133D">
        <w:t xml:space="preserve"> 202</w:t>
      </w:r>
      <w:r w:rsidR="0078544D">
        <w:t>4</w:t>
      </w:r>
      <w:r>
        <w:t xml:space="preserve"> </w:t>
      </w:r>
    </w:p>
    <w:p w14:paraId="5B130F10" w14:textId="11757400" w:rsidR="00EC3C76" w:rsidRDefault="00283153" w:rsidP="002D2955">
      <w:pPr>
        <w:pStyle w:val="MInutesbodytext"/>
        <w:ind w:left="720"/>
      </w:pPr>
      <w:r>
        <w:t>The minutes were accepted as a true record and duly signed by the chair.</w:t>
      </w:r>
    </w:p>
    <w:p w14:paraId="256733A2" w14:textId="77777777" w:rsidR="00571134" w:rsidRDefault="00571134" w:rsidP="00571134">
      <w:pPr>
        <w:pStyle w:val="MInutesbodytext"/>
        <w:ind w:left="720"/>
      </w:pPr>
    </w:p>
    <w:p w14:paraId="0D2B6494" w14:textId="77777777" w:rsidR="00762A2E" w:rsidRDefault="00283153" w:rsidP="00DE2D15">
      <w:pPr>
        <w:pStyle w:val="MinutesTitle"/>
        <w:numPr>
          <w:ilvl w:val="0"/>
          <w:numId w:val="35"/>
        </w:numPr>
        <w:jc w:val="left"/>
      </w:pPr>
      <w:r w:rsidRPr="00B0449B">
        <w:t>10-minute open forum to receive questions and comments from members of the public</w:t>
      </w:r>
      <w:r w:rsidR="00141108">
        <w:t xml:space="preserve"> </w:t>
      </w:r>
    </w:p>
    <w:p w14:paraId="668531D8" w14:textId="46F7F3C6" w:rsidR="007D1A0A" w:rsidRDefault="001B20B1" w:rsidP="00A53D1A">
      <w:pPr>
        <w:pStyle w:val="MInutesbodytext"/>
        <w:ind w:left="720"/>
      </w:pPr>
      <w:r>
        <w:t xml:space="preserve">There were no </w:t>
      </w:r>
      <w:r w:rsidR="008E553C">
        <w:t>points</w:t>
      </w:r>
      <w:r>
        <w:t xml:space="preserve"> raised.</w:t>
      </w:r>
    </w:p>
    <w:p w14:paraId="13BABAFC" w14:textId="77777777" w:rsidR="005B302B" w:rsidRDefault="005B302B" w:rsidP="009614E6">
      <w:pPr>
        <w:pStyle w:val="MInutesbodytext"/>
        <w:ind w:left="720"/>
      </w:pPr>
    </w:p>
    <w:p w14:paraId="62FEE1FC" w14:textId="716AB785" w:rsidR="00B6133D" w:rsidRDefault="00B6133D" w:rsidP="00EC3C76">
      <w:pPr>
        <w:pStyle w:val="MinutesTitle"/>
        <w:numPr>
          <w:ilvl w:val="0"/>
          <w:numId w:val="35"/>
        </w:numPr>
        <w:jc w:val="left"/>
      </w:pPr>
      <w:r w:rsidRPr="00B0449B">
        <w:t xml:space="preserve">To note matters arising from previous minutes </w:t>
      </w:r>
    </w:p>
    <w:p w14:paraId="28035A88" w14:textId="24DD9431" w:rsidR="00A06DA7" w:rsidRDefault="00A06DA7" w:rsidP="00A06DA7">
      <w:pPr>
        <w:pStyle w:val="MinutesTitle"/>
        <w:numPr>
          <w:ilvl w:val="1"/>
          <w:numId w:val="35"/>
        </w:numPr>
        <w:jc w:val="left"/>
      </w:pPr>
      <w:r>
        <w:t>Notts CC - Portrait of the King</w:t>
      </w:r>
    </w:p>
    <w:p w14:paraId="294A3F6B" w14:textId="47E44123" w:rsidR="00A06DA7" w:rsidRDefault="00A06DA7" w:rsidP="00A06DA7">
      <w:pPr>
        <w:pStyle w:val="MInutesbodytext"/>
        <w:ind w:left="720"/>
      </w:pPr>
      <w:r>
        <w:t>The clerk reported that the portrait would be arriving in April and that the village hall committee had been informed of it being ordered and would consider hanging it in the hall.</w:t>
      </w:r>
    </w:p>
    <w:p w14:paraId="0EC8DA49" w14:textId="77777777" w:rsidR="00A06DA7" w:rsidRDefault="00A06DA7" w:rsidP="00A06DA7">
      <w:pPr>
        <w:pStyle w:val="MinutesTitle"/>
        <w:numPr>
          <w:ilvl w:val="1"/>
          <w:numId w:val="35"/>
        </w:numPr>
        <w:jc w:val="left"/>
      </w:pPr>
      <w:r>
        <w:t>CPRE membership offer</w:t>
      </w:r>
    </w:p>
    <w:p w14:paraId="55BCBF45" w14:textId="78A4AA55" w:rsidR="008E553C" w:rsidRPr="00DF1C05" w:rsidRDefault="008E553C" w:rsidP="008E553C">
      <w:pPr>
        <w:pStyle w:val="MInutesbodytext"/>
        <w:ind w:left="720"/>
      </w:pPr>
      <w:r>
        <w:t xml:space="preserve">The clerk received two responses to the questions of whether CPRE had planning experts and whether these would be able to assist in responding to a planning application such as the solar farm. </w:t>
      </w:r>
      <w:r w:rsidRPr="00DF1C05">
        <w:t xml:space="preserve">It was felt that the responses suggested CPRE will be responding </w:t>
      </w:r>
      <w:r>
        <w:t>to the solar application themselves</w:t>
      </w:r>
      <w:r w:rsidRPr="00DF1C05">
        <w:t xml:space="preserve"> but didn’t suggest that membership would actually gain any specific support </w:t>
      </w:r>
      <w:r>
        <w:t>in devising responses from the council</w:t>
      </w:r>
      <w:r w:rsidRPr="00DF1C05">
        <w:t>.</w:t>
      </w:r>
      <w:r>
        <w:t xml:space="preserve"> It was therefore felt that the spend could not be justified.</w:t>
      </w:r>
    </w:p>
    <w:p w14:paraId="05A1B978" w14:textId="77777777" w:rsidR="0032223C" w:rsidRDefault="0032223C" w:rsidP="00376C7A">
      <w:pPr>
        <w:pStyle w:val="MInutesbodytext"/>
      </w:pPr>
    </w:p>
    <w:p w14:paraId="65F0B178" w14:textId="575CE9FE" w:rsidR="00B6133D" w:rsidRDefault="00B6133D" w:rsidP="005A55BF">
      <w:pPr>
        <w:pStyle w:val="MinutesTitle"/>
        <w:numPr>
          <w:ilvl w:val="0"/>
          <w:numId w:val="35"/>
        </w:numPr>
        <w:jc w:val="left"/>
      </w:pPr>
      <w:r w:rsidRPr="00B0449B">
        <w:t>To receive updates on any District and County Councillor matters</w:t>
      </w:r>
    </w:p>
    <w:p w14:paraId="7BE24246" w14:textId="7D5A339E" w:rsidR="004C1863" w:rsidRDefault="00A53D1A" w:rsidP="00097586">
      <w:pPr>
        <w:pStyle w:val="MInutesbodytext"/>
        <w:ind w:left="720"/>
      </w:pPr>
      <w:proofErr w:type="spellStart"/>
      <w:r>
        <w:t>C</w:t>
      </w:r>
      <w:r w:rsidR="0032223C">
        <w:t>Cllr</w:t>
      </w:r>
      <w:proofErr w:type="spellEnd"/>
      <w:r w:rsidR="0032223C">
        <w:t xml:space="preserve"> </w:t>
      </w:r>
      <w:r>
        <w:t xml:space="preserve">BL </w:t>
      </w:r>
      <w:r w:rsidR="00C33EBE">
        <w:t xml:space="preserve">gave an update regarding the Mayoral Elections. </w:t>
      </w:r>
      <w:r w:rsidR="008E553C">
        <w:t>He stressed the i</w:t>
      </w:r>
      <w:r w:rsidR="00C33EBE">
        <w:t>mportan</w:t>
      </w:r>
      <w:r w:rsidR="008E553C">
        <w:t>ce of</w:t>
      </w:r>
      <w:r w:rsidR="00C33EBE">
        <w:t xml:space="preserve"> vot</w:t>
      </w:r>
      <w:r w:rsidR="008E553C">
        <w:t>ing in May. By year</w:t>
      </w:r>
      <w:r w:rsidR="00C33EBE">
        <w:t xml:space="preserve"> 3 </w:t>
      </w:r>
      <w:r w:rsidR="008E553C">
        <w:t xml:space="preserve">the Mayor </w:t>
      </w:r>
      <w:proofErr w:type="gramStart"/>
      <w:r w:rsidR="008E553C">
        <w:t>will  be</w:t>
      </w:r>
      <w:proofErr w:type="gramEnd"/>
      <w:r w:rsidR="008E553C">
        <w:t xml:space="preserve"> spending £</w:t>
      </w:r>
      <w:r w:rsidR="00C33EBE">
        <w:t xml:space="preserve">750M a year </w:t>
      </w:r>
      <w:r w:rsidR="008E553C">
        <w:t>across the authority</w:t>
      </w:r>
      <w:r w:rsidR="00C33EBE">
        <w:t xml:space="preserve">. </w:t>
      </w:r>
      <w:r w:rsidR="008E553C">
        <w:t>This is central funding – over and above the council tax which</w:t>
      </w:r>
      <w:r w:rsidR="00C33EBE">
        <w:t xml:space="preserve"> has been directed for local spend</w:t>
      </w:r>
      <w:r w:rsidR="008E553C">
        <w:t xml:space="preserve">ing </w:t>
      </w:r>
      <w:r w:rsidR="005B5FEB">
        <w:t xml:space="preserve">and will </w:t>
      </w:r>
      <w:r w:rsidR="008E553C">
        <w:t>impact on tr</w:t>
      </w:r>
      <w:r w:rsidR="00C33EBE">
        <w:t>ansport, education</w:t>
      </w:r>
      <w:r w:rsidR="008E553C">
        <w:t xml:space="preserve"> and</w:t>
      </w:r>
      <w:r w:rsidR="00C33EBE">
        <w:t xml:space="preserve"> highways</w:t>
      </w:r>
      <w:r w:rsidR="005B5FEB">
        <w:t xml:space="preserve"> so will affect everyone in some way or another</w:t>
      </w:r>
      <w:r w:rsidR="00C33EBE">
        <w:t xml:space="preserve">. </w:t>
      </w:r>
    </w:p>
    <w:p w14:paraId="48395139" w14:textId="16842506" w:rsidR="00C33EBE" w:rsidRDefault="005B5FEB" w:rsidP="00097586">
      <w:pPr>
        <w:pStyle w:val="MInutesbodytext"/>
        <w:ind w:left="720"/>
      </w:pPr>
      <w:r>
        <w:t>He also informed the meeting that the s</w:t>
      </w:r>
      <w:r w:rsidR="00C33EBE">
        <w:t xml:space="preserve">teel work is going up for the new </w:t>
      </w:r>
      <w:r>
        <w:t xml:space="preserve">council </w:t>
      </w:r>
      <w:r w:rsidR="00C33EBE">
        <w:t>offices</w:t>
      </w:r>
      <w:r>
        <w:t xml:space="preserve"> </w:t>
      </w:r>
      <w:r>
        <w:lastRenderedPageBreak/>
        <w:t>and that the l</w:t>
      </w:r>
      <w:r w:rsidR="00C33EBE">
        <w:t xml:space="preserve">and round County </w:t>
      </w:r>
      <w:r>
        <w:t>H</w:t>
      </w:r>
      <w:r w:rsidR="00C33EBE">
        <w:t xml:space="preserve">all is </w:t>
      </w:r>
      <w:r>
        <w:t>being sold</w:t>
      </w:r>
      <w:r w:rsidR="00C33EBE">
        <w:t xml:space="preserve"> for more than the cost of the new offices. </w:t>
      </w:r>
      <w:r>
        <w:t>The County Council s</w:t>
      </w:r>
      <w:r w:rsidR="00C33EBE">
        <w:t>et a balanced budget for this year and hope</w:t>
      </w:r>
      <w:r>
        <w:t xml:space="preserve"> to be able to do the same</w:t>
      </w:r>
      <w:r w:rsidR="00C33EBE">
        <w:t xml:space="preserve"> for next year.</w:t>
      </w:r>
    </w:p>
    <w:p w14:paraId="36D9111C" w14:textId="77777777" w:rsidR="00927B4D" w:rsidRPr="00927B4D" w:rsidRDefault="00927B4D" w:rsidP="0032223C">
      <w:pPr>
        <w:pStyle w:val="MInutesbodytext"/>
      </w:pPr>
    </w:p>
    <w:p w14:paraId="6859AEF6" w14:textId="75D04B16" w:rsidR="004A1153" w:rsidRDefault="00EA19D3" w:rsidP="004A1153">
      <w:pPr>
        <w:pStyle w:val="MinutesTitle"/>
        <w:numPr>
          <w:ilvl w:val="0"/>
          <w:numId w:val="35"/>
        </w:numPr>
        <w:jc w:val="left"/>
      </w:pPr>
      <w:r>
        <w:t xml:space="preserve">To </w:t>
      </w:r>
      <w:r w:rsidR="004A1153" w:rsidRPr="004A1153">
        <w:t>consider D-Day celebrations</w:t>
      </w:r>
    </w:p>
    <w:p w14:paraId="3E5A41B1" w14:textId="5A2F36DF" w:rsidR="0069670B" w:rsidRDefault="00A53D1A" w:rsidP="00A53D1A">
      <w:pPr>
        <w:pStyle w:val="MInutesbodytext"/>
        <w:ind w:left="720"/>
      </w:pPr>
      <w:r>
        <w:t xml:space="preserve">The clerk reported a flag had been obtained </w:t>
      </w:r>
      <w:r w:rsidR="005B5FEB">
        <w:t xml:space="preserve">from Amazon </w:t>
      </w:r>
      <w:r>
        <w:t xml:space="preserve">for </w:t>
      </w:r>
      <w:r w:rsidR="009D396C">
        <w:t>£9.95</w:t>
      </w:r>
      <w:r>
        <w:t>, leaving £90</w:t>
      </w:r>
      <w:r w:rsidR="009D396C">
        <w:t>.05</w:t>
      </w:r>
      <w:r>
        <w:t xml:space="preserve"> of the budget. The clerk asked if there was anything else to purchase or whether this should be paid to the village hall as a donation towards the entertainment.</w:t>
      </w:r>
    </w:p>
    <w:p w14:paraId="03615CCD" w14:textId="77777777" w:rsidR="00A53D1A" w:rsidRDefault="00A53D1A" w:rsidP="00A53D1A">
      <w:pPr>
        <w:pStyle w:val="MInutesbodytext"/>
        <w:ind w:left="720"/>
      </w:pPr>
    </w:p>
    <w:p w14:paraId="1AABDAA1" w14:textId="016D9324" w:rsidR="00A53D1A" w:rsidRDefault="00A53D1A" w:rsidP="00A53D1A">
      <w:pPr>
        <w:pStyle w:val="MInutesbodytext"/>
        <w:ind w:left="720"/>
      </w:pPr>
      <w:r w:rsidRPr="00A53D1A">
        <w:rPr>
          <w:b/>
          <w:bCs/>
        </w:rPr>
        <w:t>RESOLVED</w:t>
      </w:r>
      <w:r>
        <w:t xml:space="preserve">: To pay the </w:t>
      </w:r>
      <w:r w:rsidR="005B5FEB">
        <w:t>remaining £90</w:t>
      </w:r>
      <w:r w:rsidR="009D396C">
        <w:t>.05</w:t>
      </w:r>
      <w:r w:rsidR="005B5FEB">
        <w:t xml:space="preserve"> to the </w:t>
      </w:r>
      <w:r>
        <w:t>village hall.</w:t>
      </w:r>
    </w:p>
    <w:p w14:paraId="50791B58" w14:textId="5DF67E7F" w:rsidR="00A53D1A" w:rsidRDefault="00A53D1A" w:rsidP="00A53D1A">
      <w:pPr>
        <w:pStyle w:val="MInutesbodytext"/>
        <w:ind w:left="720"/>
      </w:pPr>
      <w:r>
        <w:rPr>
          <w:b/>
          <w:bCs/>
        </w:rPr>
        <w:t>(proposed MM, seconded ME</w:t>
      </w:r>
      <w:r w:rsidRPr="00A53D1A">
        <w:t>:</w:t>
      </w:r>
      <w:r>
        <w:t xml:space="preserve"> carried unanimously)</w:t>
      </w:r>
    </w:p>
    <w:p w14:paraId="4B9FE5AC" w14:textId="77777777" w:rsidR="00EE355A" w:rsidRPr="004A1153" w:rsidRDefault="00EE355A" w:rsidP="004A1153">
      <w:pPr>
        <w:pStyle w:val="MInutesbodytext"/>
        <w:ind w:left="720"/>
      </w:pPr>
    </w:p>
    <w:p w14:paraId="1B72311F" w14:textId="77777777" w:rsidR="0032223C" w:rsidRPr="0032223C" w:rsidRDefault="0032223C" w:rsidP="0032223C">
      <w:pPr>
        <w:pStyle w:val="MinutesTitle"/>
        <w:numPr>
          <w:ilvl w:val="0"/>
          <w:numId w:val="35"/>
        </w:numPr>
        <w:jc w:val="left"/>
      </w:pPr>
      <w:r w:rsidRPr="0032223C">
        <w:t xml:space="preserve">To consider matters related to flooding </w:t>
      </w:r>
    </w:p>
    <w:p w14:paraId="17978993" w14:textId="58283BC9" w:rsidR="0032223C" w:rsidRDefault="0032223C" w:rsidP="0032223C">
      <w:pPr>
        <w:pStyle w:val="MInutesbodytext"/>
        <w:ind w:left="720"/>
      </w:pPr>
      <w:r>
        <w:t xml:space="preserve">MM reported that </w:t>
      </w:r>
      <w:r w:rsidR="005B5FEB">
        <w:t xml:space="preserve">signs, barriers, </w:t>
      </w:r>
      <w:r w:rsidR="00A53D1A">
        <w:t>cones</w:t>
      </w:r>
      <w:r w:rsidR="005B5FEB">
        <w:t xml:space="preserve"> and PPE </w:t>
      </w:r>
      <w:r w:rsidR="00A53D1A">
        <w:t xml:space="preserve">had been delivered and that he would be calling a meeting for those concerned to note what was available, where it was stored and to run through the local specifics pertaining to the </w:t>
      </w:r>
      <w:r w:rsidR="005B5FEB">
        <w:t xml:space="preserve">flood </w:t>
      </w:r>
      <w:r w:rsidR="00A53D1A">
        <w:t>training.</w:t>
      </w:r>
    </w:p>
    <w:p w14:paraId="1AF92F76" w14:textId="76264DCF" w:rsidR="00CD2FA6" w:rsidRDefault="005B5FEB" w:rsidP="00CD2FA6">
      <w:pPr>
        <w:pStyle w:val="MInutesbodytext"/>
        <w:ind w:left="720"/>
      </w:pPr>
      <w:proofErr w:type="spellStart"/>
      <w:r>
        <w:t>CCllr</w:t>
      </w:r>
      <w:proofErr w:type="spellEnd"/>
      <w:r>
        <w:t xml:space="preserve"> </w:t>
      </w:r>
      <w:r w:rsidR="00C33EBE">
        <w:t xml:space="preserve">BL informed the meeting that the </w:t>
      </w:r>
      <w:r w:rsidR="00A53D1A">
        <w:t xml:space="preserve">s19 </w:t>
      </w:r>
      <w:r w:rsidR="00C33EBE">
        <w:t xml:space="preserve">investigation had been </w:t>
      </w:r>
      <w:r>
        <w:t>completed</w:t>
      </w:r>
      <w:r w:rsidR="00C33EBE">
        <w:t xml:space="preserve"> and </w:t>
      </w:r>
      <w:r>
        <w:t>published on the County Council</w:t>
      </w:r>
      <w:r w:rsidR="00C33EBE">
        <w:t xml:space="preserve"> website</w:t>
      </w:r>
      <w:r>
        <w:t xml:space="preserve">. </w:t>
      </w:r>
      <w:r w:rsidR="00C33EBE">
        <w:t xml:space="preserve">The clerk was asked to find </w:t>
      </w:r>
      <w:r>
        <w:t xml:space="preserve">it </w:t>
      </w:r>
      <w:r w:rsidR="00C33EBE">
        <w:t xml:space="preserve">and </w:t>
      </w:r>
      <w:r w:rsidR="009D37A7">
        <w:t xml:space="preserve">put a link on the </w:t>
      </w:r>
      <w:r>
        <w:t>Parish C</w:t>
      </w:r>
      <w:r w:rsidR="009D37A7">
        <w:t>ouncil’s website</w:t>
      </w:r>
      <w:r w:rsidR="00C33EBE">
        <w:t xml:space="preserve">. </w:t>
      </w:r>
      <w:proofErr w:type="spellStart"/>
      <w:r>
        <w:t>CCllr</w:t>
      </w:r>
      <w:proofErr w:type="spellEnd"/>
      <w:r>
        <w:t xml:space="preserve"> BL explained that t</w:t>
      </w:r>
      <w:r w:rsidR="00C33EBE">
        <w:t xml:space="preserve">he lead organisation </w:t>
      </w:r>
      <w:r>
        <w:t xml:space="preserve">for this area </w:t>
      </w:r>
      <w:r w:rsidR="00C33EBE">
        <w:t>is the IDB</w:t>
      </w:r>
      <w:r>
        <w:t xml:space="preserve"> and they are now responsible to looking into whether any action is needed/possible.</w:t>
      </w:r>
    </w:p>
    <w:p w14:paraId="579A9E4C" w14:textId="649E84B4" w:rsidR="003C7218" w:rsidRPr="0032223C" w:rsidRDefault="003C7218" w:rsidP="00CD2FA6">
      <w:pPr>
        <w:pStyle w:val="MInutesbodytext"/>
        <w:ind w:left="720"/>
      </w:pPr>
    </w:p>
    <w:p w14:paraId="260F5F55" w14:textId="12272D83" w:rsidR="00172815" w:rsidRDefault="00172815" w:rsidP="00172815">
      <w:pPr>
        <w:pStyle w:val="MinutesTitle"/>
        <w:numPr>
          <w:ilvl w:val="0"/>
          <w:numId w:val="35"/>
        </w:numPr>
        <w:jc w:val="left"/>
      </w:pPr>
      <w:r>
        <w:t>To consider matters relating to Great North Road Solar Park</w:t>
      </w:r>
    </w:p>
    <w:p w14:paraId="04FFA7F6" w14:textId="766BF215" w:rsidR="00457EB5" w:rsidRDefault="0032223C" w:rsidP="0032223C">
      <w:pPr>
        <w:pStyle w:val="MinutesTitle"/>
        <w:numPr>
          <w:ilvl w:val="1"/>
          <w:numId w:val="35"/>
        </w:numPr>
        <w:jc w:val="left"/>
      </w:pPr>
      <w:r w:rsidRPr="0032223C">
        <w:t>Joint Parishes Action Group – questionnaire to residents</w:t>
      </w:r>
    </w:p>
    <w:p w14:paraId="0AA8C7D6" w14:textId="3ABC2172" w:rsidR="009D37A7" w:rsidRDefault="00D10AF9" w:rsidP="00D10AF9">
      <w:pPr>
        <w:pStyle w:val="MInutesbodytext"/>
        <w:ind w:left="720"/>
      </w:pPr>
      <w:r>
        <w:t xml:space="preserve">The clerk </w:t>
      </w:r>
      <w:r w:rsidR="0005474B">
        <w:t xml:space="preserve">gave a summary of the results of the survey submissions. The </w:t>
      </w:r>
      <w:r w:rsidR="00CE33CE">
        <w:t xml:space="preserve">purpose of the </w:t>
      </w:r>
      <w:r w:rsidR="0005474B">
        <w:t xml:space="preserve">survey </w:t>
      </w:r>
      <w:r w:rsidR="00CE33CE">
        <w:t>was</w:t>
      </w:r>
      <w:r w:rsidR="0005474B">
        <w:t xml:space="preserve"> to inform </w:t>
      </w:r>
      <w:r w:rsidR="00A51144">
        <w:t>each</w:t>
      </w:r>
      <w:r w:rsidR="0005474B">
        <w:t xml:space="preserve"> council of how residents felt </w:t>
      </w:r>
      <w:r w:rsidR="00CE33CE">
        <w:t xml:space="preserve">in preparation </w:t>
      </w:r>
      <w:r w:rsidR="0005474B">
        <w:t>for any response to a planning application</w:t>
      </w:r>
      <w:r w:rsidR="009D37A7">
        <w:t>.</w:t>
      </w:r>
      <w:r w:rsidR="00CE33CE">
        <w:t xml:space="preserve"> Final submission figures had not been released and the responses had not been collated being so close to the closing date. However, indication was that the biggest portion opposed the development. The submission numbers as at the 28</w:t>
      </w:r>
      <w:r w:rsidR="00CE33CE" w:rsidRPr="00CE33CE">
        <w:rPr>
          <w:vertAlign w:val="superscript"/>
        </w:rPr>
        <w:t>th</w:t>
      </w:r>
      <w:r w:rsidR="00CE33CE">
        <w:t xml:space="preserve"> March were disappointing, with only 35 from Carlton, so it was hoped that there had been a </w:t>
      </w:r>
      <w:proofErr w:type="gramStart"/>
      <w:r w:rsidR="00CE33CE">
        <w:t>last minute</w:t>
      </w:r>
      <w:proofErr w:type="gramEnd"/>
      <w:r w:rsidR="00CE33CE">
        <w:t xml:space="preserve"> increase.</w:t>
      </w:r>
    </w:p>
    <w:p w14:paraId="2985F649" w14:textId="2AB59EC8" w:rsidR="00CE33CE" w:rsidRDefault="00CE33CE" w:rsidP="00CE33CE">
      <w:pPr>
        <w:pStyle w:val="MInutesbodytext"/>
        <w:ind w:left="720"/>
      </w:pPr>
      <w:proofErr w:type="spellStart"/>
      <w:r>
        <w:t>CCllr</w:t>
      </w:r>
      <w:proofErr w:type="spellEnd"/>
      <w:r>
        <w:t xml:space="preserve"> BL informed the meeting that Notts County Council, as lead flood authority, has responsibility to respond on that basis. GNR suggested solar developments do not impact on water </w:t>
      </w:r>
      <w:proofErr w:type="spellStart"/>
      <w:r>
        <w:t>run off</w:t>
      </w:r>
      <w:proofErr w:type="spellEnd"/>
      <w:r>
        <w:t xml:space="preserve"> but BL had made the council aware of evidence to the contrary. Notts CC are therefore likely to respond saying flooding was a major concern and that proper mitigation would be essential.</w:t>
      </w:r>
    </w:p>
    <w:p w14:paraId="337C7043" w14:textId="4B2806D4" w:rsidR="003E46E1" w:rsidRDefault="003E46E1" w:rsidP="00D10AF9">
      <w:pPr>
        <w:pStyle w:val="MInutesbodytext"/>
        <w:ind w:left="720"/>
      </w:pPr>
      <w:r>
        <w:t>The clerk noted that the action group had circulated information regarding an upcoming Parliamentary discussion on Solar Parks and asked if the council wanted to urge Robert Jenrick to raise any points.</w:t>
      </w:r>
      <w:r w:rsidR="004356DB">
        <w:t xml:space="preserve"> </w:t>
      </w:r>
      <w:r w:rsidR="00FC5939">
        <w:t>It was felt that loss of food production should be raised and following BL’s comments it was suggested that the developers should be c</w:t>
      </w:r>
      <w:r w:rsidR="004356DB">
        <w:t>ompell</w:t>
      </w:r>
      <w:r w:rsidR="00FC5939">
        <w:t>ed to carry out thorough</w:t>
      </w:r>
      <w:r w:rsidR="004356DB">
        <w:t xml:space="preserve"> hydrology stud</w:t>
      </w:r>
      <w:r w:rsidR="00FC5939">
        <w:t>ies of the area to ensure appropriate mitigation is part of any development</w:t>
      </w:r>
      <w:r w:rsidR="0086203D">
        <w:t xml:space="preserve">. </w:t>
      </w:r>
      <w:r w:rsidR="00FC5939">
        <w:t>It was suggested that these comments/concerns may be better delivered through the Joint Councils Group giving one voice</w:t>
      </w:r>
      <w:r w:rsidR="0086203D">
        <w:t>.</w:t>
      </w:r>
    </w:p>
    <w:p w14:paraId="1C009372" w14:textId="77777777" w:rsidR="00D37BD5" w:rsidRDefault="00D37BD5" w:rsidP="00D37BD5">
      <w:pPr>
        <w:pStyle w:val="MinutesTitle"/>
        <w:numPr>
          <w:ilvl w:val="1"/>
          <w:numId w:val="35"/>
        </w:numPr>
        <w:jc w:val="left"/>
      </w:pPr>
      <w:r w:rsidRPr="00D37BD5">
        <w:t>Visit to working solar farm</w:t>
      </w:r>
    </w:p>
    <w:p w14:paraId="49951D51" w14:textId="5E5D1E98" w:rsidR="00D37BD5" w:rsidRPr="005D742A" w:rsidRDefault="00D37BD5" w:rsidP="005D742A">
      <w:pPr>
        <w:pStyle w:val="MInutesbodytext"/>
        <w:ind w:left="720"/>
      </w:pPr>
      <w:r>
        <w:t xml:space="preserve">The clerk reported that there had been no further communication on this. The only information from the developers had been regarding the results of their survey, some initial changes to the position of panels and power units and some visualisations. Following comments at the meeting with developers, the clerk asked if anyone had any suggestions for a specific </w:t>
      </w:r>
      <w:r w:rsidR="003A09C3">
        <w:t xml:space="preserve">visualisation </w:t>
      </w:r>
      <w:r>
        <w:t>point</w:t>
      </w:r>
      <w:r w:rsidR="00653516">
        <w:t xml:space="preserve"> – it was felt </w:t>
      </w:r>
      <w:r w:rsidR="003A09C3">
        <w:t>this</w:t>
      </w:r>
      <w:r w:rsidR="00653516">
        <w:t xml:space="preserve"> could wait.</w:t>
      </w:r>
    </w:p>
    <w:p w14:paraId="5D254671" w14:textId="77777777" w:rsidR="00D37BD5" w:rsidRPr="00D37BD5" w:rsidRDefault="00D37BD5" w:rsidP="00D37BD5">
      <w:pPr>
        <w:pStyle w:val="MinutesTitle"/>
        <w:numPr>
          <w:ilvl w:val="1"/>
          <w:numId w:val="35"/>
        </w:numPr>
        <w:jc w:val="left"/>
      </w:pPr>
      <w:r w:rsidRPr="00D37BD5">
        <w:lastRenderedPageBreak/>
        <w:t>To consider ideas for NG+ funding</w:t>
      </w:r>
    </w:p>
    <w:p w14:paraId="4FA99664" w14:textId="5EA61FD5" w:rsidR="00D37BD5" w:rsidRDefault="005D742A" w:rsidP="00D10AF9">
      <w:pPr>
        <w:pStyle w:val="MInutesbodytext"/>
        <w:ind w:left="720"/>
      </w:pPr>
      <w:r>
        <w:t>The</w:t>
      </w:r>
      <w:r w:rsidR="0086203D">
        <w:t xml:space="preserve"> clerk</w:t>
      </w:r>
      <w:r>
        <w:t xml:space="preserve"> informed the meeting that </w:t>
      </w:r>
      <w:r w:rsidR="003A09C3">
        <w:t>in a personal capacity she</w:t>
      </w:r>
      <w:r>
        <w:t xml:space="preserve"> had submitted a suggestion to reinstate the pavement </w:t>
      </w:r>
      <w:r w:rsidR="003A09C3">
        <w:t xml:space="preserve">from the cross roads to the railway </w:t>
      </w:r>
      <w:r>
        <w:t>and extend it to join the proposed circular footpath round the solar park. The clerk noted that it wasn’t obvious from the website how to make a proper application</w:t>
      </w:r>
      <w:r w:rsidR="003A09C3">
        <w:t>;</w:t>
      </w:r>
      <w:r>
        <w:t xml:space="preserve"> </w:t>
      </w:r>
      <w:r w:rsidR="00D66491">
        <w:t>there only seems to be a form to ask questions or</w:t>
      </w:r>
      <w:r>
        <w:t xml:space="preserve"> to propose suggestions. It was suggested that </w:t>
      </w:r>
      <w:r w:rsidR="00653516">
        <w:t>this may not be relevant if the application doesn’t get through and applications would imply support</w:t>
      </w:r>
      <w:r w:rsidR="003A09C3">
        <w:t xml:space="preserve"> for the project</w:t>
      </w:r>
      <w:r w:rsidR="00653516">
        <w:t xml:space="preserve">. It was </w:t>
      </w:r>
      <w:r w:rsidR="003A09C3">
        <w:t xml:space="preserve">therefore </w:t>
      </w:r>
      <w:r w:rsidR="00653516">
        <w:t xml:space="preserve">decided </w:t>
      </w:r>
      <w:r w:rsidR="003A09C3">
        <w:t>that any funding projects c</w:t>
      </w:r>
      <w:r w:rsidR="00653516">
        <w:t>ould wait</w:t>
      </w:r>
      <w:r w:rsidR="00D66491">
        <w:t>.</w:t>
      </w:r>
    </w:p>
    <w:p w14:paraId="62C32E0D" w14:textId="77777777" w:rsidR="006D1446" w:rsidRDefault="006D1446" w:rsidP="00D10AF9">
      <w:pPr>
        <w:pStyle w:val="MInutesbodytext"/>
        <w:ind w:left="720"/>
      </w:pPr>
    </w:p>
    <w:p w14:paraId="539A0F99" w14:textId="77777777" w:rsidR="004A1153" w:rsidRDefault="004A1153" w:rsidP="004A1153">
      <w:pPr>
        <w:pStyle w:val="MinutesTitle"/>
        <w:numPr>
          <w:ilvl w:val="0"/>
          <w:numId w:val="35"/>
        </w:numPr>
        <w:jc w:val="left"/>
      </w:pPr>
      <w:r w:rsidRPr="004A1153">
        <w:t xml:space="preserve">To consider ways to spend the remaining CIL money </w:t>
      </w:r>
    </w:p>
    <w:p w14:paraId="6C6F2D8F" w14:textId="10AFA124" w:rsidR="00EE355A" w:rsidRDefault="00D66491" w:rsidP="005931A7">
      <w:pPr>
        <w:pStyle w:val="MInutesbodytext"/>
      </w:pPr>
      <w:r>
        <w:t xml:space="preserve">Given the amount of equipment supplied for flooding it was suggested </w:t>
      </w:r>
      <w:r w:rsidR="003A09C3">
        <w:t xml:space="preserve">no further would be needed so </w:t>
      </w:r>
      <w:r>
        <w:t xml:space="preserve">planters </w:t>
      </w:r>
      <w:r w:rsidR="003A09C3">
        <w:t xml:space="preserve">should </w:t>
      </w:r>
      <w:r>
        <w:t>be investigated further</w:t>
      </w:r>
      <w:r w:rsidR="003A09C3">
        <w:t>. U</w:t>
      </w:r>
      <w:r w:rsidR="00653516">
        <w:t xml:space="preserve">plighters </w:t>
      </w:r>
      <w:r w:rsidR="003A09C3">
        <w:t>were also mentioned to accompany the planters and improve visibility of the entry signs</w:t>
      </w:r>
      <w:r>
        <w:t xml:space="preserve">. The clerk was asked to find information and circulate </w:t>
      </w:r>
      <w:r w:rsidR="003A09C3">
        <w:t>it as well as</w:t>
      </w:r>
      <w:r>
        <w:t xml:space="preserve"> to </w:t>
      </w:r>
      <w:r w:rsidR="003A09C3">
        <w:t>check</w:t>
      </w:r>
      <w:r>
        <w:t xml:space="preserve"> what permissions were required. It was noted that </w:t>
      </w:r>
      <w:r w:rsidR="003A09C3">
        <w:t>planters</w:t>
      </w:r>
      <w:r>
        <w:t xml:space="preserve"> would also meet the new biodiversity requirements.</w:t>
      </w:r>
    </w:p>
    <w:p w14:paraId="6EDCF97B" w14:textId="77777777" w:rsidR="002770E5" w:rsidRDefault="002770E5" w:rsidP="005931A7">
      <w:pPr>
        <w:pStyle w:val="MInutesbodytext"/>
      </w:pPr>
    </w:p>
    <w:p w14:paraId="6A1D46FB" w14:textId="77777777" w:rsidR="00D66491" w:rsidRDefault="00D66491" w:rsidP="00D66491">
      <w:pPr>
        <w:pStyle w:val="MinutesTitle"/>
        <w:numPr>
          <w:ilvl w:val="0"/>
          <w:numId w:val="35"/>
        </w:numPr>
        <w:jc w:val="left"/>
      </w:pPr>
      <w:r w:rsidRPr="00D66491">
        <w:t xml:space="preserve">To plan the Annual Parish Meeting </w:t>
      </w:r>
    </w:p>
    <w:p w14:paraId="66D33BF9" w14:textId="323AD6B9" w:rsidR="00D66491" w:rsidRDefault="00D66491" w:rsidP="00D66491">
      <w:pPr>
        <w:pStyle w:val="MInutesbodytext"/>
      </w:pPr>
      <w:r>
        <w:t>It was agreed that this should return to the usual format of starting 30 minutes before the Annual Council meeting which will mean it takes place at 7pm on 7</w:t>
      </w:r>
      <w:r w:rsidRPr="00D66491">
        <w:t>th</w:t>
      </w:r>
      <w:r>
        <w:t xml:space="preserve"> May. It was agreed the village hall be invited to </w:t>
      </w:r>
      <w:r w:rsidR="00B62D59">
        <w:t xml:space="preserve">do their annual </w:t>
      </w:r>
      <w:r>
        <w:t xml:space="preserve">report. </w:t>
      </w:r>
      <w:r w:rsidR="00B62D59">
        <w:t>I</w:t>
      </w:r>
      <w:r>
        <w:t xml:space="preserve">t was also </w:t>
      </w:r>
      <w:r w:rsidR="00B62D59">
        <w:t>suggested the church may have to hold an annual meeting and may wish to be included however LH reported they had already set a date in April.</w:t>
      </w:r>
    </w:p>
    <w:p w14:paraId="3C056B72" w14:textId="77777777" w:rsidR="00D66491" w:rsidRPr="00D66491" w:rsidRDefault="00D66491" w:rsidP="00D66491">
      <w:pPr>
        <w:pStyle w:val="MInutesbodytext"/>
      </w:pPr>
    </w:p>
    <w:p w14:paraId="003906BF" w14:textId="77777777" w:rsidR="00D66491" w:rsidRDefault="00D66491" w:rsidP="00D66491">
      <w:pPr>
        <w:pStyle w:val="MinutesTitle"/>
        <w:numPr>
          <w:ilvl w:val="0"/>
          <w:numId w:val="35"/>
        </w:numPr>
        <w:jc w:val="left"/>
      </w:pPr>
      <w:r w:rsidRPr="00D66491">
        <w:t>To review the monitoring of the litter bin at the South end of the village</w:t>
      </w:r>
    </w:p>
    <w:p w14:paraId="5C9C1AAE" w14:textId="74FB909B" w:rsidR="00D66491" w:rsidRDefault="00876A3C" w:rsidP="00DF1C05">
      <w:pPr>
        <w:pStyle w:val="MInutesbodytext"/>
      </w:pPr>
      <w:r>
        <w:t>MM</w:t>
      </w:r>
      <w:r w:rsidR="00D66491">
        <w:t xml:space="preserve"> noted that the day after the last meeting NSDC had been out and straightened the bin, tidying up the installation a little. </w:t>
      </w:r>
      <w:r>
        <w:t>C</w:t>
      </w:r>
      <w:r w:rsidR="00D66491">
        <w:t xml:space="preserve">ouncillors </w:t>
      </w:r>
      <w:r>
        <w:t xml:space="preserve">all </w:t>
      </w:r>
      <w:r w:rsidR="00D66491">
        <w:t xml:space="preserve">reported that </w:t>
      </w:r>
      <w:r>
        <w:t>each</w:t>
      </w:r>
      <w:r w:rsidR="00D66491">
        <w:t xml:space="preserve"> time they had been to look</w:t>
      </w:r>
      <w:r>
        <w:t>,</w:t>
      </w:r>
      <w:r w:rsidR="00D66491">
        <w:t xml:space="preserve"> there was no evidence of vermin or fly tipping </w:t>
      </w:r>
      <w:r w:rsidR="00A12126">
        <w:t>and n</w:t>
      </w:r>
      <w:r w:rsidR="00D66491">
        <w:t>o-one had been seen parking in the vicinity.</w:t>
      </w:r>
      <w:r w:rsidR="00DF1C05">
        <w:t xml:space="preserve"> It was </w:t>
      </w:r>
      <w:r>
        <w:t>however</w:t>
      </w:r>
      <w:r w:rsidR="00DF1C05">
        <w:t xml:space="preserve"> felt </w:t>
      </w:r>
      <w:r>
        <w:t xml:space="preserve">that </w:t>
      </w:r>
      <w:r w:rsidR="00DF1C05">
        <w:t>monitoring should continue into the summer months when more people tend to be out and about.</w:t>
      </w:r>
    </w:p>
    <w:p w14:paraId="19DF7F53" w14:textId="77777777" w:rsidR="00DF1C05" w:rsidRPr="00D66491" w:rsidRDefault="00DF1C05" w:rsidP="00DF1C05">
      <w:pPr>
        <w:pStyle w:val="MInutesbodytext"/>
        <w:rPr>
          <w:sz w:val="32"/>
          <w:szCs w:val="32"/>
        </w:rPr>
      </w:pPr>
    </w:p>
    <w:p w14:paraId="6012B8F0" w14:textId="77777777" w:rsidR="002770E5" w:rsidRPr="002770E5" w:rsidRDefault="002770E5" w:rsidP="002770E5">
      <w:pPr>
        <w:pStyle w:val="MinutesTitle"/>
        <w:numPr>
          <w:ilvl w:val="0"/>
          <w:numId w:val="35"/>
        </w:numPr>
        <w:jc w:val="left"/>
      </w:pPr>
      <w:r w:rsidRPr="002770E5">
        <w:t>To note the following correspondence and consider whether a response is required</w:t>
      </w:r>
    </w:p>
    <w:p w14:paraId="1B57D312" w14:textId="77777777" w:rsidR="00DF1C05" w:rsidRPr="00DF1C05" w:rsidRDefault="00DF1C05" w:rsidP="00DF1C05">
      <w:pPr>
        <w:pStyle w:val="MinutesTitle"/>
        <w:numPr>
          <w:ilvl w:val="1"/>
          <w:numId w:val="35"/>
        </w:numPr>
        <w:jc w:val="left"/>
      </w:pPr>
      <w:r w:rsidRPr="00DF1C05">
        <w:t>NSDC – pattern of emptying for dog bin contract</w:t>
      </w:r>
    </w:p>
    <w:p w14:paraId="095D95C2" w14:textId="22F42111" w:rsidR="00DF1C05" w:rsidRPr="00DF1C05" w:rsidRDefault="00DF1C05" w:rsidP="00DF1C05">
      <w:pPr>
        <w:pStyle w:val="MInutesbodytext"/>
      </w:pPr>
      <w:r w:rsidRPr="00DF1C05">
        <w:t xml:space="preserve">It was agreed that weekly </w:t>
      </w:r>
      <w:r w:rsidR="00A12126">
        <w:t xml:space="preserve">collections </w:t>
      </w:r>
      <w:r w:rsidRPr="00DF1C05">
        <w:t>in Summer and fortnightly in Winter</w:t>
      </w:r>
      <w:r w:rsidR="00A12126">
        <w:t xml:space="preserve"> had been sufficient and this pattern should continue</w:t>
      </w:r>
      <w:r w:rsidRPr="00DF1C05">
        <w:t>.</w:t>
      </w:r>
    </w:p>
    <w:p w14:paraId="13491629" w14:textId="77777777" w:rsidR="00DF1C05" w:rsidRPr="00DF1C05" w:rsidRDefault="00DF1C05" w:rsidP="00DF1C05">
      <w:pPr>
        <w:pStyle w:val="MinutesTitle"/>
        <w:numPr>
          <w:ilvl w:val="1"/>
          <w:numId w:val="35"/>
        </w:numPr>
        <w:jc w:val="left"/>
      </w:pPr>
      <w:r w:rsidRPr="00DF1C05">
        <w:t>Hedgehog Highway Project</w:t>
      </w:r>
    </w:p>
    <w:p w14:paraId="0C6ABB4E" w14:textId="6750607A" w:rsidR="00DF1C05" w:rsidRPr="00A12126" w:rsidRDefault="00A12126" w:rsidP="00A12126">
      <w:pPr>
        <w:pStyle w:val="MInutesbodytext"/>
      </w:pPr>
      <w:r>
        <w:t>It was felt that the scheme should be promoted but that the m</w:t>
      </w:r>
      <w:r w:rsidR="00A71FF3" w:rsidRPr="00A12126">
        <w:t>inimum pack size</w:t>
      </w:r>
      <w:r>
        <w:t xml:space="preserve"> of 50 for the fence surrounds would be too many. MM suggested that a pack be split with another parish and the clerk was asked to a</w:t>
      </w:r>
      <w:r w:rsidR="00A71FF3" w:rsidRPr="00A12126">
        <w:t xml:space="preserve">pproach Cromwell. </w:t>
      </w:r>
      <w:r>
        <w:t xml:space="preserve">It was felt this would help with the biodiversity </w:t>
      </w:r>
      <w:r w:rsidR="00F93AD9">
        <w:t>requirements.</w:t>
      </w:r>
    </w:p>
    <w:p w14:paraId="0DA8522C" w14:textId="68D799EE" w:rsidR="00DF1C05" w:rsidRPr="00DF1C05" w:rsidRDefault="00DF1C05" w:rsidP="00DF1C05">
      <w:pPr>
        <w:pStyle w:val="MinutesTitle"/>
        <w:numPr>
          <w:ilvl w:val="1"/>
          <w:numId w:val="35"/>
        </w:numPr>
        <w:jc w:val="left"/>
      </w:pPr>
      <w:r w:rsidRPr="00DF1C05">
        <w:t>CPRE – membership</w:t>
      </w:r>
    </w:p>
    <w:p w14:paraId="2430D4BE" w14:textId="0CEE7239" w:rsidR="00DF1C05" w:rsidRPr="00DF1C05" w:rsidRDefault="008E553C" w:rsidP="00DF1C05">
      <w:pPr>
        <w:pStyle w:val="MInutesbodytext"/>
      </w:pPr>
      <w:r>
        <w:t xml:space="preserve">This had already been covered under matters arising </w:t>
      </w:r>
      <w:r w:rsidR="00A12126">
        <w:t>in 5b</w:t>
      </w:r>
      <w:r w:rsidR="00A12126" w:rsidRPr="00A12126">
        <w:t xml:space="preserve"> </w:t>
      </w:r>
      <w:r w:rsidR="00A12126">
        <w:t>above</w:t>
      </w:r>
      <w:r>
        <w:t>.</w:t>
      </w:r>
    </w:p>
    <w:p w14:paraId="62DA4D09" w14:textId="77777777" w:rsidR="002770E5" w:rsidRPr="002770E5" w:rsidRDefault="002770E5" w:rsidP="002770E5">
      <w:pPr>
        <w:pStyle w:val="MinutesTitle"/>
        <w:ind w:left="1440"/>
        <w:jc w:val="left"/>
      </w:pPr>
    </w:p>
    <w:p w14:paraId="7E6CF410" w14:textId="12742569" w:rsidR="00447931" w:rsidRPr="00447931" w:rsidRDefault="00264ADA" w:rsidP="00447931">
      <w:pPr>
        <w:pStyle w:val="MinutesTitle"/>
        <w:numPr>
          <w:ilvl w:val="0"/>
          <w:numId w:val="35"/>
        </w:numPr>
        <w:jc w:val="left"/>
      </w:pPr>
      <w:r w:rsidRPr="00264ADA">
        <w:t>To consider responding to the following consultations:</w:t>
      </w:r>
    </w:p>
    <w:p w14:paraId="14591173" w14:textId="77777777" w:rsidR="00DF1C05" w:rsidRPr="00DF1C05" w:rsidRDefault="00DF1C05" w:rsidP="00DF1C05">
      <w:pPr>
        <w:pStyle w:val="MinutesTitle"/>
        <w:numPr>
          <w:ilvl w:val="1"/>
          <w:numId w:val="35"/>
        </w:numPr>
        <w:jc w:val="left"/>
      </w:pPr>
      <w:r w:rsidRPr="00DF1C05">
        <w:t>NSDC – Public Spaces Protection Orders</w:t>
      </w:r>
    </w:p>
    <w:p w14:paraId="20A0726C" w14:textId="32A0B7B2" w:rsidR="00CE1A06" w:rsidRDefault="00CE1A06" w:rsidP="00CE1A06">
      <w:pPr>
        <w:pStyle w:val="MInutesbodytext"/>
      </w:pPr>
      <w:r>
        <w:t xml:space="preserve">The clerk had circulated the information </w:t>
      </w:r>
      <w:r w:rsidR="00DF1C05">
        <w:t xml:space="preserve">from NSDC. It was felt that </w:t>
      </w:r>
      <w:r w:rsidR="0089476E">
        <w:t>no response was necessary.</w:t>
      </w:r>
    </w:p>
    <w:p w14:paraId="5EEDA27F" w14:textId="77777777" w:rsidR="00447931" w:rsidRPr="00447931" w:rsidRDefault="00447931" w:rsidP="00447931">
      <w:pPr>
        <w:pStyle w:val="MinutesTitle"/>
        <w:ind w:left="1440"/>
        <w:jc w:val="left"/>
      </w:pPr>
    </w:p>
    <w:p w14:paraId="78ECAE38" w14:textId="77777777" w:rsidR="002A73D7" w:rsidRDefault="00283153" w:rsidP="002A73D7">
      <w:pPr>
        <w:pStyle w:val="MinutesTitle"/>
        <w:numPr>
          <w:ilvl w:val="0"/>
          <w:numId w:val="35"/>
        </w:numPr>
        <w:jc w:val="left"/>
      </w:pPr>
      <w:r>
        <w:t xml:space="preserve">To consider </w:t>
      </w:r>
      <w:r w:rsidRPr="005A24B2">
        <w:t>the following financial matters</w:t>
      </w:r>
    </w:p>
    <w:p w14:paraId="7D0B8C1C" w14:textId="77777777" w:rsidR="00447931" w:rsidRPr="007B1299" w:rsidRDefault="00447931" w:rsidP="00447931">
      <w:pPr>
        <w:pStyle w:val="MinutesTitle"/>
        <w:numPr>
          <w:ilvl w:val="1"/>
          <w:numId w:val="35"/>
        </w:numPr>
        <w:jc w:val="left"/>
      </w:pPr>
      <w:r w:rsidRPr="007B1299">
        <w:t>To note the bank reconciliation</w:t>
      </w:r>
    </w:p>
    <w:p w14:paraId="5C3FFEDC" w14:textId="77777777" w:rsidR="00DF1C05" w:rsidRPr="00DF1C05" w:rsidRDefault="00DF1C05" w:rsidP="00DF1C05">
      <w:pPr>
        <w:pStyle w:val="MinutesTitle"/>
        <w:numPr>
          <w:ilvl w:val="1"/>
          <w:numId w:val="35"/>
        </w:numPr>
        <w:jc w:val="left"/>
      </w:pPr>
      <w:r w:rsidRPr="00DF1C05">
        <w:t>To approve the year end accounts</w:t>
      </w:r>
    </w:p>
    <w:p w14:paraId="1E211956" w14:textId="77777777" w:rsidR="00DF1C05" w:rsidRPr="00DF1C05" w:rsidRDefault="00DF1C05" w:rsidP="00DF1C05">
      <w:pPr>
        <w:pStyle w:val="MinutesTitle"/>
        <w:numPr>
          <w:ilvl w:val="1"/>
          <w:numId w:val="35"/>
        </w:numPr>
        <w:jc w:val="left"/>
      </w:pPr>
      <w:r w:rsidRPr="00DF1C05">
        <w:t xml:space="preserve">To approve the following payments </w:t>
      </w:r>
    </w:p>
    <w:p w14:paraId="76D5C2CB" w14:textId="77777777" w:rsidR="00DF1C05" w:rsidRPr="00B75ED3" w:rsidRDefault="00DF1C05" w:rsidP="00B75ED3">
      <w:pPr>
        <w:pStyle w:val="MinutesTitle"/>
        <w:numPr>
          <w:ilvl w:val="2"/>
          <w:numId w:val="35"/>
        </w:numPr>
        <w:jc w:val="left"/>
      </w:pPr>
      <w:r w:rsidRPr="00B75ED3">
        <w:t>Clerk’s wages and HMRC – usual amount plus overtime</w:t>
      </w:r>
    </w:p>
    <w:p w14:paraId="0630FA05" w14:textId="77777777" w:rsidR="007B1299" w:rsidRPr="007B1299" w:rsidRDefault="007B1299" w:rsidP="007B1299">
      <w:pPr>
        <w:pStyle w:val="MinutesTitle"/>
        <w:ind w:left="1440"/>
        <w:jc w:val="left"/>
        <w:rPr>
          <w:sz w:val="24"/>
          <w:szCs w:val="24"/>
        </w:rPr>
      </w:pPr>
    </w:p>
    <w:p w14:paraId="2288F2CA" w14:textId="77777777" w:rsidR="007B1299" w:rsidRDefault="007B1299" w:rsidP="007B1299">
      <w:pPr>
        <w:pStyle w:val="MInutesbodytext"/>
        <w:ind w:left="360"/>
      </w:pPr>
      <w:r w:rsidRPr="00276C86">
        <w:rPr>
          <w:b/>
          <w:bCs/>
        </w:rPr>
        <w:t>RESOLVED</w:t>
      </w:r>
      <w:r w:rsidRPr="00276C86">
        <w:t xml:space="preserve">: To approve the overtime </w:t>
      </w:r>
      <w:r>
        <w:t>worked</w:t>
      </w:r>
      <w:r w:rsidRPr="00276C86">
        <w:t xml:space="preserve"> and make </w:t>
      </w:r>
      <w:r>
        <w:t>the above payments</w:t>
      </w:r>
      <w:r w:rsidRPr="00276C86">
        <w:t>.</w:t>
      </w:r>
    </w:p>
    <w:p w14:paraId="7AD6F5F6" w14:textId="77777777" w:rsidR="007B1299" w:rsidRDefault="007B1299" w:rsidP="007B1299">
      <w:pPr>
        <w:pStyle w:val="MInutesbodytext"/>
        <w:ind w:left="360"/>
      </w:pPr>
      <w:r w:rsidRPr="00E92DAD">
        <w:t xml:space="preserve">(proposed LH, seconded </w:t>
      </w:r>
      <w:r>
        <w:t>GH</w:t>
      </w:r>
      <w:r w:rsidRPr="00E92DAD">
        <w:t>, carried unanimously, MM did not vote</w:t>
      </w:r>
      <w:r>
        <w:t>)</w:t>
      </w:r>
    </w:p>
    <w:p w14:paraId="4323EC25" w14:textId="77777777" w:rsidR="00A12126" w:rsidRDefault="00A12126" w:rsidP="007B1299">
      <w:pPr>
        <w:pStyle w:val="MInutesbodytext"/>
        <w:ind w:left="360"/>
      </w:pPr>
    </w:p>
    <w:p w14:paraId="73BAE136" w14:textId="77777777" w:rsidR="00DF1C05" w:rsidRPr="00B75ED3" w:rsidRDefault="00DF1C05" w:rsidP="00B75ED3">
      <w:pPr>
        <w:pStyle w:val="MinutesTitle"/>
        <w:numPr>
          <w:ilvl w:val="2"/>
          <w:numId w:val="35"/>
        </w:numPr>
        <w:jc w:val="left"/>
      </w:pPr>
      <w:r w:rsidRPr="00B75ED3">
        <w:t>D-Day flag - £9.95</w:t>
      </w:r>
    </w:p>
    <w:p w14:paraId="635EBAD1" w14:textId="77777777" w:rsidR="00DF1C05" w:rsidRPr="00B75ED3" w:rsidRDefault="00DF1C05" w:rsidP="00B75ED3">
      <w:pPr>
        <w:pStyle w:val="MinutesTitle"/>
        <w:numPr>
          <w:ilvl w:val="2"/>
          <w:numId w:val="35"/>
        </w:numPr>
        <w:jc w:val="left"/>
      </w:pPr>
      <w:r w:rsidRPr="00B75ED3">
        <w:t xml:space="preserve">NSDC – dog bins £34.32 </w:t>
      </w:r>
    </w:p>
    <w:p w14:paraId="4431DAD6" w14:textId="65342D37" w:rsidR="00DF1C05" w:rsidRPr="00B75ED3" w:rsidRDefault="00DF1C05" w:rsidP="00B75ED3">
      <w:pPr>
        <w:pStyle w:val="MinutesTitle"/>
        <w:numPr>
          <w:ilvl w:val="2"/>
          <w:numId w:val="35"/>
        </w:numPr>
        <w:jc w:val="left"/>
      </w:pPr>
      <w:r w:rsidRPr="00B75ED3">
        <w:t>Village Hall –</w:t>
      </w:r>
      <w:r w:rsidR="0089476E">
        <w:t xml:space="preserve"> 2 hrs </w:t>
      </w:r>
      <w:r w:rsidR="00A12126">
        <w:t xml:space="preserve">hire </w:t>
      </w:r>
      <w:r w:rsidR="0089476E">
        <w:t>- £10</w:t>
      </w:r>
    </w:p>
    <w:p w14:paraId="38DD5556" w14:textId="77777777" w:rsidR="007B1299" w:rsidRPr="00B75ED3" w:rsidRDefault="007B1299" w:rsidP="00B75ED3">
      <w:pPr>
        <w:pStyle w:val="MinutesTitle"/>
        <w:ind w:left="2160"/>
        <w:jc w:val="left"/>
      </w:pPr>
    </w:p>
    <w:p w14:paraId="610F0D64" w14:textId="42DD2B85" w:rsidR="007B1299" w:rsidRDefault="007B1299" w:rsidP="007B1299">
      <w:pPr>
        <w:pStyle w:val="MInutesbodytext"/>
        <w:ind w:left="360"/>
      </w:pPr>
      <w:r w:rsidRPr="00276C86">
        <w:rPr>
          <w:b/>
          <w:bCs/>
        </w:rPr>
        <w:t>RESOLVED</w:t>
      </w:r>
      <w:r w:rsidRPr="00276C86">
        <w:t xml:space="preserve">: To make </w:t>
      </w:r>
      <w:r>
        <w:t>the above payments</w:t>
      </w:r>
      <w:r w:rsidRPr="00276C86">
        <w:t>.</w:t>
      </w:r>
    </w:p>
    <w:p w14:paraId="19819923" w14:textId="4E507A35" w:rsidR="007B1299" w:rsidRDefault="007B1299" w:rsidP="007B1299">
      <w:pPr>
        <w:pStyle w:val="MInutesbodytext"/>
        <w:ind w:left="360"/>
      </w:pPr>
      <w:r w:rsidRPr="00E92DAD">
        <w:t xml:space="preserve">(proposed LH, seconded </w:t>
      </w:r>
      <w:r w:rsidR="00A12126">
        <w:t>ME</w:t>
      </w:r>
      <w:r w:rsidRPr="00E92DAD">
        <w:t>, carried unanimously</w:t>
      </w:r>
      <w:r>
        <w:t>)</w:t>
      </w:r>
    </w:p>
    <w:p w14:paraId="074C299A" w14:textId="227602B5" w:rsidR="00447931" w:rsidRPr="007B1299" w:rsidRDefault="00447931" w:rsidP="007B1299">
      <w:pPr>
        <w:pStyle w:val="MinutesTitle"/>
        <w:ind w:left="2160"/>
        <w:jc w:val="left"/>
        <w:rPr>
          <w:b w:val="0"/>
          <w:bCs w:val="0"/>
          <w:sz w:val="24"/>
          <w:szCs w:val="24"/>
        </w:rPr>
      </w:pPr>
    </w:p>
    <w:p w14:paraId="04B15CCC" w14:textId="7B5BB6FC" w:rsidR="00283153" w:rsidRDefault="00283153" w:rsidP="00DF1C05">
      <w:pPr>
        <w:pStyle w:val="MinutesTitle"/>
        <w:numPr>
          <w:ilvl w:val="0"/>
          <w:numId w:val="54"/>
        </w:numPr>
        <w:jc w:val="left"/>
      </w:pPr>
      <w:r w:rsidRPr="00B0449B">
        <w:t xml:space="preserve">To </w:t>
      </w:r>
      <w:r>
        <w:t>raise any other business which may need to be included on the agenda of the next meeting</w:t>
      </w:r>
    </w:p>
    <w:p w14:paraId="2D643B03" w14:textId="77777777" w:rsidR="00A12126" w:rsidRDefault="00A12126" w:rsidP="00A12126">
      <w:pPr>
        <w:pStyle w:val="MInutesbodytext"/>
        <w:ind w:left="360"/>
      </w:pPr>
      <w:r>
        <w:t xml:space="preserve">LH expressed an interest in the </w:t>
      </w:r>
      <w:proofErr w:type="gramStart"/>
      <w:r>
        <w:t>Biodiversity</w:t>
      </w:r>
      <w:proofErr w:type="gramEnd"/>
      <w:r>
        <w:t xml:space="preserve"> training that Notts ALC were running but could not make the date – the clerk offered to find out if it would run again.</w:t>
      </w:r>
    </w:p>
    <w:p w14:paraId="446BD1AC" w14:textId="6C8D8EF9" w:rsidR="00DF1C05" w:rsidRDefault="00A12126" w:rsidP="00A12126">
      <w:pPr>
        <w:pStyle w:val="MInutesbodytext"/>
        <w:ind w:left="360"/>
      </w:pPr>
      <w:r>
        <w:t xml:space="preserve">The clerk tabled a copy of </w:t>
      </w:r>
      <w:r w:rsidR="0089476E">
        <w:t>Clerks &amp; Councils</w:t>
      </w:r>
      <w:r>
        <w:t xml:space="preserve"> Direct for</w:t>
      </w:r>
      <w:r w:rsidR="0089476E">
        <w:t xml:space="preserve"> circulat</w:t>
      </w:r>
      <w:r>
        <w:t>ion.</w:t>
      </w:r>
    </w:p>
    <w:p w14:paraId="74FAD924" w14:textId="77777777" w:rsidR="00DF1C05" w:rsidRDefault="00DF1C05" w:rsidP="00DF1C05">
      <w:pPr>
        <w:pStyle w:val="MinutesTitle"/>
        <w:ind w:left="720"/>
        <w:jc w:val="left"/>
      </w:pPr>
    </w:p>
    <w:p w14:paraId="3872C290" w14:textId="1A41108F" w:rsidR="00283153" w:rsidRDefault="00283153" w:rsidP="00DF1C05">
      <w:pPr>
        <w:pStyle w:val="MinutesTitle"/>
        <w:numPr>
          <w:ilvl w:val="0"/>
          <w:numId w:val="54"/>
        </w:numPr>
        <w:jc w:val="left"/>
      </w:pPr>
      <w:r>
        <w:t xml:space="preserve">To </w:t>
      </w:r>
      <w:r w:rsidRPr="00B0449B">
        <w:t xml:space="preserve">note the date of the next meeting </w:t>
      </w:r>
    </w:p>
    <w:p w14:paraId="4D3E401A" w14:textId="4BA7D51A" w:rsidR="004B7A1F" w:rsidRPr="00AE03C9" w:rsidRDefault="00854159" w:rsidP="007B1299">
      <w:pPr>
        <w:pStyle w:val="MInutesbodytext"/>
        <w:rPr>
          <w:b/>
          <w:bCs/>
        </w:rPr>
      </w:pPr>
      <w:r w:rsidRPr="00AE03C9">
        <w:t xml:space="preserve">The next meeting will be </w:t>
      </w:r>
      <w:r w:rsidR="00DF1C05">
        <w:t>the Annual Council Meeting on 7th May</w:t>
      </w:r>
      <w:r w:rsidR="003E2F52">
        <w:t xml:space="preserve"> 2024</w:t>
      </w:r>
      <w:r w:rsidRPr="00AE03C9">
        <w:t xml:space="preserve"> at 7.30pm</w:t>
      </w:r>
      <w:r w:rsidR="00DF1C05">
        <w:t xml:space="preserve">, </w:t>
      </w:r>
      <w:r w:rsidR="00C54C71">
        <w:t>preceded</w:t>
      </w:r>
      <w:r w:rsidR="00DF1C05">
        <w:t xml:space="preserve"> by the Annual Parish Meeting at 7pm.</w:t>
      </w:r>
    </w:p>
    <w:p w14:paraId="5C8503BB" w14:textId="77777777" w:rsidR="00434780" w:rsidRDefault="00434780" w:rsidP="00AE03C9">
      <w:pPr>
        <w:pStyle w:val="MinutesTitle"/>
        <w:ind w:left="720"/>
        <w:jc w:val="left"/>
      </w:pPr>
    </w:p>
    <w:p w14:paraId="368128FE" w14:textId="283758FE" w:rsidR="00F74374" w:rsidRPr="00AE03C9" w:rsidRDefault="00F74374" w:rsidP="007B1299">
      <w:pPr>
        <w:pStyle w:val="MInutesbodytext"/>
        <w:rPr>
          <w:b/>
          <w:bCs/>
        </w:rPr>
      </w:pPr>
      <w:r w:rsidRPr="00AE03C9">
        <w:t>The meeting closed at</w:t>
      </w:r>
      <w:r w:rsidR="0006400B">
        <w:t xml:space="preserve"> </w:t>
      </w:r>
      <w:r w:rsidR="0089476E">
        <w:t>20.44pm.</w:t>
      </w:r>
    </w:p>
    <w:sectPr w:rsidR="00F74374" w:rsidRPr="00AE03C9" w:rsidSect="004E6963">
      <w:headerReference w:type="even" r:id="rId8"/>
      <w:headerReference w:type="default" r:id="rId9"/>
      <w:footerReference w:type="even" r:id="rId10"/>
      <w:footerReference w:type="default" r:id="rId11"/>
      <w:headerReference w:type="first" r:id="rId12"/>
      <w:footerReference w:type="first" r:id="rId13"/>
      <w:pgSz w:w="11906" w:h="16838"/>
      <w:pgMar w:top="1276" w:right="991" w:bottom="851" w:left="993"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8F14B" w14:textId="77777777" w:rsidR="004E6963" w:rsidRDefault="004E6963" w:rsidP="00D85DA0">
      <w:r>
        <w:separator/>
      </w:r>
    </w:p>
  </w:endnote>
  <w:endnote w:type="continuationSeparator" w:id="0">
    <w:p w14:paraId="193CB1AB" w14:textId="77777777" w:rsidR="004E6963" w:rsidRDefault="004E6963"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7510338"/>
      <w:docPartObj>
        <w:docPartGallery w:val="Page Numbers (Bottom of Page)"/>
        <w:docPartUnique/>
      </w:docPartObj>
    </w:sdtPr>
    <w:sdtContent>
      <w:sdt>
        <w:sdtPr>
          <w:id w:val="-1769616900"/>
          <w:docPartObj>
            <w:docPartGallery w:val="Page Numbers (Top of Page)"/>
            <w:docPartUnique/>
          </w:docPartObj>
        </w:sdt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3AE9EE" w14:textId="77777777" w:rsidR="004E6963" w:rsidRDefault="004E6963" w:rsidP="00D85DA0">
      <w:r>
        <w:separator/>
      </w:r>
    </w:p>
  </w:footnote>
  <w:footnote w:type="continuationSeparator" w:id="0">
    <w:p w14:paraId="298AC12A" w14:textId="77777777" w:rsidR="004E6963" w:rsidRDefault="004E6963"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02A5D" w14:textId="3BE71BDC"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46B64" w14:textId="2C24AA5A"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DB2CE" w14:textId="6BEE9C17"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4030395"/>
    <w:multiLevelType w:val="multilevel"/>
    <w:tmpl w:val="A1AA611C"/>
    <w:styleLink w:val="Style1"/>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0F77F67"/>
    <w:multiLevelType w:val="multilevel"/>
    <w:tmpl w:val="FA22705C"/>
    <w:lvl w:ilvl="0">
      <w:start w:val="1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14A959E6"/>
    <w:multiLevelType w:val="hybridMultilevel"/>
    <w:tmpl w:val="2FEE3768"/>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0" w15:restartNumberingAfterBreak="0">
    <w:nsid w:val="1550607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A445D8E"/>
    <w:multiLevelType w:val="hybridMultilevel"/>
    <w:tmpl w:val="B2F61B3E"/>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2"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C200DBF"/>
    <w:multiLevelType w:val="multilevel"/>
    <w:tmpl w:val="A1AA611C"/>
    <w:numStyleLink w:val="Style1"/>
  </w:abstractNum>
  <w:abstractNum w:abstractNumId="26"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34392ECD"/>
    <w:multiLevelType w:val="hybridMultilevel"/>
    <w:tmpl w:val="716A8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31"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B9F01B5"/>
    <w:multiLevelType w:val="multilevel"/>
    <w:tmpl w:val="D9D685AC"/>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14365F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156551A"/>
    <w:multiLevelType w:val="multilevel"/>
    <w:tmpl w:val="9D902B0A"/>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B316B70"/>
    <w:multiLevelType w:val="multilevel"/>
    <w:tmpl w:val="9E6AB906"/>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EAA171F"/>
    <w:multiLevelType w:val="multilevel"/>
    <w:tmpl w:val="74F8EDA6"/>
    <w:lvl w:ilvl="0">
      <w:start w:val="1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59F37C44"/>
    <w:multiLevelType w:val="multilevel"/>
    <w:tmpl w:val="204ECD14"/>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5B284B83"/>
    <w:multiLevelType w:val="hybridMultilevel"/>
    <w:tmpl w:val="49BE8CF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4"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2D669E9"/>
    <w:multiLevelType w:val="hybridMultilevel"/>
    <w:tmpl w:val="64267B5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6"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0" w15:restartNumberingAfterBreak="0">
    <w:nsid w:val="7F6F1D4F"/>
    <w:multiLevelType w:val="multilevel"/>
    <w:tmpl w:val="A322BAF2"/>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66660358">
    <w:abstractNumId w:val="10"/>
  </w:num>
  <w:num w:numId="2" w16cid:durableId="1198856685">
    <w:abstractNumId w:val="11"/>
  </w:num>
  <w:num w:numId="3" w16cid:durableId="332296099">
    <w:abstractNumId w:val="12"/>
  </w:num>
  <w:num w:numId="4" w16cid:durableId="512109086">
    <w:abstractNumId w:val="9"/>
  </w:num>
  <w:num w:numId="5" w16cid:durableId="1096754983">
    <w:abstractNumId w:val="7"/>
  </w:num>
  <w:num w:numId="6" w16cid:durableId="790512299">
    <w:abstractNumId w:val="6"/>
  </w:num>
  <w:num w:numId="7" w16cid:durableId="1009789830">
    <w:abstractNumId w:val="5"/>
  </w:num>
  <w:num w:numId="8" w16cid:durableId="2142992492">
    <w:abstractNumId w:val="4"/>
  </w:num>
  <w:num w:numId="9" w16cid:durableId="958412653">
    <w:abstractNumId w:val="8"/>
  </w:num>
  <w:num w:numId="10" w16cid:durableId="2004238660">
    <w:abstractNumId w:val="3"/>
  </w:num>
  <w:num w:numId="11" w16cid:durableId="762457407">
    <w:abstractNumId w:val="2"/>
  </w:num>
  <w:num w:numId="12" w16cid:durableId="945114382">
    <w:abstractNumId w:val="1"/>
  </w:num>
  <w:num w:numId="13" w16cid:durableId="817184176">
    <w:abstractNumId w:val="0"/>
  </w:num>
  <w:num w:numId="14" w16cid:durableId="562378075">
    <w:abstractNumId w:val="14"/>
  </w:num>
  <w:num w:numId="15" w16cid:durableId="2010255196">
    <w:abstractNumId w:val="18"/>
  </w:num>
  <w:num w:numId="16" w16cid:durableId="1233126269">
    <w:abstractNumId w:val="23"/>
  </w:num>
  <w:num w:numId="17" w16cid:durableId="111634005">
    <w:abstractNumId w:val="15"/>
  </w:num>
  <w:num w:numId="18" w16cid:durableId="1339893793">
    <w:abstractNumId w:val="31"/>
  </w:num>
  <w:num w:numId="19" w16cid:durableId="1984961143">
    <w:abstractNumId w:val="28"/>
  </w:num>
  <w:num w:numId="20" w16cid:durableId="136069043">
    <w:abstractNumId w:val="35"/>
  </w:num>
  <w:num w:numId="21" w16cid:durableId="2144038835">
    <w:abstractNumId w:val="49"/>
  </w:num>
  <w:num w:numId="22" w16cid:durableId="226385662">
    <w:abstractNumId w:val="24"/>
  </w:num>
  <w:num w:numId="23" w16cid:durableId="963652603">
    <w:abstractNumId w:val="26"/>
  </w:num>
  <w:num w:numId="24" w16cid:durableId="164825256">
    <w:abstractNumId w:val="39"/>
  </w:num>
  <w:num w:numId="25" w16cid:durableId="858350862">
    <w:abstractNumId w:val="37"/>
  </w:num>
  <w:num w:numId="26" w16cid:durableId="1385442229">
    <w:abstractNumId w:val="44"/>
  </w:num>
  <w:num w:numId="27" w16cid:durableId="1505513248">
    <w:abstractNumId w:val="16"/>
  </w:num>
  <w:num w:numId="28" w16cid:durableId="13188520">
    <w:abstractNumId w:val="46"/>
  </w:num>
  <w:num w:numId="29" w16cid:durableId="2006736529">
    <w:abstractNumId w:val="30"/>
  </w:num>
  <w:num w:numId="30" w16cid:durableId="659698866">
    <w:abstractNumId w:val="47"/>
  </w:num>
  <w:num w:numId="31" w16cid:durableId="701244275">
    <w:abstractNumId w:val="48"/>
  </w:num>
  <w:num w:numId="32" w16cid:durableId="1100759013">
    <w:abstractNumId w:val="48"/>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16cid:durableId="1088573600">
    <w:abstractNumId w:val="48"/>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16cid:durableId="122770845">
    <w:abstractNumId w:val="40"/>
  </w:num>
  <w:num w:numId="35" w16cid:durableId="1766728965">
    <w:abstractNumId w:val="27"/>
  </w:num>
  <w:num w:numId="36" w16cid:durableId="1029068321">
    <w:abstractNumId w:val="41"/>
  </w:num>
  <w:num w:numId="37" w16cid:durableId="52000895">
    <w:abstractNumId w:val="29"/>
  </w:num>
  <w:num w:numId="38" w16cid:durableId="1042176234">
    <w:abstractNumId w:val="32"/>
  </w:num>
  <w:num w:numId="39" w16cid:durableId="1845706571">
    <w:abstractNumId w:val="50"/>
  </w:num>
  <w:num w:numId="40" w16cid:durableId="465246725">
    <w:abstractNumId w:val="42"/>
  </w:num>
  <w:num w:numId="41" w16cid:durableId="1115295099">
    <w:abstractNumId w:val="34"/>
  </w:num>
  <w:num w:numId="42" w16cid:durableId="1748069094">
    <w:abstractNumId w:val="36"/>
  </w:num>
  <w:num w:numId="43" w16cid:durableId="1463842008">
    <w:abstractNumId w:val="30"/>
    <w:lvlOverride w:ilvl="0">
      <w:startOverride w:val="1"/>
    </w:lvlOverride>
  </w:num>
  <w:num w:numId="44" w16cid:durableId="1509516815">
    <w:abstractNumId w:val="43"/>
  </w:num>
  <w:num w:numId="45" w16cid:durableId="2004435450">
    <w:abstractNumId w:val="38"/>
  </w:num>
  <w:num w:numId="46" w16cid:durableId="1026635744">
    <w:abstractNumId w:val="22"/>
  </w:num>
  <w:num w:numId="47" w16cid:durableId="865217428">
    <w:abstractNumId w:val="21"/>
  </w:num>
  <w:num w:numId="48" w16cid:durableId="1651786908">
    <w:abstractNumId w:val="45"/>
  </w:num>
  <w:num w:numId="49" w16cid:durableId="1094861415">
    <w:abstractNumId w:val="20"/>
  </w:num>
  <w:num w:numId="50" w16cid:durableId="155416464">
    <w:abstractNumId w:val="19"/>
  </w:num>
  <w:num w:numId="51" w16cid:durableId="591090546">
    <w:abstractNumId w:val="33"/>
  </w:num>
  <w:num w:numId="52" w16cid:durableId="153032468">
    <w:abstractNumId w:val="13"/>
  </w:num>
  <w:num w:numId="53" w16cid:durableId="1231191289">
    <w:abstractNumId w:val="25"/>
  </w:num>
  <w:num w:numId="54" w16cid:durableId="20993239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21E7"/>
    <w:rsid w:val="00006155"/>
    <w:rsid w:val="00016541"/>
    <w:rsid w:val="000219FE"/>
    <w:rsid w:val="00022300"/>
    <w:rsid w:val="00022B14"/>
    <w:rsid w:val="00024740"/>
    <w:rsid w:val="000279D1"/>
    <w:rsid w:val="00030E88"/>
    <w:rsid w:val="00033C22"/>
    <w:rsid w:val="00041669"/>
    <w:rsid w:val="00041EA8"/>
    <w:rsid w:val="00042F6A"/>
    <w:rsid w:val="00044A6A"/>
    <w:rsid w:val="000506F0"/>
    <w:rsid w:val="0005426E"/>
    <w:rsid w:val="0005474B"/>
    <w:rsid w:val="0006084C"/>
    <w:rsid w:val="00061D2B"/>
    <w:rsid w:val="0006400B"/>
    <w:rsid w:val="00064775"/>
    <w:rsid w:val="00065640"/>
    <w:rsid w:val="00073578"/>
    <w:rsid w:val="00073E30"/>
    <w:rsid w:val="00076534"/>
    <w:rsid w:val="000852BD"/>
    <w:rsid w:val="00085702"/>
    <w:rsid w:val="000906FF"/>
    <w:rsid w:val="00091296"/>
    <w:rsid w:val="00094460"/>
    <w:rsid w:val="00094517"/>
    <w:rsid w:val="00097586"/>
    <w:rsid w:val="000A444B"/>
    <w:rsid w:val="000A4FCE"/>
    <w:rsid w:val="000A5D80"/>
    <w:rsid w:val="000A6187"/>
    <w:rsid w:val="000B02E6"/>
    <w:rsid w:val="000C1A4E"/>
    <w:rsid w:val="000C20BD"/>
    <w:rsid w:val="000C3B5A"/>
    <w:rsid w:val="000C3E1A"/>
    <w:rsid w:val="000D0CB2"/>
    <w:rsid w:val="000D1974"/>
    <w:rsid w:val="000D22B2"/>
    <w:rsid w:val="000D281E"/>
    <w:rsid w:val="000D4A04"/>
    <w:rsid w:val="000D4A07"/>
    <w:rsid w:val="000E21F7"/>
    <w:rsid w:val="000E3BF7"/>
    <w:rsid w:val="000E3FD5"/>
    <w:rsid w:val="000E49CD"/>
    <w:rsid w:val="000E7166"/>
    <w:rsid w:val="000F2843"/>
    <w:rsid w:val="000F41B0"/>
    <w:rsid w:val="000F532C"/>
    <w:rsid w:val="00100782"/>
    <w:rsid w:val="00110E77"/>
    <w:rsid w:val="0011118F"/>
    <w:rsid w:val="00113C3E"/>
    <w:rsid w:val="001212E5"/>
    <w:rsid w:val="0013598F"/>
    <w:rsid w:val="001406F0"/>
    <w:rsid w:val="00141108"/>
    <w:rsid w:val="00143DE2"/>
    <w:rsid w:val="00144384"/>
    <w:rsid w:val="00144AEA"/>
    <w:rsid w:val="001475C1"/>
    <w:rsid w:val="001506CE"/>
    <w:rsid w:val="0016530D"/>
    <w:rsid w:val="00165375"/>
    <w:rsid w:val="001705F2"/>
    <w:rsid w:val="00172815"/>
    <w:rsid w:val="00190176"/>
    <w:rsid w:val="00194579"/>
    <w:rsid w:val="001950D4"/>
    <w:rsid w:val="001961CD"/>
    <w:rsid w:val="001A029D"/>
    <w:rsid w:val="001A0D0F"/>
    <w:rsid w:val="001B045F"/>
    <w:rsid w:val="001B0708"/>
    <w:rsid w:val="001B20B1"/>
    <w:rsid w:val="001B4A32"/>
    <w:rsid w:val="001B7ADE"/>
    <w:rsid w:val="001C0A99"/>
    <w:rsid w:val="001C173C"/>
    <w:rsid w:val="001D0DE2"/>
    <w:rsid w:val="001D7747"/>
    <w:rsid w:val="001D77EE"/>
    <w:rsid w:val="00203741"/>
    <w:rsid w:val="00215A14"/>
    <w:rsid w:val="00215E88"/>
    <w:rsid w:val="00224082"/>
    <w:rsid w:val="00225319"/>
    <w:rsid w:val="002260CE"/>
    <w:rsid w:val="002326B3"/>
    <w:rsid w:val="002402CC"/>
    <w:rsid w:val="002441D9"/>
    <w:rsid w:val="0024594D"/>
    <w:rsid w:val="0024735B"/>
    <w:rsid w:val="00252D9C"/>
    <w:rsid w:val="00253E42"/>
    <w:rsid w:val="00255A0D"/>
    <w:rsid w:val="00257070"/>
    <w:rsid w:val="00257FE0"/>
    <w:rsid w:val="002616DA"/>
    <w:rsid w:val="002621EA"/>
    <w:rsid w:val="0026289B"/>
    <w:rsid w:val="00262ED6"/>
    <w:rsid w:val="00264ADA"/>
    <w:rsid w:val="00264E90"/>
    <w:rsid w:val="002671FC"/>
    <w:rsid w:val="002739C6"/>
    <w:rsid w:val="002745CD"/>
    <w:rsid w:val="00276C86"/>
    <w:rsid w:val="00277064"/>
    <w:rsid w:val="002770E5"/>
    <w:rsid w:val="002775A1"/>
    <w:rsid w:val="0028222A"/>
    <w:rsid w:val="00283153"/>
    <w:rsid w:val="00283695"/>
    <w:rsid w:val="00283819"/>
    <w:rsid w:val="00284BA6"/>
    <w:rsid w:val="00285796"/>
    <w:rsid w:val="00285D65"/>
    <w:rsid w:val="002877D2"/>
    <w:rsid w:val="00293154"/>
    <w:rsid w:val="00293538"/>
    <w:rsid w:val="002A5064"/>
    <w:rsid w:val="002A62DB"/>
    <w:rsid w:val="002A73D7"/>
    <w:rsid w:val="002A76BA"/>
    <w:rsid w:val="002B0978"/>
    <w:rsid w:val="002B3B4F"/>
    <w:rsid w:val="002B49DC"/>
    <w:rsid w:val="002B7094"/>
    <w:rsid w:val="002B70AC"/>
    <w:rsid w:val="002C5510"/>
    <w:rsid w:val="002C6503"/>
    <w:rsid w:val="002D2955"/>
    <w:rsid w:val="002D435C"/>
    <w:rsid w:val="002F10D7"/>
    <w:rsid w:val="002F77F2"/>
    <w:rsid w:val="00311C16"/>
    <w:rsid w:val="0032223C"/>
    <w:rsid w:val="00326996"/>
    <w:rsid w:val="00333456"/>
    <w:rsid w:val="00335A33"/>
    <w:rsid w:val="003418F1"/>
    <w:rsid w:val="003442C9"/>
    <w:rsid w:val="00344D02"/>
    <w:rsid w:val="00345295"/>
    <w:rsid w:val="00345E5E"/>
    <w:rsid w:val="003463AA"/>
    <w:rsid w:val="003538D1"/>
    <w:rsid w:val="003575A2"/>
    <w:rsid w:val="00366C15"/>
    <w:rsid w:val="003674E2"/>
    <w:rsid w:val="0037105D"/>
    <w:rsid w:val="00376C7A"/>
    <w:rsid w:val="00384365"/>
    <w:rsid w:val="00384A75"/>
    <w:rsid w:val="003850EC"/>
    <w:rsid w:val="00394660"/>
    <w:rsid w:val="00394E3E"/>
    <w:rsid w:val="003A09C3"/>
    <w:rsid w:val="003A3226"/>
    <w:rsid w:val="003A434C"/>
    <w:rsid w:val="003A4FF7"/>
    <w:rsid w:val="003B0937"/>
    <w:rsid w:val="003B7E1B"/>
    <w:rsid w:val="003C7218"/>
    <w:rsid w:val="003C7E61"/>
    <w:rsid w:val="003D27A5"/>
    <w:rsid w:val="003D28D4"/>
    <w:rsid w:val="003D2EDC"/>
    <w:rsid w:val="003E2416"/>
    <w:rsid w:val="003E2F52"/>
    <w:rsid w:val="003E46E1"/>
    <w:rsid w:val="003E62FB"/>
    <w:rsid w:val="003E7277"/>
    <w:rsid w:val="003F2222"/>
    <w:rsid w:val="003F2497"/>
    <w:rsid w:val="004061D6"/>
    <w:rsid w:val="00413206"/>
    <w:rsid w:val="00413B1B"/>
    <w:rsid w:val="00415FA9"/>
    <w:rsid w:val="00420AAB"/>
    <w:rsid w:val="004276DA"/>
    <w:rsid w:val="00431C94"/>
    <w:rsid w:val="00434780"/>
    <w:rsid w:val="004356DB"/>
    <w:rsid w:val="0043688E"/>
    <w:rsid w:val="00447931"/>
    <w:rsid w:val="004521BE"/>
    <w:rsid w:val="00452D75"/>
    <w:rsid w:val="00454E41"/>
    <w:rsid w:val="00457EB5"/>
    <w:rsid w:val="00472F07"/>
    <w:rsid w:val="00486C83"/>
    <w:rsid w:val="00487375"/>
    <w:rsid w:val="004A1153"/>
    <w:rsid w:val="004A16DA"/>
    <w:rsid w:val="004A3969"/>
    <w:rsid w:val="004A43F9"/>
    <w:rsid w:val="004A4C75"/>
    <w:rsid w:val="004A743E"/>
    <w:rsid w:val="004B3F9C"/>
    <w:rsid w:val="004B66CB"/>
    <w:rsid w:val="004B72F2"/>
    <w:rsid w:val="004B7A1F"/>
    <w:rsid w:val="004B7FE4"/>
    <w:rsid w:val="004C1863"/>
    <w:rsid w:val="004C310A"/>
    <w:rsid w:val="004C4BA6"/>
    <w:rsid w:val="004D4370"/>
    <w:rsid w:val="004D4438"/>
    <w:rsid w:val="004E684B"/>
    <w:rsid w:val="004E6963"/>
    <w:rsid w:val="004F1B60"/>
    <w:rsid w:val="00500FFF"/>
    <w:rsid w:val="00502A9E"/>
    <w:rsid w:val="005040B9"/>
    <w:rsid w:val="00506E44"/>
    <w:rsid w:val="00516872"/>
    <w:rsid w:val="00520640"/>
    <w:rsid w:val="00537347"/>
    <w:rsid w:val="00542E43"/>
    <w:rsid w:val="0054620A"/>
    <w:rsid w:val="00550AA8"/>
    <w:rsid w:val="00554A75"/>
    <w:rsid w:val="00556903"/>
    <w:rsid w:val="00557CBF"/>
    <w:rsid w:val="00561764"/>
    <w:rsid w:val="00563FEF"/>
    <w:rsid w:val="00571134"/>
    <w:rsid w:val="00577D7B"/>
    <w:rsid w:val="00577F2B"/>
    <w:rsid w:val="005826CB"/>
    <w:rsid w:val="005931A7"/>
    <w:rsid w:val="005932AE"/>
    <w:rsid w:val="005949A4"/>
    <w:rsid w:val="0059763A"/>
    <w:rsid w:val="005976D7"/>
    <w:rsid w:val="005A24B2"/>
    <w:rsid w:val="005A275B"/>
    <w:rsid w:val="005A55BF"/>
    <w:rsid w:val="005A62B1"/>
    <w:rsid w:val="005B2972"/>
    <w:rsid w:val="005B302B"/>
    <w:rsid w:val="005B500D"/>
    <w:rsid w:val="005B5FEB"/>
    <w:rsid w:val="005B67BA"/>
    <w:rsid w:val="005C21C3"/>
    <w:rsid w:val="005C3061"/>
    <w:rsid w:val="005C4904"/>
    <w:rsid w:val="005C4DA5"/>
    <w:rsid w:val="005C62EC"/>
    <w:rsid w:val="005D44EB"/>
    <w:rsid w:val="005D742A"/>
    <w:rsid w:val="005E1E7A"/>
    <w:rsid w:val="005E41ED"/>
    <w:rsid w:val="005E4335"/>
    <w:rsid w:val="005E7D37"/>
    <w:rsid w:val="005F271F"/>
    <w:rsid w:val="005F6ABA"/>
    <w:rsid w:val="00601E21"/>
    <w:rsid w:val="006022DA"/>
    <w:rsid w:val="00602D2E"/>
    <w:rsid w:val="00604718"/>
    <w:rsid w:val="006107FD"/>
    <w:rsid w:val="006111E4"/>
    <w:rsid w:val="0062279E"/>
    <w:rsid w:val="00630B85"/>
    <w:rsid w:val="00630D3B"/>
    <w:rsid w:val="0063379E"/>
    <w:rsid w:val="006356EE"/>
    <w:rsid w:val="0063581F"/>
    <w:rsid w:val="0065258E"/>
    <w:rsid w:val="00653516"/>
    <w:rsid w:val="0065396D"/>
    <w:rsid w:val="00655BDB"/>
    <w:rsid w:val="00656AF2"/>
    <w:rsid w:val="00662C1F"/>
    <w:rsid w:val="00664778"/>
    <w:rsid w:val="00671E2C"/>
    <w:rsid w:val="0068002F"/>
    <w:rsid w:val="00681643"/>
    <w:rsid w:val="0068519C"/>
    <w:rsid w:val="00691FBA"/>
    <w:rsid w:val="00692CFB"/>
    <w:rsid w:val="00693F82"/>
    <w:rsid w:val="0069670B"/>
    <w:rsid w:val="00697E16"/>
    <w:rsid w:val="006A25BA"/>
    <w:rsid w:val="006A7FB0"/>
    <w:rsid w:val="006B119B"/>
    <w:rsid w:val="006C2BFD"/>
    <w:rsid w:val="006C4135"/>
    <w:rsid w:val="006C41F5"/>
    <w:rsid w:val="006D1446"/>
    <w:rsid w:val="006D6AE6"/>
    <w:rsid w:val="006E195F"/>
    <w:rsid w:val="006E583A"/>
    <w:rsid w:val="006E667D"/>
    <w:rsid w:val="006F2710"/>
    <w:rsid w:val="00700E6C"/>
    <w:rsid w:val="00703342"/>
    <w:rsid w:val="00707BC0"/>
    <w:rsid w:val="007102B2"/>
    <w:rsid w:val="007161C2"/>
    <w:rsid w:val="007200AD"/>
    <w:rsid w:val="007246CF"/>
    <w:rsid w:val="007313C6"/>
    <w:rsid w:val="00731DAE"/>
    <w:rsid w:val="00740DE5"/>
    <w:rsid w:val="00741EFF"/>
    <w:rsid w:val="00743A75"/>
    <w:rsid w:val="007528C7"/>
    <w:rsid w:val="00754DDC"/>
    <w:rsid w:val="007616B0"/>
    <w:rsid w:val="00762A2E"/>
    <w:rsid w:val="00764F83"/>
    <w:rsid w:val="00766505"/>
    <w:rsid w:val="0076737E"/>
    <w:rsid w:val="00772E0C"/>
    <w:rsid w:val="007749C5"/>
    <w:rsid w:val="00785155"/>
    <w:rsid w:val="0078544D"/>
    <w:rsid w:val="007874FD"/>
    <w:rsid w:val="00793306"/>
    <w:rsid w:val="007A2064"/>
    <w:rsid w:val="007A3D46"/>
    <w:rsid w:val="007B04CD"/>
    <w:rsid w:val="007B1299"/>
    <w:rsid w:val="007B407C"/>
    <w:rsid w:val="007B75FA"/>
    <w:rsid w:val="007D05D8"/>
    <w:rsid w:val="007D0ED4"/>
    <w:rsid w:val="007D12E4"/>
    <w:rsid w:val="007D18F3"/>
    <w:rsid w:val="007D1A0A"/>
    <w:rsid w:val="007D4099"/>
    <w:rsid w:val="007E2AEB"/>
    <w:rsid w:val="007E43EF"/>
    <w:rsid w:val="007F0135"/>
    <w:rsid w:val="007F6F87"/>
    <w:rsid w:val="0080161B"/>
    <w:rsid w:val="00802696"/>
    <w:rsid w:val="008051F9"/>
    <w:rsid w:val="00812E9E"/>
    <w:rsid w:val="00814C1A"/>
    <w:rsid w:val="00816D9E"/>
    <w:rsid w:val="00824C7C"/>
    <w:rsid w:val="00824F03"/>
    <w:rsid w:val="008329F9"/>
    <w:rsid w:val="00835B64"/>
    <w:rsid w:val="00835F4A"/>
    <w:rsid w:val="00836765"/>
    <w:rsid w:val="008377DA"/>
    <w:rsid w:val="00841B9B"/>
    <w:rsid w:val="00841D9E"/>
    <w:rsid w:val="00842E19"/>
    <w:rsid w:val="00847076"/>
    <w:rsid w:val="00851D98"/>
    <w:rsid w:val="00854159"/>
    <w:rsid w:val="0085497A"/>
    <w:rsid w:val="0086203D"/>
    <w:rsid w:val="00862A00"/>
    <w:rsid w:val="00867D13"/>
    <w:rsid w:val="00870D8B"/>
    <w:rsid w:val="00873A67"/>
    <w:rsid w:val="00873CA5"/>
    <w:rsid w:val="00876A3C"/>
    <w:rsid w:val="00876B9B"/>
    <w:rsid w:val="00894497"/>
    <w:rsid w:val="0089476E"/>
    <w:rsid w:val="00894BA9"/>
    <w:rsid w:val="008A3F97"/>
    <w:rsid w:val="008A414A"/>
    <w:rsid w:val="008A6789"/>
    <w:rsid w:val="008B2B6C"/>
    <w:rsid w:val="008B3D1F"/>
    <w:rsid w:val="008B6D20"/>
    <w:rsid w:val="008C185A"/>
    <w:rsid w:val="008E4480"/>
    <w:rsid w:val="008E553C"/>
    <w:rsid w:val="008F3157"/>
    <w:rsid w:val="00901C6A"/>
    <w:rsid w:val="00901CE0"/>
    <w:rsid w:val="00902C04"/>
    <w:rsid w:val="00907D12"/>
    <w:rsid w:val="00915167"/>
    <w:rsid w:val="009179E1"/>
    <w:rsid w:val="00924BE1"/>
    <w:rsid w:val="009261D9"/>
    <w:rsid w:val="00927B4D"/>
    <w:rsid w:val="00934527"/>
    <w:rsid w:val="00935F5A"/>
    <w:rsid w:val="00944761"/>
    <w:rsid w:val="00952B30"/>
    <w:rsid w:val="00952B81"/>
    <w:rsid w:val="009546E4"/>
    <w:rsid w:val="009614E6"/>
    <w:rsid w:val="00961DAD"/>
    <w:rsid w:val="00970A23"/>
    <w:rsid w:val="00983D7F"/>
    <w:rsid w:val="0099425B"/>
    <w:rsid w:val="009A2763"/>
    <w:rsid w:val="009A76B2"/>
    <w:rsid w:val="009B23E2"/>
    <w:rsid w:val="009B5703"/>
    <w:rsid w:val="009B6DAE"/>
    <w:rsid w:val="009B7F7C"/>
    <w:rsid w:val="009C6D33"/>
    <w:rsid w:val="009D37A7"/>
    <w:rsid w:val="009D396C"/>
    <w:rsid w:val="009D7465"/>
    <w:rsid w:val="009E04F5"/>
    <w:rsid w:val="009F22A7"/>
    <w:rsid w:val="009F2E37"/>
    <w:rsid w:val="00A02C72"/>
    <w:rsid w:val="00A06DA7"/>
    <w:rsid w:val="00A12126"/>
    <w:rsid w:val="00A158EC"/>
    <w:rsid w:val="00A21BC5"/>
    <w:rsid w:val="00A24241"/>
    <w:rsid w:val="00A242F4"/>
    <w:rsid w:val="00A25891"/>
    <w:rsid w:val="00A30ECA"/>
    <w:rsid w:val="00A323F1"/>
    <w:rsid w:val="00A34EA3"/>
    <w:rsid w:val="00A4153D"/>
    <w:rsid w:val="00A4159C"/>
    <w:rsid w:val="00A47276"/>
    <w:rsid w:val="00A503E8"/>
    <w:rsid w:val="00A51144"/>
    <w:rsid w:val="00A539A5"/>
    <w:rsid w:val="00A53D1A"/>
    <w:rsid w:val="00A62F42"/>
    <w:rsid w:val="00A64283"/>
    <w:rsid w:val="00A65F25"/>
    <w:rsid w:val="00A70901"/>
    <w:rsid w:val="00A71115"/>
    <w:rsid w:val="00A71FF3"/>
    <w:rsid w:val="00A86222"/>
    <w:rsid w:val="00A873F4"/>
    <w:rsid w:val="00A90D1D"/>
    <w:rsid w:val="00AA624C"/>
    <w:rsid w:val="00AA682F"/>
    <w:rsid w:val="00AB2F3C"/>
    <w:rsid w:val="00AB4C59"/>
    <w:rsid w:val="00AB7647"/>
    <w:rsid w:val="00AD357A"/>
    <w:rsid w:val="00AD4400"/>
    <w:rsid w:val="00AD4642"/>
    <w:rsid w:val="00AD52E9"/>
    <w:rsid w:val="00AE03C9"/>
    <w:rsid w:val="00AE4C87"/>
    <w:rsid w:val="00AF3169"/>
    <w:rsid w:val="00AF3DC0"/>
    <w:rsid w:val="00AF52A3"/>
    <w:rsid w:val="00AF59D9"/>
    <w:rsid w:val="00AF5B7F"/>
    <w:rsid w:val="00B0449B"/>
    <w:rsid w:val="00B05EEF"/>
    <w:rsid w:val="00B11495"/>
    <w:rsid w:val="00B16FAD"/>
    <w:rsid w:val="00B21062"/>
    <w:rsid w:val="00B27777"/>
    <w:rsid w:val="00B4026F"/>
    <w:rsid w:val="00B4031C"/>
    <w:rsid w:val="00B41D8B"/>
    <w:rsid w:val="00B4229F"/>
    <w:rsid w:val="00B52680"/>
    <w:rsid w:val="00B57A02"/>
    <w:rsid w:val="00B6133D"/>
    <w:rsid w:val="00B62D59"/>
    <w:rsid w:val="00B665B8"/>
    <w:rsid w:val="00B72501"/>
    <w:rsid w:val="00B73D6C"/>
    <w:rsid w:val="00B75053"/>
    <w:rsid w:val="00B75ED3"/>
    <w:rsid w:val="00B770C7"/>
    <w:rsid w:val="00B91C5A"/>
    <w:rsid w:val="00BA2CC7"/>
    <w:rsid w:val="00BA4B19"/>
    <w:rsid w:val="00BA51CF"/>
    <w:rsid w:val="00BB3199"/>
    <w:rsid w:val="00BB79EE"/>
    <w:rsid w:val="00BC6C5C"/>
    <w:rsid w:val="00BD54E6"/>
    <w:rsid w:val="00BD5588"/>
    <w:rsid w:val="00BE3FCF"/>
    <w:rsid w:val="00BE71CF"/>
    <w:rsid w:val="00BF1000"/>
    <w:rsid w:val="00BF1D2A"/>
    <w:rsid w:val="00BF235C"/>
    <w:rsid w:val="00BF4844"/>
    <w:rsid w:val="00C01A74"/>
    <w:rsid w:val="00C0232A"/>
    <w:rsid w:val="00C048CC"/>
    <w:rsid w:val="00C12673"/>
    <w:rsid w:val="00C12B67"/>
    <w:rsid w:val="00C177E2"/>
    <w:rsid w:val="00C24E1F"/>
    <w:rsid w:val="00C33EBE"/>
    <w:rsid w:val="00C34384"/>
    <w:rsid w:val="00C40C14"/>
    <w:rsid w:val="00C41280"/>
    <w:rsid w:val="00C41DF0"/>
    <w:rsid w:val="00C42BB7"/>
    <w:rsid w:val="00C47A2E"/>
    <w:rsid w:val="00C54977"/>
    <w:rsid w:val="00C54C71"/>
    <w:rsid w:val="00C56DCB"/>
    <w:rsid w:val="00C6020E"/>
    <w:rsid w:val="00C607EC"/>
    <w:rsid w:val="00C6200A"/>
    <w:rsid w:val="00C82AF2"/>
    <w:rsid w:val="00C842E6"/>
    <w:rsid w:val="00C90D55"/>
    <w:rsid w:val="00C92489"/>
    <w:rsid w:val="00C94FF7"/>
    <w:rsid w:val="00C955B9"/>
    <w:rsid w:val="00CA55DE"/>
    <w:rsid w:val="00CB6409"/>
    <w:rsid w:val="00CB7034"/>
    <w:rsid w:val="00CC2AB4"/>
    <w:rsid w:val="00CC30A5"/>
    <w:rsid w:val="00CC3F1F"/>
    <w:rsid w:val="00CC6FBD"/>
    <w:rsid w:val="00CD2FA6"/>
    <w:rsid w:val="00CD5CCF"/>
    <w:rsid w:val="00CD6460"/>
    <w:rsid w:val="00CD780C"/>
    <w:rsid w:val="00CE1A06"/>
    <w:rsid w:val="00CE33CE"/>
    <w:rsid w:val="00CE7425"/>
    <w:rsid w:val="00D10AF9"/>
    <w:rsid w:val="00D11427"/>
    <w:rsid w:val="00D24DE1"/>
    <w:rsid w:val="00D25FA9"/>
    <w:rsid w:val="00D3536C"/>
    <w:rsid w:val="00D37BD5"/>
    <w:rsid w:val="00D40D46"/>
    <w:rsid w:val="00D41580"/>
    <w:rsid w:val="00D42366"/>
    <w:rsid w:val="00D423DF"/>
    <w:rsid w:val="00D55EC3"/>
    <w:rsid w:val="00D55F55"/>
    <w:rsid w:val="00D62F38"/>
    <w:rsid w:val="00D66491"/>
    <w:rsid w:val="00D721F3"/>
    <w:rsid w:val="00D72C2B"/>
    <w:rsid w:val="00D85DA0"/>
    <w:rsid w:val="00D916DB"/>
    <w:rsid w:val="00D94266"/>
    <w:rsid w:val="00D94FD3"/>
    <w:rsid w:val="00D97092"/>
    <w:rsid w:val="00DA40BF"/>
    <w:rsid w:val="00DA527D"/>
    <w:rsid w:val="00DA53CB"/>
    <w:rsid w:val="00DA60A7"/>
    <w:rsid w:val="00DC01B4"/>
    <w:rsid w:val="00DC4ADA"/>
    <w:rsid w:val="00DC67C2"/>
    <w:rsid w:val="00DC692A"/>
    <w:rsid w:val="00DD4EA5"/>
    <w:rsid w:val="00DD5C37"/>
    <w:rsid w:val="00DD79C8"/>
    <w:rsid w:val="00DE42D2"/>
    <w:rsid w:val="00DE59CD"/>
    <w:rsid w:val="00DE79C1"/>
    <w:rsid w:val="00DF0435"/>
    <w:rsid w:val="00DF1C05"/>
    <w:rsid w:val="00DF2171"/>
    <w:rsid w:val="00DF4473"/>
    <w:rsid w:val="00DF67BE"/>
    <w:rsid w:val="00E02BB0"/>
    <w:rsid w:val="00E048F1"/>
    <w:rsid w:val="00E320DC"/>
    <w:rsid w:val="00E32B41"/>
    <w:rsid w:val="00E379E5"/>
    <w:rsid w:val="00E4383E"/>
    <w:rsid w:val="00E50B7A"/>
    <w:rsid w:val="00E52D1B"/>
    <w:rsid w:val="00E560C4"/>
    <w:rsid w:val="00E5743A"/>
    <w:rsid w:val="00E606E4"/>
    <w:rsid w:val="00E82D61"/>
    <w:rsid w:val="00E84DAC"/>
    <w:rsid w:val="00E90A30"/>
    <w:rsid w:val="00E92AE8"/>
    <w:rsid w:val="00E92DAD"/>
    <w:rsid w:val="00E9441D"/>
    <w:rsid w:val="00E9618B"/>
    <w:rsid w:val="00E96E0C"/>
    <w:rsid w:val="00EA19D3"/>
    <w:rsid w:val="00EA303E"/>
    <w:rsid w:val="00EA5BF5"/>
    <w:rsid w:val="00EA600B"/>
    <w:rsid w:val="00EA7E42"/>
    <w:rsid w:val="00EB49D8"/>
    <w:rsid w:val="00EC11C7"/>
    <w:rsid w:val="00EC2E28"/>
    <w:rsid w:val="00EC30B1"/>
    <w:rsid w:val="00EC3C76"/>
    <w:rsid w:val="00EC51DD"/>
    <w:rsid w:val="00EC5DF3"/>
    <w:rsid w:val="00ED1411"/>
    <w:rsid w:val="00ED5C3C"/>
    <w:rsid w:val="00ED5D79"/>
    <w:rsid w:val="00ED7B9D"/>
    <w:rsid w:val="00EE1943"/>
    <w:rsid w:val="00EE27B5"/>
    <w:rsid w:val="00EE355A"/>
    <w:rsid w:val="00EE7500"/>
    <w:rsid w:val="00EF4E35"/>
    <w:rsid w:val="00EF6872"/>
    <w:rsid w:val="00F039CB"/>
    <w:rsid w:val="00F04603"/>
    <w:rsid w:val="00F10E89"/>
    <w:rsid w:val="00F112EB"/>
    <w:rsid w:val="00F12A79"/>
    <w:rsid w:val="00F1501B"/>
    <w:rsid w:val="00F231B4"/>
    <w:rsid w:val="00F23E00"/>
    <w:rsid w:val="00F24BB1"/>
    <w:rsid w:val="00F24E79"/>
    <w:rsid w:val="00F2521A"/>
    <w:rsid w:val="00F41168"/>
    <w:rsid w:val="00F431E9"/>
    <w:rsid w:val="00F540D3"/>
    <w:rsid w:val="00F576FB"/>
    <w:rsid w:val="00F60DBB"/>
    <w:rsid w:val="00F63DE5"/>
    <w:rsid w:val="00F74374"/>
    <w:rsid w:val="00F751B9"/>
    <w:rsid w:val="00F75EEB"/>
    <w:rsid w:val="00F763A4"/>
    <w:rsid w:val="00F82481"/>
    <w:rsid w:val="00F87641"/>
    <w:rsid w:val="00F927A8"/>
    <w:rsid w:val="00F93AD9"/>
    <w:rsid w:val="00FA0077"/>
    <w:rsid w:val="00FA02F0"/>
    <w:rsid w:val="00FA2232"/>
    <w:rsid w:val="00FA7071"/>
    <w:rsid w:val="00FB06A5"/>
    <w:rsid w:val="00FB4181"/>
    <w:rsid w:val="00FB5E9E"/>
    <w:rsid w:val="00FC5939"/>
    <w:rsid w:val="00FC7314"/>
    <w:rsid w:val="00FC77E8"/>
    <w:rsid w:val="00FD1229"/>
    <w:rsid w:val="00FD6F9E"/>
    <w:rsid w:val="00FE465B"/>
    <w:rsid w:val="00FE4ED1"/>
    <w:rsid w:val="00FE738E"/>
    <w:rsid w:val="00FF3DCC"/>
    <w:rsid w:val="00FF5A7D"/>
    <w:rsid w:val="00FF6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 w:type="numbering" w:customStyle="1" w:styleId="Style1">
    <w:name w:val="Style1"/>
    <w:uiPriority w:val="99"/>
    <w:rsid w:val="00DF1C05"/>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 w:id="90245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4</Pages>
  <Words>1389</Words>
  <Characters>7918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9</cp:revision>
  <cp:lastPrinted>2024-05-07T09:25:00Z</cp:lastPrinted>
  <dcterms:created xsi:type="dcterms:W3CDTF">2024-04-02T09:06:00Z</dcterms:created>
  <dcterms:modified xsi:type="dcterms:W3CDTF">2024-05-07T09:25:00Z</dcterms:modified>
</cp:coreProperties>
</file>