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EC1D1B" w14:textId="21DD17B9" w:rsidR="007F0135" w:rsidRPr="00D72808" w:rsidRDefault="007F0135" w:rsidP="00D72808">
      <w:pPr>
        <w:pStyle w:val="MinutesTitle"/>
      </w:pPr>
      <w:bookmarkStart w:id="0" w:name="_Hlk71306648"/>
      <w:r w:rsidRPr="00D72808">
        <w:t xml:space="preserve">Carlton-on-Trent Parish Council </w:t>
      </w:r>
    </w:p>
    <w:p w14:paraId="7A881694" w14:textId="77777777" w:rsidR="00382A5B" w:rsidRPr="00D72808" w:rsidRDefault="00382A5B" w:rsidP="00D72808">
      <w:pPr>
        <w:pStyle w:val="MinutesTitle"/>
      </w:pPr>
      <w:r w:rsidRPr="00D72808">
        <w:t xml:space="preserve">Minutes of the meeting held on </w:t>
      </w:r>
    </w:p>
    <w:p w14:paraId="55EC1B39" w14:textId="6BAD8304" w:rsidR="007A2064" w:rsidRPr="00D72808" w:rsidRDefault="007F0135" w:rsidP="00D72808">
      <w:pPr>
        <w:pStyle w:val="MinutesTitle"/>
      </w:pPr>
      <w:r w:rsidRPr="00D72808">
        <w:t xml:space="preserve">Tuesday </w:t>
      </w:r>
      <w:r w:rsidR="007A2064" w:rsidRPr="00D72808">
        <w:t>1st June</w:t>
      </w:r>
      <w:r w:rsidRPr="00D72808">
        <w:t xml:space="preserve"> 2021 at 7.30pm </w:t>
      </w:r>
    </w:p>
    <w:p w14:paraId="715ABE24" w14:textId="290AA70A" w:rsidR="007A2064" w:rsidRPr="00D72808" w:rsidRDefault="004B72F2" w:rsidP="00D72808">
      <w:pPr>
        <w:pStyle w:val="MinutesTitle"/>
      </w:pPr>
      <w:r w:rsidRPr="00D72808">
        <w:t>i</w:t>
      </w:r>
      <w:r w:rsidR="007A2064" w:rsidRPr="00D72808">
        <w:t>n Carlton on Trent Village Hall</w:t>
      </w:r>
    </w:p>
    <w:p w14:paraId="41989340" w14:textId="77777777" w:rsidR="007A2064" w:rsidRDefault="007A2064" w:rsidP="007A2064">
      <w:pPr>
        <w:pStyle w:val="Standard"/>
        <w:autoSpaceDE w:val="0"/>
        <w:jc w:val="center"/>
        <w:rPr>
          <w:rFonts w:ascii="Arial" w:eastAsia="TimesNewRomanPS-BoldMT" w:hAnsi="Arial"/>
          <w:bCs/>
          <w:sz w:val="28"/>
        </w:rPr>
      </w:pPr>
    </w:p>
    <w:bookmarkEnd w:id="0"/>
    <w:p w14:paraId="1757CE84" w14:textId="0D05958A" w:rsidR="004B7A1F" w:rsidRDefault="00382A5B" w:rsidP="00382A5B">
      <w:pPr>
        <w:pStyle w:val="Minutesparticipants"/>
      </w:pPr>
      <w:r>
        <w:t xml:space="preserve">Present: </w:t>
      </w:r>
    </w:p>
    <w:p w14:paraId="70C22D2C" w14:textId="7B278FE7" w:rsidR="00382A5B" w:rsidRPr="00B0449B" w:rsidRDefault="00382A5B" w:rsidP="00382A5B">
      <w:pPr>
        <w:pStyle w:val="MInutesbodytext"/>
      </w:pPr>
      <w:r w:rsidRPr="00842E19">
        <w:t>Cllr M Martin (</w:t>
      </w:r>
      <w:r>
        <w:t>Vice-C</w:t>
      </w:r>
      <w:r w:rsidRPr="00842E19">
        <w:t xml:space="preserve">hair), Cllr M </w:t>
      </w:r>
      <w:proofErr w:type="spellStart"/>
      <w:r w:rsidRPr="00842E19">
        <w:t>Eley</w:t>
      </w:r>
      <w:proofErr w:type="spellEnd"/>
      <w:r w:rsidRPr="00842E19">
        <w:t>, Cllr M Hopkins,</w:t>
      </w:r>
      <w:r>
        <w:t xml:space="preserve"> </w:t>
      </w:r>
      <w:r w:rsidRPr="00842E19">
        <w:t xml:space="preserve">Cllr </w:t>
      </w:r>
      <w:r>
        <w:t>M Rawson</w:t>
      </w:r>
      <w:r w:rsidRPr="00842E19">
        <w:t xml:space="preserve">, </w:t>
      </w:r>
      <w:r>
        <w:t xml:space="preserve">Cllr D Wells-Pope, </w:t>
      </w:r>
      <w:r w:rsidRPr="00842E19">
        <w:t xml:space="preserve">Cllr R </w:t>
      </w:r>
      <w:proofErr w:type="spellStart"/>
      <w:r w:rsidRPr="00842E19">
        <w:t>Whate</w:t>
      </w:r>
      <w:proofErr w:type="spellEnd"/>
      <w:r>
        <w:t>,</w:t>
      </w:r>
      <w:r w:rsidRPr="00842E19">
        <w:t xml:space="preserve"> T Grimes (Clerk</w:t>
      </w:r>
      <w:r>
        <w:t xml:space="preserve">), </w:t>
      </w:r>
      <w:proofErr w:type="spellStart"/>
      <w:r>
        <w:t>DCllr</w:t>
      </w:r>
      <w:proofErr w:type="spellEnd"/>
      <w:r>
        <w:t xml:space="preserve"> S Michael</w:t>
      </w:r>
    </w:p>
    <w:p w14:paraId="2A4694AB" w14:textId="77777777" w:rsidR="00382A5B" w:rsidRPr="00B0449B" w:rsidRDefault="00382A5B" w:rsidP="00382A5B">
      <w:pPr>
        <w:pStyle w:val="Minutesparticipants"/>
      </w:pPr>
    </w:p>
    <w:p w14:paraId="1E9A4A03" w14:textId="2E5A4E78" w:rsidR="004B7A1F" w:rsidRPr="00B0449B" w:rsidRDefault="006C2BFD" w:rsidP="00D72808">
      <w:pPr>
        <w:pStyle w:val="MinutesTitle"/>
        <w:numPr>
          <w:ilvl w:val="0"/>
          <w:numId w:val="36"/>
        </w:numPr>
        <w:jc w:val="left"/>
      </w:pPr>
      <w:r>
        <w:t xml:space="preserve">To </w:t>
      </w:r>
      <w:r w:rsidR="00516872" w:rsidRPr="00B0449B">
        <w:t xml:space="preserve">consider any apologies for </w:t>
      </w:r>
      <w:r w:rsidR="00655BDB">
        <w:t>absence</w:t>
      </w:r>
    </w:p>
    <w:p w14:paraId="57B11C46" w14:textId="20BCF7F7" w:rsidR="00382A5B" w:rsidRDefault="00382A5B" w:rsidP="006356EE">
      <w:pPr>
        <w:pStyle w:val="MInutesbodytext"/>
      </w:pPr>
      <w:r w:rsidRPr="00842E19">
        <w:t>Cllr, L Hopkins</w:t>
      </w:r>
      <w:r>
        <w:t xml:space="preserve"> gave apologies </w:t>
      </w:r>
      <w:r w:rsidR="00022747">
        <w:t xml:space="preserve">due to </w:t>
      </w:r>
      <w:r>
        <w:t>being on holiday which were accepted. LH did however, follow the meeting on Zoom.</w:t>
      </w:r>
    </w:p>
    <w:p w14:paraId="360C8DD9" w14:textId="10D22D1B" w:rsidR="00382A5B" w:rsidRDefault="00382A5B" w:rsidP="006356EE">
      <w:pPr>
        <w:pStyle w:val="MInutesbodytext"/>
      </w:pPr>
      <w:proofErr w:type="spellStart"/>
      <w:r>
        <w:t>CCllr</w:t>
      </w:r>
      <w:proofErr w:type="spellEnd"/>
      <w:r>
        <w:t xml:space="preserve"> BL gave apologies.</w:t>
      </w:r>
    </w:p>
    <w:p w14:paraId="6A19125D" w14:textId="77777777" w:rsidR="00382A5B" w:rsidRDefault="00382A5B" w:rsidP="006356EE">
      <w:pPr>
        <w:pStyle w:val="MInutesbodytext"/>
      </w:pPr>
    </w:p>
    <w:p w14:paraId="7DF5BEAC" w14:textId="77777777" w:rsidR="004B7A1F" w:rsidRPr="00B0449B" w:rsidRDefault="00516872" w:rsidP="00D72808">
      <w:pPr>
        <w:pStyle w:val="MinutesTitle"/>
        <w:numPr>
          <w:ilvl w:val="0"/>
          <w:numId w:val="36"/>
        </w:numPr>
        <w:jc w:val="left"/>
      </w:pPr>
      <w:r w:rsidRPr="00B0449B">
        <w:t>To receive any declarations of interest in items on the agenda</w:t>
      </w:r>
    </w:p>
    <w:p w14:paraId="4D3E401A" w14:textId="4E0EB7E1" w:rsidR="004B7A1F" w:rsidRDefault="00382A5B" w:rsidP="00382A5B">
      <w:pPr>
        <w:pStyle w:val="MInutesbodytext"/>
      </w:pPr>
      <w:r>
        <w:t>MM declared an interest in the clerk’s wages.</w:t>
      </w:r>
    </w:p>
    <w:p w14:paraId="25B10FBA" w14:textId="77777777" w:rsidR="00382A5B" w:rsidRPr="00B0449B" w:rsidRDefault="00382A5B" w:rsidP="00382A5B">
      <w:pPr>
        <w:pStyle w:val="MInutesbodytext"/>
      </w:pPr>
    </w:p>
    <w:p w14:paraId="682E0CB2" w14:textId="7AAB23C1" w:rsidR="004B7A1F" w:rsidRDefault="00516872" w:rsidP="00D72808">
      <w:pPr>
        <w:pStyle w:val="MinutesTitle"/>
        <w:numPr>
          <w:ilvl w:val="0"/>
          <w:numId w:val="36"/>
        </w:numPr>
        <w:jc w:val="left"/>
      </w:pPr>
      <w:r w:rsidRPr="00B0449B">
        <w:t xml:space="preserve">To accept the minutes of the Parish Council meeting held Tuesday </w:t>
      </w:r>
      <w:r w:rsidR="00655BDB">
        <w:t>4</w:t>
      </w:r>
      <w:r w:rsidR="000C20BD" w:rsidRPr="000C20BD">
        <w:t>th</w:t>
      </w:r>
      <w:r w:rsidR="000C20BD">
        <w:t xml:space="preserve"> </w:t>
      </w:r>
      <w:r w:rsidR="00655BDB">
        <w:t>May</w:t>
      </w:r>
      <w:r w:rsidR="001212E5">
        <w:t xml:space="preserve"> 2021</w:t>
      </w:r>
      <w:r w:rsidR="00FE738E">
        <w:t xml:space="preserve"> </w:t>
      </w:r>
      <w:r w:rsidRPr="00B0449B">
        <w:t xml:space="preserve">via Zoom </w:t>
      </w:r>
    </w:p>
    <w:p w14:paraId="762727E6" w14:textId="28A838C6" w:rsidR="0026289B" w:rsidRDefault="00382A5B" w:rsidP="00382A5B">
      <w:pPr>
        <w:pStyle w:val="MInutesbodytext"/>
      </w:pPr>
      <w:r>
        <w:t>The minutes were accepted as a true record and duly signed by the chair.</w:t>
      </w:r>
    </w:p>
    <w:p w14:paraId="610BCB14" w14:textId="77777777" w:rsidR="00382A5B" w:rsidRDefault="00382A5B" w:rsidP="00382A5B">
      <w:pPr>
        <w:pStyle w:val="MInutesbodytext"/>
      </w:pPr>
    </w:p>
    <w:p w14:paraId="67D3CC6D" w14:textId="77777777" w:rsidR="0026289B" w:rsidRDefault="0026289B" w:rsidP="00D72808">
      <w:pPr>
        <w:pStyle w:val="MinutesTitle"/>
        <w:numPr>
          <w:ilvl w:val="0"/>
          <w:numId w:val="36"/>
        </w:numPr>
        <w:jc w:val="left"/>
      </w:pPr>
      <w:r>
        <w:t>To review the minutes of the Annual Parish Meeting held Tuesday 4</w:t>
      </w:r>
      <w:r w:rsidRPr="000C20BD">
        <w:t>th</w:t>
      </w:r>
      <w:r>
        <w:t xml:space="preserve"> May 2021 </w:t>
      </w:r>
      <w:r w:rsidRPr="00B0449B">
        <w:t xml:space="preserve">via Zoom </w:t>
      </w:r>
    </w:p>
    <w:p w14:paraId="5D2C2B93" w14:textId="0C81744F" w:rsidR="00577F2B" w:rsidRDefault="00382A5B" w:rsidP="00382A5B">
      <w:pPr>
        <w:pStyle w:val="MInutesbodytext"/>
      </w:pPr>
      <w:r>
        <w:t>The minutes were checked and noted as correct</w:t>
      </w:r>
      <w:r w:rsidR="00022747">
        <w:t>,</w:t>
      </w:r>
      <w:r>
        <w:t xml:space="preserve"> ready for formal approval at the next annual meeting.</w:t>
      </w:r>
    </w:p>
    <w:p w14:paraId="0241294B" w14:textId="77777777" w:rsidR="00382A5B" w:rsidRPr="00577F2B" w:rsidRDefault="00382A5B" w:rsidP="00382A5B">
      <w:pPr>
        <w:pStyle w:val="MInutesbodytext"/>
      </w:pPr>
    </w:p>
    <w:p w14:paraId="720B5452" w14:textId="53B2E674" w:rsidR="004B7A1F" w:rsidRPr="00B0449B" w:rsidRDefault="00BA51CF" w:rsidP="00D72808">
      <w:pPr>
        <w:pStyle w:val="MinutesTitle"/>
        <w:numPr>
          <w:ilvl w:val="0"/>
          <w:numId w:val="36"/>
        </w:numPr>
        <w:jc w:val="left"/>
      </w:pPr>
      <w:r w:rsidRPr="00B0449B">
        <w:t>10-minute</w:t>
      </w:r>
      <w:r w:rsidR="00516872" w:rsidRPr="00B0449B">
        <w:t xml:space="preserve"> open forum to receive questions and comments from members of the public</w:t>
      </w:r>
    </w:p>
    <w:p w14:paraId="3C310917" w14:textId="522183EF" w:rsidR="00110E77" w:rsidRDefault="00382A5B" w:rsidP="00382A5B">
      <w:pPr>
        <w:pStyle w:val="MInutesbodytext"/>
      </w:pPr>
      <w:r>
        <w:t xml:space="preserve">There were no members of the public present </w:t>
      </w:r>
      <w:r w:rsidR="00022747">
        <w:t xml:space="preserve">but </w:t>
      </w:r>
      <w:r>
        <w:t xml:space="preserve">ME asked if the road sweeper could be requested </w:t>
      </w:r>
      <w:r w:rsidR="00022747">
        <w:t>since</w:t>
      </w:r>
      <w:r>
        <w:t xml:space="preserve"> Bell Lane and Main St</w:t>
      </w:r>
      <w:r w:rsidR="00022747">
        <w:t>reet</w:t>
      </w:r>
      <w:r>
        <w:t xml:space="preserve"> </w:t>
      </w:r>
      <w:r w:rsidR="00022747">
        <w:t>(n</w:t>
      </w:r>
      <w:r>
        <w:t>orthbound</w:t>
      </w:r>
      <w:r w:rsidR="00022747">
        <w:t>)</w:t>
      </w:r>
      <w:r>
        <w:t xml:space="preserve"> were both very gravelly.</w:t>
      </w:r>
    </w:p>
    <w:p w14:paraId="0331C7FC" w14:textId="7E691144" w:rsidR="00382A5B" w:rsidRDefault="00382A5B" w:rsidP="00382A5B">
      <w:pPr>
        <w:pStyle w:val="MInutesbodytext"/>
      </w:pPr>
      <w:r>
        <w:t xml:space="preserve">RW reported that residents had again raised the issue of parking on pavements </w:t>
      </w:r>
      <w:r w:rsidR="00B86326">
        <w:t>opposite the telephone kiosk. It was suggested they report the matter to the police.</w:t>
      </w:r>
    </w:p>
    <w:p w14:paraId="1FC85D02" w14:textId="77777777" w:rsidR="00B86326" w:rsidRDefault="00B86326" w:rsidP="00382A5B">
      <w:pPr>
        <w:pStyle w:val="MInutesbodytext"/>
      </w:pPr>
    </w:p>
    <w:p w14:paraId="3F572D40" w14:textId="77777777" w:rsidR="007102B2" w:rsidRDefault="00516872" w:rsidP="00C55E9A">
      <w:pPr>
        <w:pStyle w:val="MinutesTitle"/>
        <w:numPr>
          <w:ilvl w:val="0"/>
          <w:numId w:val="36"/>
        </w:numPr>
        <w:jc w:val="left"/>
      </w:pPr>
      <w:r w:rsidRPr="00B0449B">
        <w:t xml:space="preserve">To note the following matters arising from previous minutes </w:t>
      </w:r>
    </w:p>
    <w:p w14:paraId="4A398DA5" w14:textId="4C56F947" w:rsidR="00655BDB" w:rsidRDefault="00655BDB" w:rsidP="00981115">
      <w:pPr>
        <w:pStyle w:val="MinutesTitle"/>
        <w:numPr>
          <w:ilvl w:val="1"/>
          <w:numId w:val="36"/>
        </w:numPr>
        <w:jc w:val="left"/>
      </w:pPr>
      <w:r>
        <w:t>Carlton Cares</w:t>
      </w:r>
    </w:p>
    <w:p w14:paraId="3FA5F4F5" w14:textId="47D6051B" w:rsidR="00B86326" w:rsidRDefault="00B86326" w:rsidP="00B86326">
      <w:pPr>
        <w:pStyle w:val="MInutesbodytext"/>
      </w:pPr>
      <w:r>
        <w:t xml:space="preserve">TG reported that there was some funding remaining which would be used to get everyone together </w:t>
      </w:r>
      <w:r w:rsidR="00022747">
        <w:t xml:space="preserve">as intended for VE Day last year, </w:t>
      </w:r>
      <w:r>
        <w:t xml:space="preserve">but that it seemed wise to wait until the Queens jubilee next year when hopefully there would be no fear of cancellation. There would </w:t>
      </w:r>
      <w:r w:rsidR="00022747">
        <w:t>now</w:t>
      </w:r>
      <w:r>
        <w:t xml:space="preserve"> be a final newsletter giving self help advice for residents</w:t>
      </w:r>
      <w:r w:rsidR="00022747">
        <w:t>,</w:t>
      </w:r>
      <w:r>
        <w:t xml:space="preserve"> </w:t>
      </w:r>
      <w:r w:rsidR="00022747">
        <w:t>although</w:t>
      </w:r>
      <w:r>
        <w:t xml:space="preserve"> it was hoped some of the initiatives</w:t>
      </w:r>
      <w:r w:rsidR="00022747">
        <w:t>,</w:t>
      </w:r>
      <w:r>
        <w:t xml:space="preserve"> like trails</w:t>
      </w:r>
      <w:r w:rsidR="00022747">
        <w:t>,</w:t>
      </w:r>
      <w:r>
        <w:t xml:space="preserve"> would continue.</w:t>
      </w:r>
    </w:p>
    <w:p w14:paraId="61ED1B9A" w14:textId="60A30D05" w:rsidR="007102B2" w:rsidRDefault="00FE738E" w:rsidP="00981115">
      <w:pPr>
        <w:pStyle w:val="MinutesTitle"/>
        <w:numPr>
          <w:ilvl w:val="1"/>
          <w:numId w:val="36"/>
        </w:numPr>
        <w:jc w:val="left"/>
      </w:pPr>
      <w:r w:rsidRPr="00FE738E">
        <w:t>Notts CC Broadband Voucher Scheme</w:t>
      </w:r>
    </w:p>
    <w:p w14:paraId="6A376409" w14:textId="5844458F" w:rsidR="00B86326" w:rsidRDefault="00B86326" w:rsidP="00B86326">
      <w:pPr>
        <w:pStyle w:val="MInutesbodytext"/>
      </w:pPr>
      <w:r>
        <w:t xml:space="preserve">MM reported that he now had a new contact for the scheme and they said there had been a calculation error so the project was being priced </w:t>
      </w:r>
      <w:r w:rsidR="00022747">
        <w:t xml:space="preserve">up </w:t>
      </w:r>
      <w:r>
        <w:t>again.</w:t>
      </w:r>
    </w:p>
    <w:p w14:paraId="0D50C24C" w14:textId="0AEBCB25" w:rsidR="007102B2" w:rsidRDefault="007102B2" w:rsidP="00981115">
      <w:pPr>
        <w:pStyle w:val="MinutesTitle"/>
        <w:numPr>
          <w:ilvl w:val="1"/>
          <w:numId w:val="36"/>
        </w:numPr>
        <w:jc w:val="left"/>
      </w:pPr>
      <w:r w:rsidRPr="00FE738E">
        <w:t>CIL Money Bench</w:t>
      </w:r>
      <w:r>
        <w:t xml:space="preserve"> </w:t>
      </w:r>
    </w:p>
    <w:p w14:paraId="12DD0ABC" w14:textId="2835CE5B" w:rsidR="00B86326" w:rsidRDefault="00B86326" w:rsidP="00B86326">
      <w:pPr>
        <w:pStyle w:val="MInutesbodytext"/>
      </w:pPr>
      <w:r>
        <w:t>The clerk informed the meeting that the S112 permission had been granted and the bench could now be installed.</w:t>
      </w:r>
    </w:p>
    <w:p w14:paraId="221D5EB4" w14:textId="333A3E85" w:rsidR="00655BDB" w:rsidRDefault="007102B2" w:rsidP="00981115">
      <w:pPr>
        <w:pStyle w:val="MinutesTitle"/>
        <w:numPr>
          <w:ilvl w:val="1"/>
          <w:numId w:val="36"/>
        </w:numPr>
        <w:jc w:val="left"/>
      </w:pPr>
      <w:r>
        <w:t>Community Litter Bin project</w:t>
      </w:r>
    </w:p>
    <w:p w14:paraId="5C7D3667" w14:textId="37BC4609" w:rsidR="00B86326" w:rsidRPr="00655BDB" w:rsidRDefault="00B86326" w:rsidP="00B86326">
      <w:pPr>
        <w:pStyle w:val="MInutesbodytext"/>
      </w:pPr>
      <w:r>
        <w:lastRenderedPageBreak/>
        <w:t>The clerk reported that a further reminder had been sent but as yet no bin had appeared.</w:t>
      </w:r>
    </w:p>
    <w:p w14:paraId="20391B24" w14:textId="77777777" w:rsidR="00E02BB0" w:rsidRPr="001961CD" w:rsidRDefault="00E02BB0" w:rsidP="00B86326">
      <w:pPr>
        <w:pStyle w:val="Minutesparticipants"/>
        <w:ind w:left="720"/>
      </w:pPr>
    </w:p>
    <w:p w14:paraId="16A2B159" w14:textId="59AC4B7D" w:rsidR="004B7A1F" w:rsidRDefault="00516872" w:rsidP="00981115">
      <w:pPr>
        <w:pStyle w:val="MinutesTitle"/>
        <w:numPr>
          <w:ilvl w:val="0"/>
          <w:numId w:val="36"/>
        </w:numPr>
        <w:jc w:val="left"/>
      </w:pPr>
      <w:r w:rsidRPr="00B0449B">
        <w:t>To receive updates on any District and County Councillor matters</w:t>
      </w:r>
    </w:p>
    <w:p w14:paraId="1DCDF445" w14:textId="2B41D05E" w:rsidR="006356EE" w:rsidRDefault="00B86326" w:rsidP="00B86326">
      <w:pPr>
        <w:pStyle w:val="MInutesbodytext"/>
      </w:pPr>
      <w:proofErr w:type="spellStart"/>
      <w:r>
        <w:t>DCllr</w:t>
      </w:r>
      <w:proofErr w:type="spellEnd"/>
      <w:r>
        <w:t xml:space="preserve"> SM reported that Safer Neighbourhood meetings would be starting again in July</w:t>
      </w:r>
      <w:r w:rsidR="00022747">
        <w:t>, noting that parking issues could be raised at these meetings. She then</w:t>
      </w:r>
      <w:r>
        <w:t xml:space="preserve"> gave a full run down of the county’s vaccination figures to date, asking that the parish council make it known – anyone over 40 can now turn up at Newark Show ground without an appointment.</w:t>
      </w:r>
    </w:p>
    <w:p w14:paraId="16E36817" w14:textId="77777777" w:rsidR="0076417B" w:rsidRDefault="0076417B" w:rsidP="0076417B">
      <w:pPr>
        <w:pStyle w:val="MinutesTitle"/>
        <w:ind w:left="720"/>
        <w:jc w:val="left"/>
      </w:pPr>
    </w:p>
    <w:p w14:paraId="73FFE914" w14:textId="77777777" w:rsidR="006356EE" w:rsidRDefault="00E9618B" w:rsidP="0076417B">
      <w:pPr>
        <w:pStyle w:val="MinutesTitle"/>
        <w:numPr>
          <w:ilvl w:val="0"/>
          <w:numId w:val="36"/>
        </w:numPr>
        <w:jc w:val="left"/>
      </w:pPr>
      <w:r>
        <w:t xml:space="preserve">To review </w:t>
      </w:r>
      <w:r w:rsidR="006356EE">
        <w:t>the following policies</w:t>
      </w:r>
    </w:p>
    <w:p w14:paraId="36519555" w14:textId="7AC3A4C5" w:rsidR="006356EE" w:rsidRDefault="006356EE" w:rsidP="0076417B">
      <w:pPr>
        <w:pStyle w:val="MinutesTitle"/>
        <w:numPr>
          <w:ilvl w:val="1"/>
          <w:numId w:val="36"/>
        </w:numPr>
        <w:jc w:val="left"/>
      </w:pPr>
      <w:r>
        <w:t>Risk Assessment</w:t>
      </w:r>
    </w:p>
    <w:p w14:paraId="3E950F5B" w14:textId="381617EF" w:rsidR="00B013B8" w:rsidRDefault="00B013B8" w:rsidP="00B013B8">
      <w:pPr>
        <w:pStyle w:val="MInutesbodytext"/>
      </w:pPr>
      <w:r>
        <w:t xml:space="preserve">It was agreed the </w:t>
      </w:r>
      <w:proofErr w:type="spellStart"/>
      <w:r>
        <w:t>Covid</w:t>
      </w:r>
      <w:proofErr w:type="spellEnd"/>
      <w:r>
        <w:t xml:space="preserve"> risk assessment looked comprehensive and should be added to the existing risk assessment until no longer needed.</w:t>
      </w:r>
    </w:p>
    <w:p w14:paraId="360231E2" w14:textId="42A0F867" w:rsidR="006356EE" w:rsidRDefault="006356EE" w:rsidP="0076417B">
      <w:pPr>
        <w:pStyle w:val="MinutesTitle"/>
        <w:numPr>
          <w:ilvl w:val="1"/>
          <w:numId w:val="36"/>
        </w:numPr>
        <w:jc w:val="left"/>
      </w:pPr>
      <w:r>
        <w:t>Financial Regs</w:t>
      </w:r>
    </w:p>
    <w:p w14:paraId="34665352" w14:textId="581D1255" w:rsidR="00B013B8" w:rsidRDefault="00B013B8" w:rsidP="00B013B8">
      <w:pPr>
        <w:pStyle w:val="MInutesbodytext"/>
      </w:pPr>
      <w:r>
        <w:t>It was felt that the new model financial Regs should be adopted with the same thresholds as appear in the existing regs.</w:t>
      </w:r>
    </w:p>
    <w:p w14:paraId="65EB1A90" w14:textId="6E5521FD" w:rsidR="006356EE" w:rsidRDefault="006356EE" w:rsidP="0076417B">
      <w:pPr>
        <w:pStyle w:val="MinutesTitle"/>
        <w:numPr>
          <w:ilvl w:val="1"/>
          <w:numId w:val="36"/>
        </w:numPr>
        <w:jc w:val="left"/>
      </w:pPr>
      <w:r>
        <w:t>Standing Orders</w:t>
      </w:r>
    </w:p>
    <w:p w14:paraId="5305E251" w14:textId="45ACAFEC" w:rsidR="00B013B8" w:rsidRDefault="00B013B8" w:rsidP="00B013B8">
      <w:pPr>
        <w:pStyle w:val="MInutesbodytext"/>
      </w:pPr>
      <w:r>
        <w:t>It was suggested the changes were minor and should be implemented.</w:t>
      </w:r>
    </w:p>
    <w:p w14:paraId="2F2441EA" w14:textId="77777777" w:rsidR="006356EE" w:rsidRDefault="006356EE" w:rsidP="00B013B8">
      <w:pPr>
        <w:pStyle w:val="Minutesparticipants"/>
        <w:ind w:left="1440"/>
      </w:pPr>
    </w:p>
    <w:p w14:paraId="7E0226A5" w14:textId="77777777" w:rsidR="00BD5588" w:rsidRDefault="00873CA5" w:rsidP="0076417B">
      <w:pPr>
        <w:pStyle w:val="MinutesTitle"/>
        <w:numPr>
          <w:ilvl w:val="0"/>
          <w:numId w:val="36"/>
        </w:numPr>
        <w:jc w:val="left"/>
      </w:pPr>
      <w:r>
        <w:t xml:space="preserve">To consider </w:t>
      </w:r>
      <w:r w:rsidR="005A24B2" w:rsidRPr="005A24B2">
        <w:t>the following financial matters</w:t>
      </w:r>
    </w:p>
    <w:p w14:paraId="036A8659" w14:textId="2C34E9E7" w:rsidR="006356EE" w:rsidRDefault="005A24B2" w:rsidP="0076417B">
      <w:pPr>
        <w:pStyle w:val="MinutesTitle"/>
        <w:numPr>
          <w:ilvl w:val="1"/>
          <w:numId w:val="36"/>
        </w:numPr>
        <w:jc w:val="left"/>
      </w:pPr>
      <w:r w:rsidRPr="005A24B2">
        <w:t>To note the bank reconciliation</w:t>
      </w:r>
      <w:r w:rsidR="00BD5588">
        <w:t xml:space="preserve"> </w:t>
      </w:r>
    </w:p>
    <w:p w14:paraId="04FE1618" w14:textId="649AAC73" w:rsidR="00B013B8" w:rsidRDefault="00EB1412" w:rsidP="00B013B8">
      <w:pPr>
        <w:pStyle w:val="MInutesbodytext"/>
      </w:pPr>
      <w:r>
        <w:t>It</w:t>
      </w:r>
      <w:r w:rsidR="00B013B8">
        <w:t xml:space="preserve"> was agreed the bank rec and statements should be signed.</w:t>
      </w:r>
    </w:p>
    <w:p w14:paraId="56A60E0E" w14:textId="77777777" w:rsidR="00DA527D" w:rsidRDefault="00DA527D" w:rsidP="0076417B">
      <w:pPr>
        <w:pStyle w:val="MinutesTitle"/>
        <w:numPr>
          <w:ilvl w:val="1"/>
          <w:numId w:val="36"/>
        </w:numPr>
        <w:jc w:val="left"/>
      </w:pPr>
      <w:r>
        <w:t xml:space="preserve">To approve the following payments </w:t>
      </w:r>
    </w:p>
    <w:p w14:paraId="45B4360F" w14:textId="1B9C90AA" w:rsidR="00B013B8" w:rsidRDefault="00DA527D" w:rsidP="0076417B">
      <w:pPr>
        <w:pStyle w:val="MinutesTitle"/>
        <w:numPr>
          <w:ilvl w:val="2"/>
          <w:numId w:val="36"/>
        </w:numPr>
        <w:jc w:val="left"/>
      </w:pPr>
      <w:r>
        <w:t xml:space="preserve">Clerks wages and HMRC </w:t>
      </w:r>
    </w:p>
    <w:p w14:paraId="39D6E28E" w14:textId="10E2DA95" w:rsidR="00DA527D" w:rsidRDefault="00B013B8" w:rsidP="00B013B8">
      <w:pPr>
        <w:pStyle w:val="MInutesbodytext"/>
      </w:pPr>
      <w:r>
        <w:t>The clerk reported that the payment would be the regular amount but that there would be a sizable PAYE element due to a temporary BR tax coding.</w:t>
      </w:r>
      <w:r w:rsidR="00DA527D">
        <w:t xml:space="preserve"> </w:t>
      </w:r>
    </w:p>
    <w:p w14:paraId="7813608D" w14:textId="0DB793E6" w:rsidR="00415FA9" w:rsidRDefault="006356EE" w:rsidP="0076417B">
      <w:pPr>
        <w:pStyle w:val="MinutesTitle"/>
        <w:numPr>
          <w:ilvl w:val="2"/>
          <w:numId w:val="36"/>
        </w:numPr>
        <w:jc w:val="left"/>
      </w:pPr>
      <w:r>
        <w:t>E-on</w:t>
      </w:r>
      <w:r w:rsidR="003F2222">
        <w:t xml:space="preserve"> kiosk electricity</w:t>
      </w:r>
      <w:r>
        <w:t xml:space="preserve"> -</w:t>
      </w:r>
      <w:r w:rsidR="00DA527D">
        <w:t xml:space="preserve"> </w:t>
      </w:r>
      <w:r w:rsidR="003F2222">
        <w:t>£40.69</w:t>
      </w:r>
    </w:p>
    <w:p w14:paraId="4D9EDAFF" w14:textId="69E83E66" w:rsidR="006356EE" w:rsidRDefault="006356EE" w:rsidP="00B013B8">
      <w:pPr>
        <w:pStyle w:val="Minutesparticipants"/>
        <w:ind w:left="720"/>
      </w:pPr>
    </w:p>
    <w:p w14:paraId="0DAEB8B5" w14:textId="1C380D0F" w:rsidR="00B013B8" w:rsidRDefault="00B013B8" w:rsidP="00B013B8">
      <w:pPr>
        <w:pStyle w:val="Minutesparticipants"/>
        <w:ind w:left="720"/>
      </w:pPr>
      <w:r>
        <w:t xml:space="preserve">RESOLVED: </w:t>
      </w:r>
      <w:r w:rsidRPr="00B2324E">
        <w:rPr>
          <w:rStyle w:val="MInutesbodytextChar"/>
          <w:b w:val="0"/>
          <w:bCs w:val="0"/>
        </w:rPr>
        <w:t>To make the above payments.</w:t>
      </w:r>
    </w:p>
    <w:p w14:paraId="2D59BE35" w14:textId="6DC13DFC" w:rsidR="00B013B8" w:rsidRDefault="00B013B8" w:rsidP="00B2324E">
      <w:pPr>
        <w:pStyle w:val="MInutesbodytext"/>
      </w:pPr>
      <w:r w:rsidRPr="00B2324E">
        <w:t xml:space="preserve">(proposed ME, seconded RW, carried unanimously, </w:t>
      </w:r>
      <w:r w:rsidR="00B2324E" w:rsidRPr="00B2324E">
        <w:t>MM did not vote)</w:t>
      </w:r>
    </w:p>
    <w:p w14:paraId="2973D4B3" w14:textId="77777777" w:rsidR="00B2324E" w:rsidRPr="00B2324E" w:rsidRDefault="00B2324E" w:rsidP="00B2324E">
      <w:pPr>
        <w:pStyle w:val="MInutesbodytext"/>
      </w:pPr>
    </w:p>
    <w:p w14:paraId="3921144E" w14:textId="4514BBBE" w:rsidR="004F1B60" w:rsidRDefault="00516872" w:rsidP="0076417B">
      <w:pPr>
        <w:pStyle w:val="MinutesTitle"/>
        <w:numPr>
          <w:ilvl w:val="0"/>
          <w:numId w:val="36"/>
        </w:numPr>
        <w:jc w:val="left"/>
      </w:pPr>
      <w:r w:rsidRPr="00B0449B">
        <w:t xml:space="preserve">To </w:t>
      </w:r>
      <w:r w:rsidR="004F1B60">
        <w:t>raise any other business which may need to be included on the agenda of the next meeting</w:t>
      </w:r>
    </w:p>
    <w:p w14:paraId="1C8E2E6E" w14:textId="053D9CBC" w:rsidR="00D62F38" w:rsidRDefault="00B2324E" w:rsidP="00B2324E">
      <w:pPr>
        <w:pStyle w:val="MInutesbodytext"/>
      </w:pPr>
      <w:r>
        <w:t xml:space="preserve">MM suggested that a councillor take responsibility for the new resident leaflets so that </w:t>
      </w:r>
      <w:r w:rsidR="00EB1412">
        <w:t>no</w:t>
      </w:r>
      <w:r>
        <w:t xml:space="preserve"> </w:t>
      </w:r>
      <w:r w:rsidR="00EB1412">
        <w:t>new residents</w:t>
      </w:r>
      <w:r>
        <w:t xml:space="preserve"> </w:t>
      </w:r>
      <w:r w:rsidR="00EB1412">
        <w:t>are missed</w:t>
      </w:r>
      <w:r>
        <w:t xml:space="preserve"> and no properties </w:t>
      </w:r>
      <w:r w:rsidR="00EB1412">
        <w:t>receive</w:t>
      </w:r>
      <w:r>
        <w:t xml:space="preserve"> numerous copies. DWP offered to deliver these.</w:t>
      </w:r>
    </w:p>
    <w:p w14:paraId="50150437" w14:textId="02214E7A" w:rsidR="00B2324E" w:rsidRDefault="00B2324E" w:rsidP="00B2324E">
      <w:pPr>
        <w:pStyle w:val="MInutesbodytext"/>
      </w:pPr>
      <w:r>
        <w:t>TG reported that the insurance had been sorted with a quote</w:t>
      </w:r>
      <w:r w:rsidRPr="00B2324E">
        <w:t xml:space="preserve"> </w:t>
      </w:r>
      <w:r>
        <w:t>at the 11</w:t>
      </w:r>
      <w:r w:rsidRPr="00B2324E">
        <w:rPr>
          <w:vertAlign w:val="superscript"/>
        </w:rPr>
        <w:t>th</w:t>
      </w:r>
      <w:r>
        <w:t xml:space="preserve"> hour from Community Action Suffolk at £174.27</w:t>
      </w:r>
      <w:r w:rsidR="00EB1412">
        <w:t xml:space="preserve"> on a </w:t>
      </w:r>
      <w:proofErr w:type="gramStart"/>
      <w:r w:rsidR="00EB1412">
        <w:t>three year</w:t>
      </w:r>
      <w:proofErr w:type="gramEnd"/>
      <w:r w:rsidR="00EB1412">
        <w:t xml:space="preserve"> agreement</w:t>
      </w:r>
      <w:r>
        <w:t>.</w:t>
      </w:r>
    </w:p>
    <w:p w14:paraId="4CDDD897" w14:textId="517DD966" w:rsidR="00B2324E" w:rsidRDefault="00B2324E" w:rsidP="00B2324E">
      <w:pPr>
        <w:pStyle w:val="MInutesbodytext"/>
      </w:pPr>
      <w:r>
        <w:t>DWP mentioned the drain on Main St</w:t>
      </w:r>
      <w:r w:rsidR="00EB1412">
        <w:t>reet</w:t>
      </w:r>
      <w:r>
        <w:t xml:space="preserve"> and the adjacent sunken road which created puddling in wet weather. </w:t>
      </w:r>
      <w:proofErr w:type="spellStart"/>
      <w:r>
        <w:t>DCllr</w:t>
      </w:r>
      <w:proofErr w:type="spellEnd"/>
      <w:r>
        <w:t xml:space="preserve"> SM offered to take this up.</w:t>
      </w:r>
    </w:p>
    <w:p w14:paraId="7F0BC44F" w14:textId="77777777" w:rsidR="00B2324E" w:rsidRPr="004F1B60" w:rsidRDefault="00B2324E" w:rsidP="00B2324E">
      <w:pPr>
        <w:pStyle w:val="Minutesparticipants"/>
        <w:ind w:left="720"/>
      </w:pPr>
    </w:p>
    <w:p w14:paraId="61A109E3" w14:textId="27CFDE94" w:rsidR="004B7A1F" w:rsidRDefault="00D62F38" w:rsidP="0076417B">
      <w:pPr>
        <w:pStyle w:val="MinutesTitle"/>
        <w:numPr>
          <w:ilvl w:val="0"/>
          <w:numId w:val="36"/>
        </w:numPr>
        <w:jc w:val="left"/>
      </w:pPr>
      <w:r>
        <w:t xml:space="preserve">To </w:t>
      </w:r>
      <w:r w:rsidR="00516872" w:rsidRPr="00B0449B">
        <w:t xml:space="preserve">note the date of the next meeting </w:t>
      </w:r>
    </w:p>
    <w:p w14:paraId="6C9A9075" w14:textId="5B1F21DF" w:rsidR="00B2324E" w:rsidRPr="00DC3B0E" w:rsidRDefault="00B2324E" w:rsidP="00B2324E">
      <w:pPr>
        <w:pStyle w:val="MInutesbodytext"/>
      </w:pPr>
      <w:r>
        <w:t>The clerk confirmed the next meeting would be 6</w:t>
      </w:r>
      <w:r w:rsidRPr="00B2324E">
        <w:rPr>
          <w:vertAlign w:val="superscript"/>
        </w:rPr>
        <w:t>th</w:t>
      </w:r>
      <w:r>
        <w:t xml:space="preserve"> July at 7.30pm</w:t>
      </w:r>
      <w:r w:rsidR="00EB1412">
        <w:t>,</w:t>
      </w:r>
      <w:r>
        <w:t xml:space="preserve"> in the village hall for councillors and on Zoom for the public</w:t>
      </w:r>
      <w:r w:rsidR="00EB1412">
        <w:t>,</w:t>
      </w:r>
      <w:r>
        <w:t xml:space="preserve"> if social distancing is still being imposed. The meeting closed at</w:t>
      </w:r>
      <w:r w:rsidR="00DC3B0E">
        <w:t xml:space="preserve"> 8.05pm.</w:t>
      </w:r>
      <w:bookmarkStart w:id="1" w:name="_GoBack"/>
      <w:bookmarkEnd w:id="1"/>
    </w:p>
    <w:sectPr w:rsidR="00B2324E" w:rsidRPr="00DC3B0E" w:rsidSect="005B29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134" w:bottom="426" w:left="1134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311BB2" w14:textId="77777777" w:rsidR="00F30E52" w:rsidRDefault="00F30E52" w:rsidP="00D85DA0">
      <w:r>
        <w:separator/>
      </w:r>
    </w:p>
  </w:endnote>
  <w:endnote w:type="continuationSeparator" w:id="0">
    <w:p w14:paraId="567B206C" w14:textId="77777777" w:rsidR="00F30E52" w:rsidRDefault="00F30E52" w:rsidP="00D85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, Arial">
    <w:charset w:val="00"/>
    <w:family w:val="swiss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Arial"/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NewRomanPS-BoldMT"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38FC30" w14:textId="77777777" w:rsidR="00EB1412" w:rsidRDefault="00EB14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3751033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9777897" w14:textId="73196487" w:rsidR="000E3BF7" w:rsidRDefault="000E3BF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3C445BC8" w14:textId="77777777" w:rsidR="00D11427" w:rsidRDefault="00D114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834830" w14:textId="77777777" w:rsidR="00EB1412" w:rsidRDefault="00EB14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45B432" w14:textId="77777777" w:rsidR="00F30E52" w:rsidRDefault="00F30E52" w:rsidP="00D85DA0">
      <w:r>
        <w:separator/>
      </w:r>
    </w:p>
  </w:footnote>
  <w:footnote w:type="continuationSeparator" w:id="0">
    <w:p w14:paraId="7A3D3350" w14:textId="77777777" w:rsidR="00F30E52" w:rsidRDefault="00F30E52" w:rsidP="00D85D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502A5D" w14:textId="6B5B52A6" w:rsidR="00D11427" w:rsidRDefault="00D114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46B64" w14:textId="297E9288" w:rsidR="00D11427" w:rsidRDefault="00D114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0DB2CE" w14:textId="764FB839" w:rsidR="00D11427" w:rsidRDefault="00D114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C30E7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C4456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3C801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AE4D7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82A3F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540B5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64B7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90CA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28CC8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0B26D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decimal"/>
      <w:lvlText w:val=" %1."/>
      <w:lvlJc w:val="left"/>
      <w:pPr>
        <w:tabs>
          <w:tab w:val="num" w:pos="710"/>
        </w:tabs>
        <w:ind w:left="710" w:hanging="360"/>
      </w:pPr>
    </w:lvl>
    <w:lvl w:ilvl="1">
      <w:start w:val="1"/>
      <w:numFmt w:val="lowerLetter"/>
      <w:lvlText w:val="(%2)"/>
      <w:lvlJc w:val="left"/>
      <w:pPr>
        <w:tabs>
          <w:tab w:val="num" w:pos="1070"/>
        </w:tabs>
        <w:ind w:left="1070" w:hanging="360"/>
      </w:pPr>
    </w:lvl>
    <w:lvl w:ilvl="2">
      <w:start w:val="1"/>
      <w:numFmt w:val="lowerRoman"/>
      <w:lvlText w:val=" %3."/>
      <w:lvlJc w:val="left"/>
      <w:pPr>
        <w:tabs>
          <w:tab w:val="num" w:pos="1430"/>
        </w:tabs>
        <w:ind w:left="1430" w:hanging="360"/>
      </w:pPr>
    </w:lvl>
    <w:lvl w:ilvl="3">
      <w:start w:val="1"/>
      <w:numFmt w:val="upperLetter"/>
      <w:lvlText w:val=" %4."/>
      <w:lvlJc w:val="left"/>
      <w:pPr>
        <w:tabs>
          <w:tab w:val="num" w:pos="1790"/>
        </w:tabs>
        <w:ind w:left="1790" w:hanging="360"/>
      </w:pPr>
    </w:lvl>
    <w:lvl w:ilvl="4">
      <w:start w:val="1"/>
      <w:numFmt w:val="bullet"/>
      <w:lvlText w:val=""/>
      <w:lvlJc w:val="left"/>
      <w:pPr>
        <w:tabs>
          <w:tab w:val="num" w:pos="2150"/>
        </w:tabs>
        <w:ind w:left="215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10"/>
        </w:tabs>
        <w:ind w:left="251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70"/>
        </w:tabs>
        <w:ind w:left="287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cs="OpenSymbol"/>
      </w:rPr>
    </w:lvl>
  </w:abstractNum>
  <w:abstractNum w:abstractNumId="11" w15:restartNumberingAfterBreak="0">
    <w:nsid w:val="00000002"/>
    <w:multiLevelType w:val="multilevel"/>
    <w:tmpl w:val="00000002"/>
    <w:lvl w:ilvl="0">
      <w:start w:val="5"/>
      <w:numFmt w:val="decimal"/>
      <w:lvlText w:val=" 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(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 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Letter"/>
      <w:lvlText w:val=" %4."/>
      <w:lvlJc w:val="left"/>
      <w:pPr>
        <w:tabs>
          <w:tab w:val="num" w:pos="1800"/>
        </w:tabs>
        <w:ind w:left="1800" w:hanging="360"/>
      </w:p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05826C4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08501FA5"/>
    <w:multiLevelType w:val="hybridMultilevel"/>
    <w:tmpl w:val="7700C032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0BA14231"/>
    <w:multiLevelType w:val="hybridMultilevel"/>
    <w:tmpl w:val="339653AC"/>
    <w:lvl w:ilvl="0" w:tplc="D024882A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15345B1"/>
    <w:multiLevelType w:val="hybridMultilevel"/>
    <w:tmpl w:val="CBB8E2B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3830F6E"/>
    <w:multiLevelType w:val="hybridMultilevel"/>
    <w:tmpl w:val="3F50357E"/>
    <w:lvl w:ilvl="0" w:tplc="1F0EA4EA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5A59F3"/>
    <w:multiLevelType w:val="hybridMultilevel"/>
    <w:tmpl w:val="EB523C8E"/>
    <w:lvl w:ilvl="0" w:tplc="77CC6042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404D9D"/>
    <w:multiLevelType w:val="hybridMultilevel"/>
    <w:tmpl w:val="9B686822"/>
    <w:lvl w:ilvl="0" w:tplc="D024882A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F71E55"/>
    <w:multiLevelType w:val="hybridMultilevel"/>
    <w:tmpl w:val="AE48793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77B3A86"/>
    <w:multiLevelType w:val="hybridMultilevel"/>
    <w:tmpl w:val="F04C30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E750E8"/>
    <w:multiLevelType w:val="multilevel"/>
    <w:tmpl w:val="12E67BE4"/>
    <w:styleLink w:val="WW8Num2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NewRomanPSMT, Arial" w:hAnsi="Arial" w:cs="Arial"/>
        <w:sz w:val="22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eastAsia="TimesNewRomanPSMT, Arial" w:hAnsi="Arial" w:cs="Arial"/>
        <w:sz w:val="22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Arial" w:eastAsia="TimesNewRomanPSMT, Arial" w:hAnsi="Arial" w:cs="Arial"/>
        <w:sz w:val="22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Arial" w:eastAsia="TimesNewRomanPSMT, Arial" w:hAnsi="Arial" w:cs="Arial"/>
        <w:sz w:val="22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Arial" w:eastAsia="TimesNewRomanPSMT, Arial" w:hAnsi="Arial" w:cs="Arial"/>
        <w:sz w:val="22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Arial" w:eastAsia="TimesNewRomanPSMT, Arial" w:hAnsi="Arial" w:cs="Arial"/>
        <w:sz w:val="22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eastAsia="TimesNewRomanPSMT, Arial" w:hAnsi="Arial" w:cs="Arial"/>
        <w:sz w:val="22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Arial" w:eastAsia="TimesNewRomanPSMT, Arial" w:hAnsi="Arial" w:cs="Arial"/>
        <w:sz w:val="22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Arial" w:eastAsia="TimesNewRomanPSMT, Arial" w:hAnsi="Arial" w:cs="Arial"/>
        <w:sz w:val="22"/>
        <w:szCs w:val="20"/>
      </w:rPr>
    </w:lvl>
  </w:abstractNum>
  <w:abstractNum w:abstractNumId="23" w15:restartNumberingAfterBreak="0">
    <w:nsid w:val="39AE7E5E"/>
    <w:multiLevelType w:val="hybridMultilevel"/>
    <w:tmpl w:val="44D4D47A"/>
    <w:lvl w:ilvl="0" w:tplc="81A4D7AC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864C7F"/>
    <w:multiLevelType w:val="hybridMultilevel"/>
    <w:tmpl w:val="F8660380"/>
    <w:lvl w:ilvl="0" w:tplc="5A22237C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EB3753"/>
    <w:multiLevelType w:val="hybridMultilevel"/>
    <w:tmpl w:val="61241B3C"/>
    <w:lvl w:ilvl="0" w:tplc="D024882A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8D66F8"/>
    <w:multiLevelType w:val="hybridMultilevel"/>
    <w:tmpl w:val="285A732E"/>
    <w:lvl w:ilvl="0" w:tplc="D024882A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34EB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2702395"/>
    <w:multiLevelType w:val="hybridMultilevel"/>
    <w:tmpl w:val="8EE6BA6E"/>
    <w:lvl w:ilvl="0" w:tplc="D024882A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0C0036"/>
    <w:multiLevelType w:val="hybridMultilevel"/>
    <w:tmpl w:val="A6E050EE"/>
    <w:lvl w:ilvl="0" w:tplc="D024882A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1E4337"/>
    <w:multiLevelType w:val="hybridMultilevel"/>
    <w:tmpl w:val="02BC3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81040C"/>
    <w:multiLevelType w:val="hybridMultilevel"/>
    <w:tmpl w:val="8F08B8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477B22"/>
    <w:multiLevelType w:val="multilevel"/>
    <w:tmpl w:val="4A0286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7F2D3947"/>
    <w:multiLevelType w:val="hybridMultilevel"/>
    <w:tmpl w:val="1B5639FC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16"/>
  </w:num>
  <w:num w:numId="16">
    <w:abstractNumId w:val="17"/>
  </w:num>
  <w:num w:numId="17">
    <w:abstractNumId w:val="14"/>
  </w:num>
  <w:num w:numId="18">
    <w:abstractNumId w:val="23"/>
  </w:num>
  <w:num w:numId="19">
    <w:abstractNumId w:val="20"/>
  </w:num>
  <w:num w:numId="20">
    <w:abstractNumId w:val="24"/>
  </w:num>
  <w:num w:numId="21">
    <w:abstractNumId w:val="33"/>
  </w:num>
  <w:num w:numId="22">
    <w:abstractNumId w:val="18"/>
  </w:num>
  <w:num w:numId="23">
    <w:abstractNumId w:val="19"/>
  </w:num>
  <w:num w:numId="24">
    <w:abstractNumId w:val="26"/>
  </w:num>
  <w:num w:numId="25">
    <w:abstractNumId w:val="25"/>
  </w:num>
  <w:num w:numId="26">
    <w:abstractNumId w:val="28"/>
  </w:num>
  <w:num w:numId="27">
    <w:abstractNumId w:val="15"/>
  </w:num>
  <w:num w:numId="28">
    <w:abstractNumId w:val="29"/>
  </w:num>
  <w:num w:numId="29">
    <w:abstractNumId w:val="22"/>
  </w:num>
  <w:num w:numId="30">
    <w:abstractNumId w:val="30"/>
  </w:num>
  <w:num w:numId="31">
    <w:abstractNumId w:val="32"/>
  </w:num>
  <w:num w:numId="32">
    <w:abstractNumId w:val="3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a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3">
    <w:abstractNumId w:val="3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b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4">
    <w:abstractNumId w:val="27"/>
  </w:num>
  <w:num w:numId="35">
    <w:abstractNumId w:val="21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49B"/>
    <w:rsid w:val="00022747"/>
    <w:rsid w:val="00033C22"/>
    <w:rsid w:val="0006084C"/>
    <w:rsid w:val="00065640"/>
    <w:rsid w:val="000852BD"/>
    <w:rsid w:val="00091296"/>
    <w:rsid w:val="00094517"/>
    <w:rsid w:val="000B02E6"/>
    <w:rsid w:val="000C20BD"/>
    <w:rsid w:val="000C3E1A"/>
    <w:rsid w:val="000E3BF7"/>
    <w:rsid w:val="000E3FD5"/>
    <w:rsid w:val="000E49CD"/>
    <w:rsid w:val="00110E77"/>
    <w:rsid w:val="001212E5"/>
    <w:rsid w:val="0016530D"/>
    <w:rsid w:val="001705F2"/>
    <w:rsid w:val="00190176"/>
    <w:rsid w:val="001950D4"/>
    <w:rsid w:val="001961CD"/>
    <w:rsid w:val="001B0708"/>
    <w:rsid w:val="001B4A32"/>
    <w:rsid w:val="001D77EE"/>
    <w:rsid w:val="00215E88"/>
    <w:rsid w:val="00255A0D"/>
    <w:rsid w:val="0026289B"/>
    <w:rsid w:val="0028222A"/>
    <w:rsid w:val="00285796"/>
    <w:rsid w:val="00293154"/>
    <w:rsid w:val="002C5510"/>
    <w:rsid w:val="00333456"/>
    <w:rsid w:val="00335A33"/>
    <w:rsid w:val="003575A2"/>
    <w:rsid w:val="003674E2"/>
    <w:rsid w:val="0037105D"/>
    <w:rsid w:val="00382A5B"/>
    <w:rsid w:val="003A4FF7"/>
    <w:rsid w:val="003B0937"/>
    <w:rsid w:val="003B7E1B"/>
    <w:rsid w:val="003F2222"/>
    <w:rsid w:val="004061D6"/>
    <w:rsid w:val="00413206"/>
    <w:rsid w:val="00413B1B"/>
    <w:rsid w:val="00415FA9"/>
    <w:rsid w:val="00486C83"/>
    <w:rsid w:val="004B3F9C"/>
    <w:rsid w:val="004B66CB"/>
    <w:rsid w:val="004B72F2"/>
    <w:rsid w:val="004B7A1F"/>
    <w:rsid w:val="004F1B60"/>
    <w:rsid w:val="005040B9"/>
    <w:rsid w:val="00516872"/>
    <w:rsid w:val="00563FEF"/>
    <w:rsid w:val="00577F2B"/>
    <w:rsid w:val="005826CB"/>
    <w:rsid w:val="005932AE"/>
    <w:rsid w:val="005949A4"/>
    <w:rsid w:val="0059763A"/>
    <w:rsid w:val="005976D7"/>
    <w:rsid w:val="005A24B2"/>
    <w:rsid w:val="005B2972"/>
    <w:rsid w:val="005F6ABA"/>
    <w:rsid w:val="00630B85"/>
    <w:rsid w:val="0063379E"/>
    <w:rsid w:val="006356EE"/>
    <w:rsid w:val="00655BDB"/>
    <w:rsid w:val="00681643"/>
    <w:rsid w:val="00693F82"/>
    <w:rsid w:val="006C2BFD"/>
    <w:rsid w:val="007102B2"/>
    <w:rsid w:val="0076417B"/>
    <w:rsid w:val="00785155"/>
    <w:rsid w:val="007A2064"/>
    <w:rsid w:val="007D0ED4"/>
    <w:rsid w:val="007F0135"/>
    <w:rsid w:val="00802696"/>
    <w:rsid w:val="00814C1A"/>
    <w:rsid w:val="00842E19"/>
    <w:rsid w:val="00851D98"/>
    <w:rsid w:val="00862A00"/>
    <w:rsid w:val="00870D8B"/>
    <w:rsid w:val="00873CA5"/>
    <w:rsid w:val="008B6D20"/>
    <w:rsid w:val="00901CE0"/>
    <w:rsid w:val="009153E8"/>
    <w:rsid w:val="00952B30"/>
    <w:rsid w:val="009546E4"/>
    <w:rsid w:val="00981115"/>
    <w:rsid w:val="0099425B"/>
    <w:rsid w:val="009B5703"/>
    <w:rsid w:val="009B6DAE"/>
    <w:rsid w:val="009F22A7"/>
    <w:rsid w:val="00A158EC"/>
    <w:rsid w:val="00A242F4"/>
    <w:rsid w:val="00A30ECA"/>
    <w:rsid w:val="00A47276"/>
    <w:rsid w:val="00A503E8"/>
    <w:rsid w:val="00AA682F"/>
    <w:rsid w:val="00AB2F3C"/>
    <w:rsid w:val="00AB4C59"/>
    <w:rsid w:val="00AF52A3"/>
    <w:rsid w:val="00AF5B7F"/>
    <w:rsid w:val="00B013B8"/>
    <w:rsid w:val="00B0449B"/>
    <w:rsid w:val="00B2324E"/>
    <w:rsid w:val="00B4031C"/>
    <w:rsid w:val="00B57A02"/>
    <w:rsid w:val="00B86326"/>
    <w:rsid w:val="00BA51CF"/>
    <w:rsid w:val="00BB3199"/>
    <w:rsid w:val="00BB79EE"/>
    <w:rsid w:val="00BD54E6"/>
    <w:rsid w:val="00BD5588"/>
    <w:rsid w:val="00BE71CF"/>
    <w:rsid w:val="00BF1000"/>
    <w:rsid w:val="00C0232A"/>
    <w:rsid w:val="00C12B67"/>
    <w:rsid w:val="00C34384"/>
    <w:rsid w:val="00C55E9A"/>
    <w:rsid w:val="00CC3F1F"/>
    <w:rsid w:val="00CD6460"/>
    <w:rsid w:val="00D11427"/>
    <w:rsid w:val="00D24DE1"/>
    <w:rsid w:val="00D40D46"/>
    <w:rsid w:val="00D41580"/>
    <w:rsid w:val="00D42366"/>
    <w:rsid w:val="00D423DF"/>
    <w:rsid w:val="00D62F38"/>
    <w:rsid w:val="00D72808"/>
    <w:rsid w:val="00D85DA0"/>
    <w:rsid w:val="00DA527D"/>
    <w:rsid w:val="00DC3B0E"/>
    <w:rsid w:val="00DC4ADA"/>
    <w:rsid w:val="00DC67C2"/>
    <w:rsid w:val="00DC7707"/>
    <w:rsid w:val="00DD5C37"/>
    <w:rsid w:val="00DD79C8"/>
    <w:rsid w:val="00E02BB0"/>
    <w:rsid w:val="00E4383E"/>
    <w:rsid w:val="00E5743A"/>
    <w:rsid w:val="00E84DAC"/>
    <w:rsid w:val="00E9441D"/>
    <w:rsid w:val="00E9618B"/>
    <w:rsid w:val="00EA600B"/>
    <w:rsid w:val="00EB1412"/>
    <w:rsid w:val="00EE1943"/>
    <w:rsid w:val="00EE27B5"/>
    <w:rsid w:val="00EE7500"/>
    <w:rsid w:val="00F04603"/>
    <w:rsid w:val="00F12A79"/>
    <w:rsid w:val="00F1501B"/>
    <w:rsid w:val="00F30E52"/>
    <w:rsid w:val="00F41168"/>
    <w:rsid w:val="00F751B9"/>
    <w:rsid w:val="00F75EEB"/>
    <w:rsid w:val="00F82481"/>
    <w:rsid w:val="00FA7071"/>
    <w:rsid w:val="00FB5E9E"/>
    <w:rsid w:val="00FE4ED1"/>
    <w:rsid w:val="00FE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6327A5AA"/>
  <w15:docId w15:val="{25E48382-AFE9-46F5-98BF-93E40CBA8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E19"/>
    <w:pPr>
      <w:widowControl w:val="0"/>
      <w:suppressAutoHyphens/>
    </w:pPr>
    <w:rPr>
      <w:rFonts w:eastAsia="SimSun" w:cs="Arial"/>
      <w:kern w:val="1"/>
      <w:sz w:val="24"/>
      <w:szCs w:val="24"/>
      <w:lang w:eastAsia="hi-I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2E19"/>
    <w:pPr>
      <w:keepNext/>
      <w:jc w:val="center"/>
      <w:outlineLvl w:val="0"/>
    </w:pPr>
    <w:rPr>
      <w:rFonts w:ascii="Arial" w:eastAsiaTheme="majorEastAsia" w:hAnsi="Arial" w:cs="Mangal"/>
      <w:b/>
      <w:bCs/>
      <w:kern w:val="32"/>
      <w:sz w:val="32"/>
      <w:szCs w:val="29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232A"/>
    <w:pPr>
      <w:keepNext/>
      <w:keepLines/>
      <w:spacing w:before="40"/>
      <w:outlineLvl w:val="1"/>
    </w:pPr>
    <w:rPr>
      <w:rFonts w:ascii="Arial" w:eastAsiaTheme="majorEastAsia" w:hAnsi="Arial" w:cs="Mangal"/>
      <w:b/>
      <w:szCs w:val="2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3F1F"/>
    <w:pPr>
      <w:keepNext/>
      <w:keepLines/>
      <w:spacing w:before="40"/>
      <w:outlineLvl w:val="2"/>
    </w:pPr>
    <w:rPr>
      <w:rFonts w:ascii="Arial" w:eastAsiaTheme="majorEastAsia" w:hAnsi="Arial" w:cs="Mangal"/>
      <w:b/>
      <w:sz w:val="28"/>
      <w:szCs w:val="2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C3F1F"/>
    <w:pPr>
      <w:keepNext/>
      <w:keepLines/>
      <w:spacing w:before="40"/>
      <w:outlineLvl w:val="3"/>
    </w:pPr>
    <w:rPr>
      <w:rFonts w:ascii="Arial" w:eastAsiaTheme="majorEastAsia" w:hAnsi="Arial" w:cs="Mangal"/>
      <w:b/>
      <w:iCs/>
      <w:sz w:val="2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WW8Num2z0">
    <w:name w:val="WW8Num2z0"/>
    <w:rPr>
      <w:rFonts w:ascii="Arial" w:eastAsia="TimesNewRomanPSMT" w:hAnsi="Arial" w:cs="Arial"/>
      <w:sz w:val="22"/>
      <w:szCs w:val="20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link w:val="BodyTextChar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Quotations">
    <w:name w:val="Quotations"/>
    <w:basedOn w:val="Normal"/>
    <w:pPr>
      <w:spacing w:after="283"/>
      <w:ind w:left="567" w:right="567"/>
    </w:pPr>
  </w:style>
  <w:style w:type="character" w:customStyle="1" w:styleId="Heading1Char">
    <w:name w:val="Heading 1 Char"/>
    <w:basedOn w:val="DefaultParagraphFont"/>
    <w:link w:val="Heading1"/>
    <w:uiPriority w:val="9"/>
    <w:rsid w:val="00842E19"/>
    <w:rPr>
      <w:rFonts w:ascii="Arial" w:eastAsiaTheme="majorEastAsia" w:hAnsi="Arial" w:cs="Mangal"/>
      <w:b/>
      <w:bCs/>
      <w:kern w:val="32"/>
      <w:sz w:val="32"/>
      <w:szCs w:val="29"/>
      <w:lang w:eastAsia="hi-IN" w:bidi="hi-IN"/>
    </w:rPr>
  </w:style>
  <w:style w:type="paragraph" w:customStyle="1" w:styleId="MinutesTitle">
    <w:name w:val="Minutes Title"/>
    <w:basedOn w:val="Normal"/>
    <w:link w:val="MinutesTitleChar"/>
    <w:qFormat/>
    <w:rsid w:val="00842E19"/>
    <w:pPr>
      <w:jc w:val="center"/>
    </w:pPr>
    <w:rPr>
      <w:rFonts w:ascii="Arial" w:hAnsi="Arial"/>
      <w:b/>
      <w:bCs/>
      <w:sz w:val="32"/>
      <w:szCs w:val="32"/>
    </w:rPr>
  </w:style>
  <w:style w:type="paragraph" w:customStyle="1" w:styleId="Minutesparticipants">
    <w:name w:val="Minutes participants"/>
    <w:basedOn w:val="Normal"/>
    <w:link w:val="MinutesparticipantsChar"/>
    <w:qFormat/>
    <w:rsid w:val="00842E19"/>
    <w:rPr>
      <w:rFonts w:ascii="Arial" w:hAnsi="Arial"/>
      <w:b/>
      <w:bCs/>
    </w:rPr>
  </w:style>
  <w:style w:type="character" w:customStyle="1" w:styleId="MinutesTitleChar">
    <w:name w:val="Minutes Title Char"/>
    <w:basedOn w:val="DefaultParagraphFont"/>
    <w:link w:val="MinutesTitle"/>
    <w:rsid w:val="00842E19"/>
    <w:rPr>
      <w:rFonts w:ascii="Arial" w:eastAsia="SimSun" w:hAnsi="Arial" w:cs="Arial"/>
      <w:b/>
      <w:bCs/>
      <w:kern w:val="1"/>
      <w:sz w:val="32"/>
      <w:szCs w:val="32"/>
      <w:lang w:eastAsia="hi-IN" w:bidi="hi-IN"/>
    </w:rPr>
  </w:style>
  <w:style w:type="paragraph" w:customStyle="1" w:styleId="MInutesbodytext">
    <w:name w:val="MInutes body text"/>
    <w:basedOn w:val="Normal"/>
    <w:link w:val="MInutesbodytextChar"/>
    <w:qFormat/>
    <w:rsid w:val="00842E19"/>
    <w:rPr>
      <w:rFonts w:ascii="Arial" w:hAnsi="Arial"/>
    </w:rPr>
  </w:style>
  <w:style w:type="character" w:customStyle="1" w:styleId="MinutesparticipantsChar">
    <w:name w:val="Minutes participants Char"/>
    <w:basedOn w:val="DefaultParagraphFont"/>
    <w:link w:val="Minutesparticipants"/>
    <w:rsid w:val="00842E19"/>
    <w:rPr>
      <w:rFonts w:ascii="Arial" w:eastAsia="SimSun" w:hAnsi="Arial" w:cs="Arial"/>
      <w:b/>
      <w:bCs/>
      <w:kern w:val="1"/>
      <w:sz w:val="24"/>
      <w:szCs w:val="24"/>
      <w:lang w:eastAsia="hi-IN" w:bidi="hi-IN"/>
    </w:rPr>
  </w:style>
  <w:style w:type="character" w:customStyle="1" w:styleId="Heading2Char">
    <w:name w:val="Heading 2 Char"/>
    <w:basedOn w:val="DefaultParagraphFont"/>
    <w:link w:val="Heading2"/>
    <w:uiPriority w:val="9"/>
    <w:rsid w:val="00C0232A"/>
    <w:rPr>
      <w:rFonts w:ascii="Arial" w:eastAsiaTheme="majorEastAsia" w:hAnsi="Arial" w:cs="Mangal"/>
      <w:b/>
      <w:kern w:val="1"/>
      <w:sz w:val="24"/>
      <w:szCs w:val="23"/>
      <w:lang w:eastAsia="hi-IN" w:bidi="hi-IN"/>
    </w:rPr>
  </w:style>
  <w:style w:type="character" w:customStyle="1" w:styleId="MInutesbodytextChar">
    <w:name w:val="MInutes body text Char"/>
    <w:basedOn w:val="DefaultParagraphFont"/>
    <w:link w:val="MInutesbodytext"/>
    <w:rsid w:val="00842E19"/>
    <w:rPr>
      <w:rFonts w:ascii="Arial" w:eastAsia="SimSun" w:hAnsi="Arial" w:cs="Arial"/>
      <w:kern w:val="1"/>
      <w:sz w:val="24"/>
      <w:szCs w:val="24"/>
      <w:lang w:eastAsia="hi-IN" w:bidi="hi-IN"/>
    </w:rPr>
  </w:style>
  <w:style w:type="character" w:customStyle="1" w:styleId="BodyTextChar">
    <w:name w:val="Body Text Char"/>
    <w:basedOn w:val="DefaultParagraphFont"/>
    <w:link w:val="BodyText"/>
    <w:rsid w:val="00842E19"/>
    <w:rPr>
      <w:rFonts w:eastAsia="SimSun" w:cs="Arial"/>
      <w:kern w:val="1"/>
      <w:sz w:val="24"/>
      <w:szCs w:val="24"/>
      <w:lang w:eastAsia="hi-IN" w:bidi="hi-IN"/>
    </w:rPr>
  </w:style>
  <w:style w:type="character" w:customStyle="1" w:styleId="Heading3Char">
    <w:name w:val="Heading 3 Char"/>
    <w:basedOn w:val="DefaultParagraphFont"/>
    <w:link w:val="Heading3"/>
    <w:uiPriority w:val="9"/>
    <w:rsid w:val="00CC3F1F"/>
    <w:rPr>
      <w:rFonts w:ascii="Arial" w:eastAsiaTheme="majorEastAsia" w:hAnsi="Arial" w:cs="Mangal"/>
      <w:b/>
      <w:kern w:val="1"/>
      <w:sz w:val="28"/>
      <w:szCs w:val="21"/>
      <w:lang w:eastAsia="hi-IN" w:bidi="hi-IN"/>
    </w:rPr>
  </w:style>
  <w:style w:type="character" w:customStyle="1" w:styleId="Heading4Char">
    <w:name w:val="Heading 4 Char"/>
    <w:basedOn w:val="DefaultParagraphFont"/>
    <w:link w:val="Heading4"/>
    <w:uiPriority w:val="9"/>
    <w:rsid w:val="00CC3F1F"/>
    <w:rPr>
      <w:rFonts w:ascii="Arial" w:eastAsiaTheme="majorEastAsia" w:hAnsi="Arial" w:cs="Mangal"/>
      <w:b/>
      <w:iCs/>
      <w:kern w:val="1"/>
      <w:sz w:val="28"/>
      <w:szCs w:val="21"/>
      <w:lang w:eastAsia="hi-IN" w:bidi="hi-IN"/>
    </w:rPr>
  </w:style>
  <w:style w:type="paragraph" w:styleId="Header">
    <w:name w:val="header"/>
    <w:basedOn w:val="Normal"/>
    <w:link w:val="HeaderChar"/>
    <w:uiPriority w:val="99"/>
    <w:unhideWhenUsed/>
    <w:rsid w:val="00D85DA0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D85DA0"/>
    <w:rPr>
      <w:rFonts w:eastAsia="SimSun" w:cs="Mangal"/>
      <w:kern w:val="1"/>
      <w:sz w:val="24"/>
      <w:szCs w:val="21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D85DA0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D85DA0"/>
    <w:rPr>
      <w:rFonts w:eastAsia="SimSun" w:cs="Mangal"/>
      <w:kern w:val="1"/>
      <w:sz w:val="24"/>
      <w:szCs w:val="21"/>
      <w:lang w:eastAsia="hi-IN" w:bidi="hi-IN"/>
    </w:rPr>
  </w:style>
  <w:style w:type="paragraph" w:styleId="Revision">
    <w:name w:val="Revision"/>
    <w:hidden/>
    <w:uiPriority w:val="99"/>
    <w:semiHidden/>
    <w:rsid w:val="00F12A79"/>
    <w:rPr>
      <w:rFonts w:eastAsia="SimSun" w:cs="Mangal"/>
      <w:kern w:val="1"/>
      <w:sz w:val="24"/>
      <w:szCs w:val="21"/>
      <w:lang w:eastAsia="hi-IN" w:bidi="hi-IN"/>
    </w:rPr>
  </w:style>
  <w:style w:type="paragraph" w:styleId="ListParagraph">
    <w:name w:val="List Paragraph"/>
    <w:basedOn w:val="Normal"/>
    <w:uiPriority w:val="34"/>
    <w:qFormat/>
    <w:rsid w:val="00F12A79"/>
    <w:pPr>
      <w:ind w:left="720"/>
      <w:contextualSpacing/>
    </w:pPr>
    <w:rPr>
      <w:rFonts w:cs="Mangal"/>
      <w:szCs w:val="21"/>
    </w:rPr>
  </w:style>
  <w:style w:type="paragraph" w:customStyle="1" w:styleId="Standard">
    <w:name w:val="Standard"/>
    <w:rsid w:val="00413B1B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numbering" w:customStyle="1" w:styleId="WW8Num2">
    <w:name w:val="WW8Num2"/>
    <w:basedOn w:val="NoList"/>
    <w:rsid w:val="00413B1B"/>
    <w:pPr>
      <w:numPr>
        <w:numId w:val="29"/>
      </w:numPr>
    </w:pPr>
  </w:style>
  <w:style w:type="character" w:styleId="Hyperlink">
    <w:name w:val="Hyperlink"/>
    <w:basedOn w:val="DefaultParagraphFont"/>
    <w:uiPriority w:val="99"/>
    <w:unhideWhenUsed/>
    <w:rsid w:val="00F75EE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EE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75EEB"/>
    <w:pPr>
      <w:widowControl/>
      <w:suppressAutoHyphens w:val="0"/>
      <w:spacing w:before="100" w:beforeAutospacing="1" w:after="100" w:afterAutospacing="1"/>
    </w:pPr>
    <w:rPr>
      <w:rFonts w:ascii="Calibri" w:eastAsia="Calibri" w:hAnsi="Calibri" w:cs="Calibri"/>
      <w:kern w:val="0"/>
      <w:sz w:val="22"/>
      <w:szCs w:val="22"/>
      <w:lang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81F827-BB8F-454C-952E-25DED83D7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Grimes</dc:creator>
  <cp:keywords/>
  <cp:lastModifiedBy>Tanya Grimes</cp:lastModifiedBy>
  <cp:revision>4</cp:revision>
  <cp:lastPrinted>2021-07-06T16:32:00Z</cp:lastPrinted>
  <dcterms:created xsi:type="dcterms:W3CDTF">2021-06-04T12:58:00Z</dcterms:created>
  <dcterms:modified xsi:type="dcterms:W3CDTF">2021-07-07T10:06:00Z</dcterms:modified>
</cp:coreProperties>
</file>