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6CE724" w14:textId="0D288F65" w:rsidR="007F0135" w:rsidRPr="00283695" w:rsidRDefault="00707BC0" w:rsidP="00283695">
      <w:pPr>
        <w:pStyle w:val="MinutesTitle"/>
      </w:pPr>
      <w:bookmarkStart w:id="0" w:name="_Hlk71306648"/>
      <w:r w:rsidRPr="00283695">
        <w:t>Minutes of the</w:t>
      </w:r>
      <w:r w:rsidR="007F0135" w:rsidRPr="00283695">
        <w:t xml:space="preserve"> meeting of</w:t>
      </w:r>
    </w:p>
    <w:p w14:paraId="23EC1D1B" w14:textId="3821AC6C" w:rsidR="007F0135" w:rsidRPr="00283695" w:rsidRDefault="007F0135" w:rsidP="00283695">
      <w:pPr>
        <w:pStyle w:val="MinutesTitle"/>
      </w:pPr>
      <w:r w:rsidRPr="00283695">
        <w:t xml:space="preserve">Carlton-on-Trent Parish Council </w:t>
      </w:r>
      <w:r w:rsidR="00707BC0" w:rsidRPr="00283695">
        <w:t xml:space="preserve">held </w:t>
      </w:r>
      <w:r w:rsidRPr="00283695">
        <w:t>on</w:t>
      </w:r>
    </w:p>
    <w:p w14:paraId="55EC1B39" w14:textId="2D916DF9" w:rsidR="007A2064" w:rsidRPr="00283695" w:rsidRDefault="007F0135" w:rsidP="00283695">
      <w:pPr>
        <w:pStyle w:val="MinutesTitle"/>
      </w:pPr>
      <w:r w:rsidRPr="00283695">
        <w:t xml:space="preserve">Tuesday </w:t>
      </w:r>
      <w:r w:rsidR="00B6133D">
        <w:t>1</w:t>
      </w:r>
      <w:r w:rsidR="00B6133D" w:rsidRPr="00B6133D">
        <w:rPr>
          <w:vertAlign w:val="superscript"/>
        </w:rPr>
        <w:t>st</w:t>
      </w:r>
      <w:r w:rsidR="00B6133D">
        <w:t xml:space="preserve"> </w:t>
      </w:r>
      <w:r w:rsidR="007616B0">
        <w:t>March</w:t>
      </w:r>
      <w:bookmarkStart w:id="1" w:name="_GoBack"/>
      <w:bookmarkEnd w:id="1"/>
      <w:r w:rsidR="00141108">
        <w:t xml:space="preserve"> 2022</w:t>
      </w:r>
      <w:r w:rsidRPr="00283695">
        <w:t xml:space="preserve"> at 7.30pm </w:t>
      </w:r>
    </w:p>
    <w:p w14:paraId="715ABE24" w14:textId="290AA70A" w:rsidR="007A2064" w:rsidRPr="00283695" w:rsidRDefault="004B72F2" w:rsidP="00283695">
      <w:pPr>
        <w:pStyle w:val="MinutesTitle"/>
      </w:pPr>
      <w:r w:rsidRPr="00283695">
        <w:t>i</w:t>
      </w:r>
      <w:r w:rsidR="007A2064" w:rsidRPr="00283695">
        <w:t>n Carlton on Trent Village Hall</w:t>
      </w:r>
    </w:p>
    <w:p w14:paraId="1572CE7C" w14:textId="77777777" w:rsidR="00772E0C" w:rsidRDefault="00772E0C" w:rsidP="007A2064">
      <w:pPr>
        <w:pStyle w:val="Standard"/>
        <w:autoSpaceDE w:val="0"/>
        <w:jc w:val="center"/>
        <w:rPr>
          <w:rFonts w:ascii="Arial" w:eastAsia="TimesNewRomanPS-BoldMT" w:hAnsi="Arial"/>
          <w:bCs/>
          <w:sz w:val="28"/>
        </w:rPr>
      </w:pPr>
    </w:p>
    <w:p w14:paraId="1D2FE887" w14:textId="77777777" w:rsidR="00707BC0" w:rsidRDefault="00707BC0" w:rsidP="00707BC0">
      <w:pPr>
        <w:pStyle w:val="Minutesparticipants"/>
      </w:pPr>
      <w:r>
        <w:t>Present</w:t>
      </w:r>
      <w:r w:rsidR="00516872" w:rsidRPr="00842E19">
        <w:t xml:space="preserve">: </w:t>
      </w:r>
    </w:p>
    <w:p w14:paraId="2A9CDEE1" w14:textId="5CA3C798" w:rsidR="00707BC0" w:rsidRPr="00B0449B" w:rsidRDefault="00C42BB7" w:rsidP="00707BC0">
      <w:pPr>
        <w:pStyle w:val="MInutesbodytext"/>
      </w:pPr>
      <w:r>
        <w:t xml:space="preserve">Cllr L Hopkins (Chair), </w:t>
      </w:r>
      <w:r w:rsidR="00707BC0">
        <w:t xml:space="preserve">Cllr </w:t>
      </w:r>
      <w:r w:rsidR="00707BC0" w:rsidRPr="00842E19">
        <w:t>M Martin (</w:t>
      </w:r>
      <w:r w:rsidR="00707BC0">
        <w:t>Vice-C</w:t>
      </w:r>
      <w:r w:rsidR="00707BC0" w:rsidRPr="00842E19">
        <w:t xml:space="preserve">hair), Cllr M </w:t>
      </w:r>
      <w:proofErr w:type="spellStart"/>
      <w:r w:rsidR="00707BC0" w:rsidRPr="00842E19">
        <w:t>Eley</w:t>
      </w:r>
      <w:proofErr w:type="spellEnd"/>
      <w:r w:rsidR="00707BC0" w:rsidRPr="00842E19">
        <w:t xml:space="preserve">, </w:t>
      </w:r>
      <w:r>
        <w:t xml:space="preserve">Cllr M Hopkins, </w:t>
      </w:r>
      <w:r w:rsidR="00707BC0" w:rsidRPr="00842E19">
        <w:t xml:space="preserve">Cllr </w:t>
      </w:r>
      <w:r w:rsidR="00707BC0">
        <w:t>M Rawson</w:t>
      </w:r>
      <w:r w:rsidR="00707BC0" w:rsidRPr="00842E19">
        <w:t xml:space="preserve">, </w:t>
      </w:r>
      <w:r w:rsidR="00707BC0">
        <w:t>Cllr D Wells-Pope,</w:t>
      </w:r>
      <w:r w:rsidR="00707BC0" w:rsidRPr="00842E19">
        <w:t xml:space="preserve"> </w:t>
      </w:r>
      <w:r>
        <w:t xml:space="preserve">Cllr </w:t>
      </w:r>
      <w:r w:rsidR="00970A23">
        <w:t xml:space="preserve">R </w:t>
      </w:r>
      <w:proofErr w:type="spellStart"/>
      <w:r w:rsidR="00970A23">
        <w:t>Whate</w:t>
      </w:r>
      <w:proofErr w:type="spellEnd"/>
      <w:r w:rsidR="00C56DCB">
        <w:t>,</w:t>
      </w:r>
      <w:r w:rsidR="00970A23">
        <w:t xml:space="preserve"> </w:t>
      </w:r>
      <w:r w:rsidR="00707BC0" w:rsidRPr="00842E19">
        <w:t>T Grimes (Clerk</w:t>
      </w:r>
      <w:r w:rsidR="00707BC0">
        <w:t>)</w:t>
      </w:r>
      <w:r w:rsidR="00C56DCB">
        <w:t xml:space="preserve">, </w:t>
      </w:r>
      <w:proofErr w:type="spellStart"/>
      <w:r w:rsidR="00C56DCB">
        <w:t>DCllr</w:t>
      </w:r>
      <w:proofErr w:type="spellEnd"/>
      <w:r w:rsidR="00C56DCB">
        <w:t xml:space="preserve"> S Michael</w:t>
      </w:r>
      <w:r w:rsidR="00970A23">
        <w:t xml:space="preserve"> </w:t>
      </w:r>
      <w:r w:rsidR="00B6133D">
        <w:t xml:space="preserve">and </w:t>
      </w:r>
      <w:proofErr w:type="spellStart"/>
      <w:r w:rsidR="00B6133D">
        <w:t>CCllr</w:t>
      </w:r>
      <w:proofErr w:type="spellEnd"/>
      <w:r w:rsidR="00B6133D">
        <w:t xml:space="preserve"> BL</w:t>
      </w:r>
      <w:r w:rsidR="00C56DCB">
        <w:t>, plus 1 member of the public.</w:t>
      </w:r>
    </w:p>
    <w:p w14:paraId="25B7D574" w14:textId="5F1F2990" w:rsidR="004B7A1F" w:rsidRPr="00842E19" w:rsidRDefault="004B7A1F" w:rsidP="006356EE">
      <w:pPr>
        <w:pStyle w:val="MinutesTitle"/>
        <w:jc w:val="left"/>
      </w:pPr>
    </w:p>
    <w:bookmarkEnd w:id="0"/>
    <w:p w14:paraId="4D129C7D" w14:textId="77777777" w:rsidR="00283153" w:rsidRPr="00B0449B" w:rsidRDefault="00283153" w:rsidP="00283153">
      <w:pPr>
        <w:pStyle w:val="MinutesTitle"/>
        <w:numPr>
          <w:ilvl w:val="0"/>
          <w:numId w:val="35"/>
        </w:numPr>
        <w:jc w:val="left"/>
      </w:pPr>
      <w:r>
        <w:t xml:space="preserve">To </w:t>
      </w:r>
      <w:r w:rsidRPr="00B0449B">
        <w:t xml:space="preserve">consider any apologies for </w:t>
      </w:r>
      <w:r>
        <w:t>absence</w:t>
      </w:r>
    </w:p>
    <w:p w14:paraId="02969829" w14:textId="39937D40" w:rsidR="00283153" w:rsidRPr="00B0449B" w:rsidRDefault="00C56DCB" w:rsidP="00283153">
      <w:pPr>
        <w:pStyle w:val="MInutesbodytext"/>
        <w:ind w:left="720"/>
      </w:pPr>
      <w:r>
        <w:t>All were present.</w:t>
      </w:r>
    </w:p>
    <w:p w14:paraId="5E0A4D29" w14:textId="77777777" w:rsidR="00283153" w:rsidRDefault="00283153" w:rsidP="00283153">
      <w:pPr>
        <w:pStyle w:val="MinutesTitle"/>
        <w:ind w:left="720"/>
        <w:jc w:val="left"/>
      </w:pPr>
    </w:p>
    <w:p w14:paraId="4C3F115C" w14:textId="77777777" w:rsidR="00283153" w:rsidRPr="00B0449B" w:rsidRDefault="00283153" w:rsidP="00283153">
      <w:pPr>
        <w:pStyle w:val="MinutesTitle"/>
        <w:numPr>
          <w:ilvl w:val="0"/>
          <w:numId w:val="35"/>
        </w:numPr>
        <w:jc w:val="left"/>
      </w:pPr>
      <w:r w:rsidRPr="00B0449B">
        <w:t>To receive any declarations of interest in items on the agenda</w:t>
      </w:r>
    </w:p>
    <w:p w14:paraId="5B9E3C81" w14:textId="77F11108" w:rsidR="00283153" w:rsidRDefault="00283153" w:rsidP="00283153">
      <w:pPr>
        <w:pStyle w:val="MInutesbodytext"/>
        <w:ind w:left="720"/>
      </w:pPr>
      <w:r>
        <w:t>MM clerk’s wages</w:t>
      </w:r>
      <w:r w:rsidR="00C56DCB">
        <w:t xml:space="preserve"> and expenses.</w:t>
      </w:r>
    </w:p>
    <w:p w14:paraId="76274BF3" w14:textId="381434B7" w:rsidR="00C56DCB" w:rsidRPr="00B0449B" w:rsidRDefault="00C56DCB" w:rsidP="00283153">
      <w:pPr>
        <w:pStyle w:val="MInutesbodytext"/>
        <w:ind w:left="720"/>
      </w:pPr>
      <w:r>
        <w:t>RW bench invoice.</w:t>
      </w:r>
    </w:p>
    <w:p w14:paraId="2A89CCBE" w14:textId="77777777" w:rsidR="00283153" w:rsidRPr="00B0449B" w:rsidRDefault="00283153" w:rsidP="00283153">
      <w:pPr>
        <w:pStyle w:val="MinutesTitle"/>
        <w:ind w:left="720"/>
        <w:jc w:val="left"/>
      </w:pPr>
    </w:p>
    <w:p w14:paraId="03805218" w14:textId="28678728" w:rsidR="00283153" w:rsidRDefault="00283153" w:rsidP="00283153">
      <w:pPr>
        <w:pStyle w:val="MinutesTitle"/>
        <w:numPr>
          <w:ilvl w:val="0"/>
          <w:numId w:val="35"/>
        </w:numPr>
        <w:jc w:val="left"/>
      </w:pPr>
      <w:r w:rsidRPr="00B0449B">
        <w:t xml:space="preserve">To accept the minutes of the Parish Council meeting held Tuesday </w:t>
      </w:r>
      <w:r w:rsidR="00C56DCB">
        <w:t>1</w:t>
      </w:r>
      <w:r w:rsidR="00C56DCB" w:rsidRPr="00C56DCB">
        <w:rPr>
          <w:vertAlign w:val="superscript"/>
        </w:rPr>
        <w:t>st</w:t>
      </w:r>
      <w:r w:rsidR="00C56DCB">
        <w:t xml:space="preserve"> Febr</w:t>
      </w:r>
      <w:r w:rsidR="00B6133D">
        <w:t>uary 2022</w:t>
      </w:r>
      <w:r>
        <w:t xml:space="preserve"> </w:t>
      </w:r>
    </w:p>
    <w:p w14:paraId="6CDA179E" w14:textId="7524DA79" w:rsidR="00283153" w:rsidRDefault="00283153" w:rsidP="00283153">
      <w:pPr>
        <w:pStyle w:val="MInutesbodytext"/>
        <w:ind w:left="720"/>
      </w:pPr>
      <w:r>
        <w:t>The minutes were accepted as a true record and duly signed by the chair.</w:t>
      </w:r>
    </w:p>
    <w:p w14:paraId="21DE52F6" w14:textId="77777777" w:rsidR="00283153" w:rsidRPr="00577F2B" w:rsidRDefault="00283153" w:rsidP="00283153">
      <w:pPr>
        <w:pStyle w:val="MInutesbodytext"/>
        <w:ind w:left="720"/>
      </w:pPr>
    </w:p>
    <w:p w14:paraId="05C8EB62" w14:textId="19C9236E" w:rsidR="00283153" w:rsidRPr="00B0449B" w:rsidRDefault="00283153" w:rsidP="00283153">
      <w:pPr>
        <w:pStyle w:val="MinutesTitle"/>
        <w:numPr>
          <w:ilvl w:val="0"/>
          <w:numId w:val="35"/>
        </w:numPr>
        <w:jc w:val="left"/>
      </w:pPr>
      <w:r w:rsidRPr="00B0449B">
        <w:t>10-minute open forum to receive questions and comments from members of the public</w:t>
      </w:r>
      <w:r w:rsidR="00141108">
        <w:t xml:space="preserve"> on the budget/precept only</w:t>
      </w:r>
    </w:p>
    <w:p w14:paraId="11ADC99B" w14:textId="473E516C" w:rsidR="00970A23" w:rsidRDefault="002A62DB" w:rsidP="00141108">
      <w:pPr>
        <w:pStyle w:val="MInutesbodytext"/>
        <w:ind w:left="720"/>
      </w:pPr>
      <w:r>
        <w:t>A member of the public attended to report having found drug paraphernalia in the telephone box on two occasions</w:t>
      </w:r>
      <w:r w:rsidR="006E195F">
        <w:t xml:space="preserve"> and that the matter </w:t>
      </w:r>
      <w:r w:rsidR="00CD780C">
        <w:t>had been</w:t>
      </w:r>
      <w:r w:rsidR="006E195F">
        <w:t xml:space="preserve"> reported to the police. </w:t>
      </w:r>
      <w:proofErr w:type="spellStart"/>
      <w:r w:rsidR="006E195F">
        <w:t>DCllr</w:t>
      </w:r>
      <w:proofErr w:type="spellEnd"/>
      <w:r w:rsidR="006E195F">
        <w:t xml:space="preserve"> SM suggested that it be mentioned at the next Safer Neighbourhood meeting and LH advised that the telephone kiosk would be checked regularly.</w:t>
      </w:r>
    </w:p>
    <w:p w14:paraId="1EF040D7" w14:textId="71A2E2A8" w:rsidR="0013598F" w:rsidRDefault="006E195F" w:rsidP="006E195F">
      <w:pPr>
        <w:pStyle w:val="MInutesbodytext"/>
        <w:ind w:left="720"/>
      </w:pPr>
      <w:r>
        <w:t xml:space="preserve">ME had been approached by a resident who had photographed considerable amounts of rubbish alongside the Trent following the recent high waters, including sleepers and a fridge. </w:t>
      </w:r>
      <w:proofErr w:type="spellStart"/>
      <w:r>
        <w:t>CCllr</w:t>
      </w:r>
      <w:proofErr w:type="spellEnd"/>
      <w:r>
        <w:t xml:space="preserve"> BL suggested contacting the Environment Agency or the Riverside Trust.</w:t>
      </w:r>
    </w:p>
    <w:p w14:paraId="10DE3568" w14:textId="1A0BF00E" w:rsidR="006E195F" w:rsidRDefault="006E195F" w:rsidP="006E195F">
      <w:pPr>
        <w:pStyle w:val="MInutesbodytext"/>
        <w:ind w:left="720"/>
      </w:pPr>
      <w:r>
        <w:t xml:space="preserve">RW reported that the road near the Dower house had been flooded during recent </w:t>
      </w:r>
      <w:r w:rsidR="005C4DA5">
        <w:t xml:space="preserve">wet weather. </w:t>
      </w:r>
      <w:proofErr w:type="spellStart"/>
      <w:r w:rsidR="005C4DA5">
        <w:t>CCllr</w:t>
      </w:r>
      <w:proofErr w:type="spellEnd"/>
      <w:r w:rsidR="005C4DA5">
        <w:t xml:space="preserve"> BL advised the clerk to contact Louise Poole-Richardson regarding Highways matters.</w:t>
      </w:r>
    </w:p>
    <w:p w14:paraId="476AD6CB" w14:textId="77777777" w:rsidR="006E195F" w:rsidRDefault="006E195F" w:rsidP="00B6133D">
      <w:pPr>
        <w:pStyle w:val="MinutesTitle"/>
        <w:ind w:left="720"/>
        <w:jc w:val="left"/>
      </w:pPr>
    </w:p>
    <w:p w14:paraId="62FEE1FC" w14:textId="77777777" w:rsidR="00B6133D" w:rsidRDefault="00B6133D" w:rsidP="00B6133D">
      <w:pPr>
        <w:pStyle w:val="MinutesTitle"/>
        <w:numPr>
          <w:ilvl w:val="0"/>
          <w:numId w:val="35"/>
        </w:numPr>
        <w:jc w:val="left"/>
      </w:pPr>
      <w:r w:rsidRPr="00B0449B">
        <w:t xml:space="preserve">To note the following matters arising from previous minutes </w:t>
      </w:r>
    </w:p>
    <w:p w14:paraId="1343B914" w14:textId="77777777" w:rsidR="00B6133D" w:rsidRDefault="00B6133D" w:rsidP="00B6133D">
      <w:pPr>
        <w:pStyle w:val="MinutesTitle"/>
        <w:numPr>
          <w:ilvl w:val="1"/>
          <w:numId w:val="35"/>
        </w:numPr>
        <w:jc w:val="left"/>
      </w:pPr>
      <w:r w:rsidRPr="00FE738E">
        <w:t>Notts CC Broadband Voucher Scheme</w:t>
      </w:r>
    </w:p>
    <w:p w14:paraId="39515FF2" w14:textId="00431455" w:rsidR="00B6133D" w:rsidRDefault="005C4DA5" w:rsidP="00B6133D">
      <w:pPr>
        <w:pStyle w:val="MInutesbodytext"/>
        <w:ind w:left="1134"/>
      </w:pPr>
      <w:r>
        <w:t>No updates to report.</w:t>
      </w:r>
    </w:p>
    <w:p w14:paraId="35D2EE08" w14:textId="57D0A9C8" w:rsidR="00B6133D" w:rsidRDefault="00B6133D" w:rsidP="00B6133D">
      <w:pPr>
        <w:pStyle w:val="MinutesTitle"/>
        <w:numPr>
          <w:ilvl w:val="1"/>
          <w:numId w:val="35"/>
        </w:numPr>
        <w:jc w:val="left"/>
      </w:pPr>
      <w:r>
        <w:t>CIL Money bench</w:t>
      </w:r>
    </w:p>
    <w:p w14:paraId="7B0E42CE" w14:textId="16981A2C" w:rsidR="00B6133D" w:rsidRDefault="005C4DA5" w:rsidP="00B6133D">
      <w:pPr>
        <w:pStyle w:val="MInutesbodytext"/>
        <w:ind w:left="1134"/>
      </w:pPr>
      <w:r>
        <w:t>It was noted that the bench was now in place and looked very smart.</w:t>
      </w:r>
    </w:p>
    <w:p w14:paraId="6D7553A4" w14:textId="77777777" w:rsidR="005C4DA5" w:rsidRDefault="005C4DA5" w:rsidP="005C4DA5">
      <w:pPr>
        <w:pStyle w:val="MinutesTitle"/>
        <w:numPr>
          <w:ilvl w:val="1"/>
          <w:numId w:val="35"/>
        </w:numPr>
        <w:jc w:val="left"/>
      </w:pPr>
      <w:r>
        <w:t>NSDC – free trees scheme</w:t>
      </w:r>
    </w:p>
    <w:p w14:paraId="07DDE040" w14:textId="4E1C07C3" w:rsidR="00B6133D" w:rsidRDefault="005C4DA5" w:rsidP="005C4DA5">
      <w:pPr>
        <w:pStyle w:val="MInutesbodytext"/>
        <w:ind w:left="1134"/>
      </w:pPr>
      <w:r>
        <w:t>The clerk reported that the trees had been collected and that ME had approached the agreed properties along the slip road to distribute them for noise reduction.</w:t>
      </w:r>
    </w:p>
    <w:p w14:paraId="2462A5A0" w14:textId="7778A02C" w:rsidR="005C4DA5" w:rsidRDefault="005C4DA5" w:rsidP="005C4DA5">
      <w:pPr>
        <w:pStyle w:val="MInutesbodytext"/>
        <w:ind w:left="1134"/>
      </w:pPr>
    </w:p>
    <w:p w14:paraId="69A5A8E6" w14:textId="134D7592" w:rsidR="005C4DA5" w:rsidRDefault="005C4DA5" w:rsidP="005C4DA5">
      <w:pPr>
        <w:pStyle w:val="MInutesbodytext"/>
        <w:ind w:left="1134"/>
      </w:pPr>
    </w:p>
    <w:p w14:paraId="1DA418BD" w14:textId="77777777" w:rsidR="005C4DA5" w:rsidRPr="001961CD" w:rsidRDefault="005C4DA5" w:rsidP="005C4DA5">
      <w:pPr>
        <w:pStyle w:val="MInutesbodytext"/>
        <w:ind w:left="1134"/>
      </w:pPr>
    </w:p>
    <w:p w14:paraId="65F0B178" w14:textId="77777777" w:rsidR="00B6133D" w:rsidRDefault="00B6133D" w:rsidP="00B6133D">
      <w:pPr>
        <w:pStyle w:val="MinutesTitle"/>
        <w:numPr>
          <w:ilvl w:val="0"/>
          <w:numId w:val="35"/>
        </w:numPr>
        <w:jc w:val="left"/>
      </w:pPr>
      <w:r w:rsidRPr="00B0449B">
        <w:lastRenderedPageBreak/>
        <w:t>To receive updates on any District and County Councillor matters</w:t>
      </w:r>
    </w:p>
    <w:p w14:paraId="20E83545" w14:textId="77777777" w:rsidR="00EC2E28" w:rsidRDefault="005C4DA5" w:rsidP="005C4DA5">
      <w:pPr>
        <w:pStyle w:val="MInutesbodytext"/>
        <w:ind w:left="720"/>
      </w:pPr>
      <w:proofErr w:type="spellStart"/>
      <w:r>
        <w:t>DCllr</w:t>
      </w:r>
      <w:proofErr w:type="spellEnd"/>
      <w:r>
        <w:t xml:space="preserve"> SM informed the meeting of two new grant schemes – NSDC have £100,000 per year to distribute to local groups for community engagement projects. The maximum award would be £5000 and there will be 3 distributions per year. Applications should be made to </w:t>
      </w:r>
      <w:hyperlink r:id="rId8" w:history="1">
        <w:r w:rsidRPr="005536C0">
          <w:rPr>
            <w:rStyle w:val="Hyperlink"/>
          </w:rPr>
          <w:t>communityengagement@newark-sherwooddc.gov.uk</w:t>
        </w:r>
      </w:hyperlink>
      <w:r>
        <w:t xml:space="preserve">  They also have £25,000 to distribute in support of Jubilee activities and the maximum </w:t>
      </w:r>
      <w:r w:rsidR="00EC2E28">
        <w:t>awarded will be in the region of £300.</w:t>
      </w:r>
    </w:p>
    <w:p w14:paraId="737349E2" w14:textId="0643712A" w:rsidR="00EC2E28" w:rsidRDefault="00EC2E28" w:rsidP="005C4DA5">
      <w:pPr>
        <w:pStyle w:val="MInutesbodytext"/>
        <w:ind w:left="720"/>
      </w:pPr>
      <w:proofErr w:type="spellStart"/>
      <w:r>
        <w:t>DCllr</w:t>
      </w:r>
      <w:proofErr w:type="spellEnd"/>
      <w:r>
        <w:t xml:space="preserve"> SM also indicated that the meeting to determine the District element of the Council Tax would take place in the coming week and there </w:t>
      </w:r>
      <w:r w:rsidR="00CD780C">
        <w:t>was</w:t>
      </w:r>
      <w:r>
        <w:t xml:space="preserve"> likely </w:t>
      </w:r>
      <w:r w:rsidR="00CD780C">
        <w:t xml:space="preserve">to </w:t>
      </w:r>
      <w:r>
        <w:t>be a 1.94% increase.</w:t>
      </w:r>
    </w:p>
    <w:p w14:paraId="312DE0D9" w14:textId="64590EE1" w:rsidR="00EC2E28" w:rsidRDefault="00B6133D" w:rsidP="00CD780C">
      <w:pPr>
        <w:pStyle w:val="MInutesbodytext"/>
        <w:ind w:left="720"/>
      </w:pPr>
      <w:proofErr w:type="spellStart"/>
      <w:r>
        <w:t>CClr</w:t>
      </w:r>
      <w:proofErr w:type="spellEnd"/>
      <w:r>
        <w:t xml:space="preserve"> BL </w:t>
      </w:r>
      <w:r w:rsidR="00EC2E28">
        <w:t>followed this by reporting that the County Council had already set their tax with a 3.99% increase, 3% being Adult Social Care provision and 1% an increase in other areas.</w:t>
      </w:r>
    </w:p>
    <w:p w14:paraId="4F2BFE7D" w14:textId="35322EFB" w:rsidR="00EC2E28" w:rsidRDefault="00EC2E28" w:rsidP="00EC2E28">
      <w:pPr>
        <w:pStyle w:val="MInutesbodytext"/>
        <w:ind w:left="720"/>
      </w:pPr>
      <w:proofErr w:type="spellStart"/>
      <w:r>
        <w:t>CCllr</w:t>
      </w:r>
      <w:proofErr w:type="spellEnd"/>
      <w:r>
        <w:t xml:space="preserve"> BL also outlined the result of the Levelling Up White Paper which went before Parliament 2 weeks ago and sets out plans for Devolution; Nottingham has been included in a pilot group of </w:t>
      </w:r>
      <w:r w:rsidR="00CD780C">
        <w:t>7 counties</w:t>
      </w:r>
      <w:r>
        <w:t xml:space="preserve"> invited to apply for 1 of 3 devolution deals</w:t>
      </w:r>
      <w:r w:rsidR="00DC692A">
        <w:t xml:space="preserve">. It is thought that the likely approach will be to join with Derbyshire and apply for the highest level </w:t>
      </w:r>
      <w:r w:rsidR="00CD780C">
        <w:t xml:space="preserve">of devolution </w:t>
      </w:r>
      <w:r w:rsidR="00DC692A">
        <w:t xml:space="preserve">which would see far greater powers and increased funding. </w:t>
      </w:r>
      <w:r w:rsidR="00CD780C">
        <w:t>There are meetings planned to inform parishes of the likely impact although it is more likely to affect district and borough councils than parishes.</w:t>
      </w:r>
    </w:p>
    <w:p w14:paraId="1C75F92B" w14:textId="77777777" w:rsidR="0068002F" w:rsidRPr="006F0A03" w:rsidRDefault="0068002F" w:rsidP="0068002F">
      <w:pPr>
        <w:pStyle w:val="MInutesbodytext"/>
        <w:ind w:left="720"/>
      </w:pPr>
    </w:p>
    <w:p w14:paraId="0B9FB17A" w14:textId="5162CEDF" w:rsidR="002877D2" w:rsidRDefault="00B6133D" w:rsidP="00CD780C">
      <w:pPr>
        <w:pStyle w:val="MinutesTitle"/>
        <w:numPr>
          <w:ilvl w:val="0"/>
          <w:numId w:val="35"/>
        </w:numPr>
        <w:jc w:val="left"/>
      </w:pPr>
      <w:r>
        <w:t xml:space="preserve">To </w:t>
      </w:r>
      <w:r w:rsidR="00DC692A">
        <w:t>finalise</w:t>
      </w:r>
      <w:r>
        <w:t xml:space="preserve"> celebrations for the Queen’s Platinum Jubilee</w:t>
      </w:r>
    </w:p>
    <w:p w14:paraId="7A4949B4" w14:textId="2DE8172C" w:rsidR="00DC692A" w:rsidRDefault="00DC692A" w:rsidP="00DC692A">
      <w:pPr>
        <w:pStyle w:val="MInutesbodytext"/>
        <w:ind w:left="720"/>
      </w:pPr>
      <w:r>
        <w:t xml:space="preserve">Bench: it had already been agreed that a bench would be purchased and </w:t>
      </w:r>
      <w:proofErr w:type="spellStart"/>
      <w:r>
        <w:t>CCllr</w:t>
      </w:r>
      <w:proofErr w:type="spellEnd"/>
      <w:r>
        <w:t xml:space="preserve"> BL was thanked for his £400 contribution. </w:t>
      </w:r>
      <w:r w:rsidR="00073578">
        <w:t>It was thought the installation would be in the region of £320 based on the CIL bench installation. There would also be the cost of a plaque which ranged from £23 to £149, resulting in a total cost of £900 to £1000.</w:t>
      </w:r>
      <w:r w:rsidR="00CD780C">
        <w:t xml:space="preserve"> The clerk has contacted Shaun Brown about the various locations but will now contact Louise Poole-Rich</w:t>
      </w:r>
      <w:r w:rsidR="000C1A4E">
        <w:t>a</w:t>
      </w:r>
      <w:r w:rsidR="00CD780C">
        <w:t>rdson.</w:t>
      </w:r>
    </w:p>
    <w:p w14:paraId="52E9EFFA" w14:textId="5C09CE5C" w:rsidR="00DC692A" w:rsidRDefault="00DC692A" w:rsidP="00DC692A">
      <w:pPr>
        <w:pStyle w:val="MInutesbodytext"/>
        <w:ind w:left="720"/>
      </w:pPr>
    </w:p>
    <w:p w14:paraId="7F3E7450" w14:textId="2F47B821" w:rsidR="00DC692A" w:rsidRDefault="00073578" w:rsidP="00DC692A">
      <w:pPr>
        <w:pStyle w:val="MInutesbodytext"/>
        <w:ind w:left="720"/>
      </w:pPr>
      <w:r w:rsidRPr="00073578">
        <w:rPr>
          <w:b/>
          <w:bCs/>
        </w:rPr>
        <w:t>Resolved</w:t>
      </w:r>
      <w:r w:rsidR="00DC692A">
        <w:t>: T</w:t>
      </w:r>
      <w:r w:rsidR="0024735B">
        <w:t>o purchase t</w:t>
      </w:r>
      <w:r w:rsidR="00DC692A">
        <w:t xml:space="preserve">he Glasdon </w:t>
      </w:r>
      <w:r>
        <w:t>Lowther style of bench.</w:t>
      </w:r>
    </w:p>
    <w:p w14:paraId="287A3553" w14:textId="0C56FD1B" w:rsidR="00073578" w:rsidRDefault="00073578" w:rsidP="00DC692A">
      <w:pPr>
        <w:pStyle w:val="MInutesbodytext"/>
        <w:ind w:left="720"/>
      </w:pPr>
      <w:r>
        <w:t>(proposed LH, seconded ME, carried unanimously)</w:t>
      </w:r>
    </w:p>
    <w:p w14:paraId="0038B686" w14:textId="1ABEF19F" w:rsidR="00073578" w:rsidRDefault="00073578" w:rsidP="00DC692A">
      <w:pPr>
        <w:pStyle w:val="MInutesbodytext"/>
        <w:ind w:left="720"/>
      </w:pPr>
    </w:p>
    <w:p w14:paraId="2A482A6B" w14:textId="52C2C6E5" w:rsidR="00073578" w:rsidRDefault="00073578" w:rsidP="00DC692A">
      <w:pPr>
        <w:pStyle w:val="MInutesbodytext"/>
        <w:ind w:left="720"/>
      </w:pPr>
      <w:r>
        <w:t xml:space="preserve">Tree: it had </w:t>
      </w:r>
      <w:r w:rsidR="00CD780C">
        <w:t xml:space="preserve">already </w:t>
      </w:r>
      <w:r>
        <w:t xml:space="preserve">been agreed that one tree be planted in the paddock beside the church. Large trees had been found online for £100+ but a 1.2m oak could be sourced from Sutton </w:t>
      </w:r>
      <w:r w:rsidR="000C1A4E">
        <w:t xml:space="preserve">on </w:t>
      </w:r>
      <w:r>
        <w:t xml:space="preserve">Trent with stake and </w:t>
      </w:r>
      <w:r w:rsidR="000C1A4E">
        <w:t>g</w:t>
      </w:r>
      <w:r>
        <w:t>uard for £12. LH had obtained 2 quotes for the fencing to prevent horses damaging the tree, one at £250 and the other at £500</w:t>
      </w:r>
      <w:r w:rsidR="0024735B">
        <w:t xml:space="preserve"> and again a plaque would be £23+, giving a total cost in the region of £300 to £350. The Queen’s Canopy is planned to be planted on 11</w:t>
      </w:r>
      <w:r w:rsidR="0024735B" w:rsidRPr="0024735B">
        <w:rPr>
          <w:vertAlign w:val="superscript"/>
        </w:rPr>
        <w:t>th</w:t>
      </w:r>
      <w:r w:rsidR="0024735B">
        <w:t xml:space="preserve"> March</w:t>
      </w:r>
      <w:r w:rsidR="000C1A4E">
        <w:t>,</w:t>
      </w:r>
      <w:r w:rsidR="0024735B">
        <w:t xml:space="preserve"> being the 70</w:t>
      </w:r>
      <w:r w:rsidR="0024735B" w:rsidRPr="0024735B">
        <w:rPr>
          <w:vertAlign w:val="superscript"/>
        </w:rPr>
        <w:t>th</w:t>
      </w:r>
      <w:r w:rsidR="0024735B">
        <w:t xml:space="preserve"> day of her 70</w:t>
      </w:r>
      <w:r w:rsidR="0024735B" w:rsidRPr="0024735B">
        <w:rPr>
          <w:vertAlign w:val="superscript"/>
        </w:rPr>
        <w:t>th</w:t>
      </w:r>
      <w:r w:rsidR="0024735B">
        <w:t xml:space="preserve"> year of reign and </w:t>
      </w:r>
      <w:r w:rsidR="000C1A4E">
        <w:t xml:space="preserve">within </w:t>
      </w:r>
      <w:r w:rsidR="0024735B">
        <w:t>planting season. The fence can be installed on 12</w:t>
      </w:r>
      <w:r w:rsidR="0024735B" w:rsidRPr="0024735B">
        <w:rPr>
          <w:vertAlign w:val="superscript"/>
        </w:rPr>
        <w:t>th</w:t>
      </w:r>
      <w:r w:rsidR="0024735B">
        <w:t xml:space="preserve"> March so it was </w:t>
      </w:r>
      <w:r w:rsidR="000C1A4E">
        <w:t>suggested</w:t>
      </w:r>
      <w:r w:rsidR="0024735B">
        <w:t xml:space="preserve"> that planting should </w:t>
      </w:r>
      <w:r w:rsidR="000C1A4E">
        <w:t xml:space="preserve">be </w:t>
      </w:r>
      <w:r w:rsidR="0024735B">
        <w:t>at 5pm on 11</w:t>
      </w:r>
      <w:r w:rsidR="0024735B" w:rsidRPr="0024735B">
        <w:rPr>
          <w:vertAlign w:val="superscript"/>
        </w:rPr>
        <w:t>th</w:t>
      </w:r>
      <w:r w:rsidR="0024735B">
        <w:t xml:space="preserve"> March after the horses have left the paddock.</w:t>
      </w:r>
    </w:p>
    <w:p w14:paraId="1CD28538" w14:textId="534D64B3" w:rsidR="0024735B" w:rsidRDefault="0024735B" w:rsidP="00DC692A">
      <w:pPr>
        <w:pStyle w:val="MInutesbodytext"/>
        <w:ind w:left="720"/>
      </w:pPr>
    </w:p>
    <w:p w14:paraId="5B1D0493" w14:textId="155512AA" w:rsidR="0024735B" w:rsidRDefault="0024735B" w:rsidP="00DC692A">
      <w:pPr>
        <w:pStyle w:val="MInutesbodytext"/>
        <w:ind w:left="720"/>
      </w:pPr>
      <w:r w:rsidRPr="0024735B">
        <w:rPr>
          <w:b/>
          <w:bCs/>
        </w:rPr>
        <w:t>Resolved</w:t>
      </w:r>
      <w:r>
        <w:t>: To purchase a smaller tree locally and to go with the lower quote for fencing.</w:t>
      </w:r>
    </w:p>
    <w:p w14:paraId="7BB9C491" w14:textId="68659E8B" w:rsidR="000C1A4E" w:rsidRDefault="000C1A4E" w:rsidP="00DC692A">
      <w:pPr>
        <w:pStyle w:val="MInutesbodytext"/>
        <w:ind w:left="720"/>
      </w:pPr>
      <w:r w:rsidRPr="000C1A4E">
        <w:t>(proposed LH, seconded MM, carried unanimously)</w:t>
      </w:r>
    </w:p>
    <w:p w14:paraId="60130E10" w14:textId="560F58B9" w:rsidR="0024735B" w:rsidRDefault="0024735B" w:rsidP="00DC692A">
      <w:pPr>
        <w:pStyle w:val="MInutesbodytext"/>
        <w:ind w:left="720"/>
      </w:pPr>
    </w:p>
    <w:p w14:paraId="25CB940A" w14:textId="473D8339" w:rsidR="0024735B" w:rsidRDefault="0024735B" w:rsidP="00DC692A">
      <w:pPr>
        <w:pStyle w:val="MInutesbodytext"/>
        <w:ind w:left="720"/>
      </w:pPr>
      <w:r>
        <w:t xml:space="preserve">Beacon: Landowners have agreed in principal to a bonfire on the wharf. </w:t>
      </w:r>
    </w:p>
    <w:p w14:paraId="1DDFEFEF" w14:textId="33046F94" w:rsidR="0024735B" w:rsidRDefault="0024735B" w:rsidP="00DC692A">
      <w:pPr>
        <w:pStyle w:val="MInutesbodytext"/>
        <w:ind w:left="720"/>
      </w:pPr>
    </w:p>
    <w:p w14:paraId="4C394CBE" w14:textId="397CCBDE" w:rsidR="0024735B" w:rsidRDefault="0024735B" w:rsidP="00DC692A">
      <w:pPr>
        <w:pStyle w:val="MInutesbodytext"/>
        <w:ind w:left="720"/>
      </w:pPr>
      <w:r>
        <w:t xml:space="preserve">LH proposed </w:t>
      </w:r>
      <w:proofErr w:type="gramStart"/>
      <w:r>
        <w:t>The</w:t>
      </w:r>
      <w:proofErr w:type="gramEnd"/>
      <w:r>
        <w:t xml:space="preserve"> council organise a beacon event with bar, food and bonfire. MH seconded the proposal but the vote was not carried with 5 votes against.</w:t>
      </w:r>
    </w:p>
    <w:p w14:paraId="03A5D7F2" w14:textId="0C5A1FA8" w:rsidR="0024735B" w:rsidRDefault="0024735B" w:rsidP="00DC692A">
      <w:pPr>
        <w:pStyle w:val="MInutesbodytext"/>
        <w:ind w:left="720"/>
      </w:pPr>
    </w:p>
    <w:p w14:paraId="787D211B" w14:textId="19062B50" w:rsidR="0024735B" w:rsidRDefault="0024735B" w:rsidP="00DC692A">
      <w:pPr>
        <w:pStyle w:val="MInutesbodytext"/>
        <w:ind w:left="720"/>
      </w:pPr>
      <w:r>
        <w:t xml:space="preserve">Street Party: </w:t>
      </w:r>
      <w:r w:rsidR="000C1A4E">
        <w:t xml:space="preserve">Carlton Cares have funding left for an end of </w:t>
      </w:r>
      <w:proofErr w:type="spellStart"/>
      <w:r w:rsidR="000C1A4E">
        <w:t>Covid</w:t>
      </w:r>
      <w:proofErr w:type="spellEnd"/>
      <w:r w:rsidR="000C1A4E">
        <w:t xml:space="preserve"> event to overcome social isolation which can be used for a street party. </w:t>
      </w:r>
      <w:r>
        <w:t xml:space="preserve">There were suggestions of a road closure from Church Lane, along Main St past the </w:t>
      </w:r>
      <w:r w:rsidR="000C1A4E">
        <w:t>V</w:t>
      </w:r>
      <w:r>
        <w:t xml:space="preserve">illage Hall to the </w:t>
      </w:r>
      <w:r w:rsidR="00B770C7">
        <w:t>t</w:t>
      </w:r>
      <w:r>
        <w:t xml:space="preserve">elephone </w:t>
      </w:r>
      <w:r w:rsidR="00B770C7">
        <w:lastRenderedPageBreak/>
        <w:t>k</w:t>
      </w:r>
      <w:r>
        <w:t xml:space="preserve">iosk </w:t>
      </w:r>
      <w:r w:rsidR="00B770C7">
        <w:t>with food and games</w:t>
      </w:r>
      <w:r w:rsidR="000C1A4E">
        <w:t>, or using the paddock where the tree is being planted. There was concern about lack of volunteers and disagreement over the actual format of the event.</w:t>
      </w:r>
    </w:p>
    <w:p w14:paraId="5F2C5D76" w14:textId="440A5DB2" w:rsidR="00B770C7" w:rsidRDefault="00B770C7" w:rsidP="00DC692A">
      <w:pPr>
        <w:pStyle w:val="MInutesbodytext"/>
        <w:ind w:left="720"/>
      </w:pPr>
    </w:p>
    <w:p w14:paraId="25DF3338" w14:textId="77777777" w:rsidR="00B770C7" w:rsidRDefault="00B770C7" w:rsidP="00DC692A">
      <w:pPr>
        <w:pStyle w:val="MInutesbodytext"/>
        <w:ind w:left="720"/>
      </w:pPr>
      <w:r>
        <w:t xml:space="preserve">LH proposed Do you want a street party? DWP seconded the motion, but MM made an alternative proposal. </w:t>
      </w:r>
    </w:p>
    <w:p w14:paraId="29951CE1" w14:textId="77777777" w:rsidR="00B770C7" w:rsidRDefault="00B770C7" w:rsidP="00DC692A">
      <w:pPr>
        <w:pStyle w:val="MInutesbodytext"/>
        <w:ind w:left="720"/>
      </w:pPr>
    </w:p>
    <w:p w14:paraId="5CB949BB" w14:textId="11150833" w:rsidR="00B770C7" w:rsidRDefault="00B770C7" w:rsidP="00DC692A">
      <w:pPr>
        <w:pStyle w:val="MInutesbodytext"/>
        <w:ind w:left="720"/>
      </w:pPr>
      <w:r w:rsidRPr="00B770C7">
        <w:rPr>
          <w:b/>
          <w:bCs/>
        </w:rPr>
        <w:t>Resolved</w:t>
      </w:r>
      <w:r>
        <w:t>: In principal</w:t>
      </w:r>
      <w:r w:rsidR="000C1A4E">
        <w:t>,</w:t>
      </w:r>
      <w:r>
        <w:t xml:space="preserve"> the PC should support a street party</w:t>
      </w:r>
      <w:r w:rsidR="000C1A4E">
        <w:t>.</w:t>
      </w:r>
      <w:r>
        <w:t xml:space="preserve"> </w:t>
      </w:r>
    </w:p>
    <w:p w14:paraId="25530E7F" w14:textId="3F1F8C3D" w:rsidR="00B770C7" w:rsidRDefault="00B770C7" w:rsidP="00DC692A">
      <w:pPr>
        <w:pStyle w:val="MInutesbodytext"/>
        <w:ind w:left="720"/>
      </w:pPr>
      <w:r>
        <w:t>(proposed MM, seconded DWP, carried by 5 votes to 2)</w:t>
      </w:r>
    </w:p>
    <w:p w14:paraId="3853CC37" w14:textId="01CE1B79" w:rsidR="00B770C7" w:rsidRDefault="00B770C7" w:rsidP="00DC692A">
      <w:pPr>
        <w:pStyle w:val="MInutesbodytext"/>
        <w:ind w:left="720"/>
      </w:pPr>
    </w:p>
    <w:p w14:paraId="5B009AFE" w14:textId="7CA4713E" w:rsidR="00B770C7" w:rsidRDefault="00B770C7" w:rsidP="00DC692A">
      <w:pPr>
        <w:pStyle w:val="MInutesbodytext"/>
        <w:ind w:left="720"/>
      </w:pPr>
      <w:r>
        <w:t xml:space="preserve">It was agreed LH should approach the village hall committee to obtain their support for a street party. </w:t>
      </w:r>
    </w:p>
    <w:p w14:paraId="54DC0588" w14:textId="17CD275F" w:rsidR="00B770C7" w:rsidRDefault="00B770C7" w:rsidP="00DC692A">
      <w:pPr>
        <w:pStyle w:val="MInutesbodytext"/>
        <w:ind w:left="720"/>
      </w:pPr>
    </w:p>
    <w:p w14:paraId="34961A3C" w14:textId="267DDFF2" w:rsidR="00B770C7" w:rsidRDefault="00B770C7" w:rsidP="00DC692A">
      <w:pPr>
        <w:pStyle w:val="MInutesbodytext"/>
        <w:ind w:left="720"/>
      </w:pPr>
      <w:r>
        <w:t xml:space="preserve">Commemorative items: There are approximately 40 children in the village, depending on whether you go by age or school attendance. The </w:t>
      </w:r>
      <w:r w:rsidR="005F271F">
        <w:t xml:space="preserve">mug </w:t>
      </w:r>
      <w:r>
        <w:t xml:space="preserve">design which had been identified by email was circulated and would cost £120 at £3 each. </w:t>
      </w:r>
    </w:p>
    <w:p w14:paraId="28084D15" w14:textId="6181D4F3" w:rsidR="00B770C7" w:rsidRDefault="00B770C7" w:rsidP="00DC692A">
      <w:pPr>
        <w:pStyle w:val="MInutesbodytext"/>
        <w:ind w:left="720"/>
      </w:pPr>
    </w:p>
    <w:p w14:paraId="4CD36291" w14:textId="26DDB81D" w:rsidR="00B770C7" w:rsidRDefault="00B770C7" w:rsidP="00DC692A">
      <w:pPr>
        <w:pStyle w:val="MInutesbodytext"/>
        <w:ind w:left="720"/>
      </w:pPr>
      <w:r w:rsidRPr="006F2710">
        <w:rPr>
          <w:b/>
          <w:bCs/>
        </w:rPr>
        <w:t>Resolved</w:t>
      </w:r>
      <w:r>
        <w:t xml:space="preserve">: To set a maximum budget of £300 for a commemorative item per child. </w:t>
      </w:r>
    </w:p>
    <w:p w14:paraId="22ED0728" w14:textId="1BCAA9B9" w:rsidR="00B770C7" w:rsidRDefault="00B770C7" w:rsidP="00DC692A">
      <w:pPr>
        <w:pStyle w:val="MInutesbodytext"/>
        <w:ind w:left="720"/>
      </w:pPr>
      <w:r>
        <w:t xml:space="preserve">(proposed MM, seconded </w:t>
      </w:r>
      <w:r w:rsidR="006F2710">
        <w:t>LH, carried unanimously)</w:t>
      </w:r>
    </w:p>
    <w:p w14:paraId="48DDD9ED" w14:textId="01FE2A06" w:rsidR="006F2710" w:rsidRDefault="006F2710" w:rsidP="00DC692A">
      <w:pPr>
        <w:pStyle w:val="MInutesbodytext"/>
        <w:ind w:left="720"/>
      </w:pPr>
    </w:p>
    <w:p w14:paraId="0E9EE241" w14:textId="6A254AB8" w:rsidR="006F2710" w:rsidRDefault="006F2710" w:rsidP="00DC692A">
      <w:pPr>
        <w:pStyle w:val="MInutesbodytext"/>
        <w:ind w:left="720"/>
      </w:pPr>
      <w:r w:rsidRPr="006F2710">
        <w:rPr>
          <w:b/>
          <w:bCs/>
        </w:rPr>
        <w:t>Resolved</w:t>
      </w:r>
      <w:r>
        <w:t>: To purchase mugs.</w:t>
      </w:r>
    </w:p>
    <w:p w14:paraId="33B063E3" w14:textId="3D42921E" w:rsidR="006F2710" w:rsidRDefault="006F2710" w:rsidP="00DC692A">
      <w:pPr>
        <w:pStyle w:val="MInutesbodytext"/>
        <w:ind w:left="720"/>
      </w:pPr>
      <w:r>
        <w:t>(proposed LH, seconded MH, carried unanimously)</w:t>
      </w:r>
    </w:p>
    <w:p w14:paraId="70A66D5F" w14:textId="46050747" w:rsidR="00345295" w:rsidRDefault="00345295" w:rsidP="00345295">
      <w:pPr>
        <w:pStyle w:val="MinutesTitle"/>
        <w:ind w:left="720"/>
        <w:jc w:val="left"/>
      </w:pPr>
    </w:p>
    <w:p w14:paraId="49F509C1" w14:textId="6B896BC5" w:rsidR="005F271F" w:rsidRDefault="005F271F" w:rsidP="005F271F">
      <w:pPr>
        <w:pStyle w:val="MInutesbodytext"/>
        <w:ind w:left="720"/>
      </w:pPr>
      <w:r>
        <w:t>Still to be determined:</w:t>
      </w:r>
    </w:p>
    <w:p w14:paraId="11F84D78" w14:textId="4F6273F1" w:rsidR="005F271F" w:rsidRDefault="005F271F" w:rsidP="005F271F">
      <w:pPr>
        <w:pStyle w:val="MInutesbodytext"/>
        <w:ind w:left="720"/>
      </w:pPr>
      <w:r>
        <w:t>Location of bench.</w:t>
      </w:r>
    </w:p>
    <w:p w14:paraId="1F535142" w14:textId="4F49FDF5" w:rsidR="005F271F" w:rsidRDefault="005F271F" w:rsidP="005F271F">
      <w:pPr>
        <w:pStyle w:val="MInutesbodytext"/>
        <w:ind w:left="720"/>
      </w:pPr>
      <w:r>
        <w:t>Plaque for bench and plaque for tree.</w:t>
      </w:r>
    </w:p>
    <w:p w14:paraId="06A47E83" w14:textId="7A36DED2" w:rsidR="005F271F" w:rsidRDefault="005F271F" w:rsidP="005F271F">
      <w:pPr>
        <w:pStyle w:val="MInutesbodytext"/>
        <w:ind w:left="720"/>
      </w:pPr>
      <w:r>
        <w:t>Design of mug.</w:t>
      </w:r>
    </w:p>
    <w:p w14:paraId="260F1667" w14:textId="5F49A7AD" w:rsidR="005F271F" w:rsidRDefault="005F271F" w:rsidP="005F271F">
      <w:pPr>
        <w:pStyle w:val="MInutesbodytext"/>
        <w:ind w:left="720"/>
      </w:pPr>
      <w:r>
        <w:t>Criteria for child eligibility.</w:t>
      </w:r>
    </w:p>
    <w:p w14:paraId="27B28937" w14:textId="77777777" w:rsidR="005F271F" w:rsidRDefault="005F271F" w:rsidP="005F271F">
      <w:pPr>
        <w:pStyle w:val="MInutesbodytext"/>
        <w:ind w:left="720"/>
      </w:pPr>
    </w:p>
    <w:p w14:paraId="7426C9A1" w14:textId="77777777" w:rsidR="00B6133D" w:rsidRDefault="00B6133D" w:rsidP="00B6133D">
      <w:pPr>
        <w:pStyle w:val="MinutesTitle"/>
        <w:numPr>
          <w:ilvl w:val="0"/>
          <w:numId w:val="35"/>
        </w:numPr>
        <w:jc w:val="left"/>
      </w:pPr>
      <w:r>
        <w:t>To respond to the following correspondence</w:t>
      </w:r>
    </w:p>
    <w:p w14:paraId="0F122D69" w14:textId="5B7D1DF0" w:rsidR="00B6133D" w:rsidRDefault="006F2710" w:rsidP="00345295">
      <w:pPr>
        <w:pStyle w:val="MinutesTitle"/>
        <w:numPr>
          <w:ilvl w:val="1"/>
          <w:numId w:val="35"/>
        </w:numPr>
        <w:jc w:val="left"/>
      </w:pPr>
      <w:r>
        <w:t>Resident – flood Warden</w:t>
      </w:r>
    </w:p>
    <w:p w14:paraId="4764DBCD" w14:textId="04091941" w:rsidR="00B6133D" w:rsidRDefault="006F2710" w:rsidP="00345295">
      <w:pPr>
        <w:pStyle w:val="MInutesbodytext"/>
        <w:ind w:left="720"/>
      </w:pPr>
      <w:r>
        <w:t xml:space="preserve">Following recent bad weather and posts on social media, a resident contacted the council to clarify who was flood warden. When the flood warden moved away in 2019 the position went to a non-councillor. In the absence of any response about putting contact details on the noticeboard DWP offered to become flood warden and has been attending meetings. DWP offered to contact the non-councillor and liaise if they are still interested. DWP suggested his </w:t>
      </w:r>
      <w:r w:rsidR="005F271F">
        <w:t xml:space="preserve">own </w:t>
      </w:r>
      <w:r>
        <w:t>contact details be displayed on the noticeboard and website.</w:t>
      </w:r>
    </w:p>
    <w:p w14:paraId="4EEB4A62" w14:textId="77777777" w:rsidR="00345295" w:rsidRDefault="00345295" w:rsidP="00345295">
      <w:pPr>
        <w:pStyle w:val="MInutesbodytext"/>
        <w:ind w:left="720"/>
      </w:pPr>
    </w:p>
    <w:p w14:paraId="03512C55" w14:textId="77777777" w:rsidR="00B6133D" w:rsidRDefault="00B6133D" w:rsidP="00B6133D">
      <w:pPr>
        <w:pStyle w:val="MinutesTitle"/>
        <w:numPr>
          <w:ilvl w:val="0"/>
          <w:numId w:val="35"/>
        </w:numPr>
        <w:jc w:val="left"/>
      </w:pPr>
      <w:r>
        <w:t>To respond to the following consultations</w:t>
      </w:r>
    </w:p>
    <w:p w14:paraId="5C1E58B9" w14:textId="30FAFC3D" w:rsidR="00B6133D" w:rsidRDefault="006F2710" w:rsidP="00345295">
      <w:pPr>
        <w:pStyle w:val="MinutesTitle"/>
        <w:numPr>
          <w:ilvl w:val="1"/>
          <w:numId w:val="35"/>
        </w:numPr>
        <w:jc w:val="left"/>
      </w:pPr>
      <w:r>
        <w:t>NSDC – Draft Criteria for identifying Non-designated Heritage Assets</w:t>
      </w:r>
    </w:p>
    <w:p w14:paraId="27AB8CD9" w14:textId="666A6D98" w:rsidR="006F2710" w:rsidRDefault="006F2710" w:rsidP="00345295">
      <w:pPr>
        <w:pStyle w:val="MinutesTitle"/>
        <w:numPr>
          <w:ilvl w:val="1"/>
          <w:numId w:val="35"/>
        </w:numPr>
        <w:jc w:val="left"/>
      </w:pPr>
      <w:r>
        <w:t>Boundary Commission – 2023 Parliamentary Boundary</w:t>
      </w:r>
    </w:p>
    <w:p w14:paraId="133E929F" w14:textId="5D1BB39D" w:rsidR="00B6133D" w:rsidRDefault="00345295" w:rsidP="00345295">
      <w:pPr>
        <w:pStyle w:val="MInutesbodytext"/>
        <w:ind w:left="720"/>
      </w:pPr>
      <w:r>
        <w:t>It was felt no response was necessary</w:t>
      </w:r>
      <w:r w:rsidR="006F2710">
        <w:t xml:space="preserve"> for either of these</w:t>
      </w:r>
      <w:r>
        <w:t>.</w:t>
      </w:r>
    </w:p>
    <w:p w14:paraId="46BEA4AB" w14:textId="77777777" w:rsidR="00345295" w:rsidRDefault="00345295" w:rsidP="00345295">
      <w:pPr>
        <w:pStyle w:val="MInutesbodytext"/>
        <w:ind w:left="720"/>
      </w:pPr>
    </w:p>
    <w:p w14:paraId="11FA0E07" w14:textId="70DFA513" w:rsidR="00283153" w:rsidRDefault="00283153" w:rsidP="003442C9">
      <w:pPr>
        <w:pStyle w:val="MinutesTitle"/>
        <w:numPr>
          <w:ilvl w:val="0"/>
          <w:numId w:val="35"/>
        </w:numPr>
        <w:jc w:val="left"/>
      </w:pPr>
      <w:r>
        <w:t xml:space="preserve">To consider </w:t>
      </w:r>
      <w:r w:rsidRPr="005A24B2">
        <w:t>the following financial matters</w:t>
      </w:r>
    </w:p>
    <w:p w14:paraId="74FBC134" w14:textId="36166453" w:rsidR="00BA2CC7" w:rsidRDefault="00283153" w:rsidP="00283153">
      <w:pPr>
        <w:pStyle w:val="MinutesTitle"/>
        <w:numPr>
          <w:ilvl w:val="1"/>
          <w:numId w:val="35"/>
        </w:numPr>
        <w:jc w:val="left"/>
      </w:pPr>
      <w:r w:rsidRPr="005A24B2">
        <w:t>To note the bank reconciliation</w:t>
      </w:r>
    </w:p>
    <w:p w14:paraId="50646227" w14:textId="6C1A8590" w:rsidR="00BA2CC7" w:rsidRDefault="00BA2CC7" w:rsidP="00BA2CC7">
      <w:pPr>
        <w:pStyle w:val="MInutesbodytext"/>
        <w:ind w:left="720"/>
      </w:pPr>
      <w:r>
        <w:t>This was checked and signed by the chair.</w:t>
      </w:r>
    </w:p>
    <w:p w14:paraId="5082D2EF" w14:textId="45E2EAC6" w:rsidR="005F271F" w:rsidRDefault="005F271F" w:rsidP="00BA2CC7">
      <w:pPr>
        <w:pStyle w:val="MInutesbodytext"/>
        <w:ind w:left="720"/>
      </w:pPr>
    </w:p>
    <w:p w14:paraId="2D558081" w14:textId="442F8EC8" w:rsidR="005F271F" w:rsidRDefault="005F271F" w:rsidP="00BA2CC7">
      <w:pPr>
        <w:pStyle w:val="MInutesbodytext"/>
        <w:ind w:left="720"/>
      </w:pPr>
    </w:p>
    <w:p w14:paraId="6F857827" w14:textId="77777777" w:rsidR="005F271F" w:rsidRDefault="005F271F" w:rsidP="00BA2CC7">
      <w:pPr>
        <w:pStyle w:val="MInutesbodytext"/>
        <w:ind w:left="720"/>
      </w:pPr>
    </w:p>
    <w:p w14:paraId="789BFA49" w14:textId="77777777" w:rsidR="00345295" w:rsidRDefault="00345295" w:rsidP="00345295">
      <w:pPr>
        <w:pStyle w:val="MinutesTitle"/>
        <w:numPr>
          <w:ilvl w:val="1"/>
          <w:numId w:val="35"/>
        </w:numPr>
        <w:jc w:val="left"/>
      </w:pPr>
      <w:r>
        <w:lastRenderedPageBreak/>
        <w:t xml:space="preserve">To approve the following payments </w:t>
      </w:r>
    </w:p>
    <w:p w14:paraId="12DDC679" w14:textId="0C6ABFE6" w:rsidR="00345295" w:rsidRDefault="00345295" w:rsidP="00345295">
      <w:pPr>
        <w:pStyle w:val="MinutesTitle"/>
        <w:numPr>
          <w:ilvl w:val="2"/>
          <w:numId w:val="35"/>
        </w:numPr>
        <w:jc w:val="left"/>
      </w:pPr>
      <w:r>
        <w:t xml:space="preserve">Clerks wages and HMRC </w:t>
      </w:r>
      <w:r w:rsidR="008A6789">
        <w:t>-</w:t>
      </w:r>
      <w:r>
        <w:t xml:space="preserve"> usual amounts</w:t>
      </w:r>
    </w:p>
    <w:p w14:paraId="6113BE7C" w14:textId="43BE564D" w:rsidR="00345295" w:rsidRDefault="006F2710" w:rsidP="00345295">
      <w:pPr>
        <w:pStyle w:val="MinutesTitle"/>
        <w:numPr>
          <w:ilvl w:val="2"/>
          <w:numId w:val="35"/>
        </w:numPr>
        <w:jc w:val="left"/>
      </w:pPr>
      <w:r>
        <w:t>Bench installation - £320</w:t>
      </w:r>
    </w:p>
    <w:p w14:paraId="7801A16F" w14:textId="76507FF1" w:rsidR="006F2710" w:rsidRDefault="006F2710" w:rsidP="00345295">
      <w:pPr>
        <w:pStyle w:val="MinutesTitle"/>
        <w:numPr>
          <w:ilvl w:val="2"/>
          <w:numId w:val="35"/>
        </w:numPr>
        <w:jc w:val="left"/>
      </w:pPr>
      <w:r>
        <w:t xml:space="preserve">Clerk’s expenses </w:t>
      </w:r>
      <w:r w:rsidR="008A6789">
        <w:t>-</w:t>
      </w:r>
      <w:r>
        <w:t xml:space="preserve"> £17.01</w:t>
      </w:r>
    </w:p>
    <w:p w14:paraId="10732F70" w14:textId="0A30F799" w:rsidR="006F2710" w:rsidRDefault="006F2710" w:rsidP="00345295">
      <w:pPr>
        <w:pStyle w:val="MinutesTitle"/>
        <w:numPr>
          <w:ilvl w:val="2"/>
          <w:numId w:val="35"/>
        </w:numPr>
        <w:jc w:val="left"/>
      </w:pPr>
      <w:r>
        <w:t xml:space="preserve">Village Hall Fees - </w:t>
      </w:r>
      <w:r w:rsidR="008A6789">
        <w:t xml:space="preserve">£20 </w:t>
      </w:r>
    </w:p>
    <w:p w14:paraId="5D80BC8D" w14:textId="77777777" w:rsidR="007F6F87" w:rsidRDefault="007F6F87" w:rsidP="007F6F87">
      <w:pPr>
        <w:pStyle w:val="MInutesbodytext"/>
        <w:ind w:left="720"/>
      </w:pPr>
    </w:p>
    <w:p w14:paraId="190964CD" w14:textId="77777777" w:rsidR="00BA2CC7" w:rsidRPr="00BA2CC7" w:rsidRDefault="00BA2CC7" w:rsidP="00BA2CC7">
      <w:pPr>
        <w:pStyle w:val="MInutesbodytext"/>
        <w:ind w:left="720"/>
      </w:pPr>
    </w:p>
    <w:p w14:paraId="705B0352" w14:textId="094932E5" w:rsidR="00BA2CC7" w:rsidRDefault="00BA2CC7" w:rsidP="00BA2CC7">
      <w:pPr>
        <w:pStyle w:val="MInutesbodytext"/>
        <w:ind w:left="720"/>
      </w:pPr>
      <w:r w:rsidRPr="00F74374">
        <w:rPr>
          <w:b/>
          <w:bCs/>
        </w:rPr>
        <w:t>RESOLVED:</w:t>
      </w:r>
      <w:r>
        <w:t xml:space="preserve"> To make these payments</w:t>
      </w:r>
      <w:r w:rsidR="008A6789">
        <w:t>.</w:t>
      </w:r>
    </w:p>
    <w:p w14:paraId="6E9B4950" w14:textId="0368D869" w:rsidR="00BA2CC7" w:rsidRDefault="00BA2CC7" w:rsidP="00E320DC">
      <w:pPr>
        <w:pStyle w:val="MInutesbodytext"/>
        <w:ind w:left="720"/>
      </w:pPr>
      <w:r>
        <w:t>(</w:t>
      </w:r>
      <w:r w:rsidR="008A6789">
        <w:t xml:space="preserve">each vote: </w:t>
      </w:r>
      <w:r>
        <w:t xml:space="preserve">proposed </w:t>
      </w:r>
      <w:r w:rsidR="00345295">
        <w:t>LH</w:t>
      </w:r>
      <w:r>
        <w:t xml:space="preserve">, seconded </w:t>
      </w:r>
      <w:r w:rsidR="008A6789">
        <w:t>ME</w:t>
      </w:r>
      <w:r>
        <w:t xml:space="preserve"> </w:t>
      </w:r>
      <w:r w:rsidR="008A6789">
        <w:t xml:space="preserve">all </w:t>
      </w:r>
      <w:r>
        <w:t>carried unanimously, MM did not vote</w:t>
      </w:r>
      <w:r w:rsidR="008A6789">
        <w:t xml:space="preserve"> on clerk</w:t>
      </w:r>
      <w:r w:rsidR="005F271F">
        <w:t>’</w:t>
      </w:r>
      <w:r w:rsidR="008A6789">
        <w:t>s wages or expenses and RW did not vote on bench installation</w:t>
      </w:r>
      <w:r>
        <w:t>)</w:t>
      </w:r>
    </w:p>
    <w:p w14:paraId="58AFEE6F" w14:textId="77777777" w:rsidR="00BA2CC7" w:rsidRDefault="00BA2CC7" w:rsidP="00BA2CC7">
      <w:pPr>
        <w:pStyle w:val="MinutesTitle"/>
        <w:ind w:left="1440"/>
        <w:jc w:val="left"/>
      </w:pPr>
    </w:p>
    <w:p w14:paraId="09EDCCFB" w14:textId="77777777" w:rsidR="008A6789" w:rsidRDefault="008A6789" w:rsidP="008A6789">
      <w:pPr>
        <w:pStyle w:val="MinutesTitle"/>
        <w:numPr>
          <w:ilvl w:val="1"/>
          <w:numId w:val="35"/>
        </w:numPr>
        <w:jc w:val="left"/>
      </w:pPr>
      <w:r>
        <w:t>To note the following payment</w:t>
      </w:r>
    </w:p>
    <w:p w14:paraId="69ECEB66" w14:textId="27A697D1" w:rsidR="008A6789" w:rsidRDefault="008A6789" w:rsidP="008A6789">
      <w:pPr>
        <w:pStyle w:val="MinutesTitle"/>
        <w:numPr>
          <w:ilvl w:val="2"/>
          <w:numId w:val="35"/>
        </w:numPr>
        <w:jc w:val="left"/>
      </w:pPr>
      <w:r>
        <w:t>ICO registration fee - £35 by Direct Debit</w:t>
      </w:r>
    </w:p>
    <w:p w14:paraId="01417C9B" w14:textId="6842D543" w:rsidR="008A6789" w:rsidRDefault="008A6789" w:rsidP="008A6789">
      <w:pPr>
        <w:pStyle w:val="MInutesbodytext"/>
        <w:ind w:left="720"/>
      </w:pPr>
      <w:r>
        <w:t>This annual subscription was noted.</w:t>
      </w:r>
    </w:p>
    <w:p w14:paraId="66FC501E" w14:textId="77777777" w:rsidR="005F271F" w:rsidRDefault="005F271F" w:rsidP="008A6789">
      <w:pPr>
        <w:pStyle w:val="MInutesbodytext"/>
        <w:ind w:left="720"/>
      </w:pPr>
    </w:p>
    <w:p w14:paraId="04B15CCC" w14:textId="1674287A" w:rsidR="00283153" w:rsidRDefault="00283153" w:rsidP="00283153">
      <w:pPr>
        <w:pStyle w:val="MinutesTitle"/>
        <w:numPr>
          <w:ilvl w:val="0"/>
          <w:numId w:val="35"/>
        </w:numPr>
        <w:jc w:val="left"/>
      </w:pPr>
      <w:r w:rsidRPr="00B0449B">
        <w:t xml:space="preserve">To </w:t>
      </w:r>
      <w:r>
        <w:t>raise any other business which may need to be included on the agenda of the next meeting</w:t>
      </w:r>
    </w:p>
    <w:p w14:paraId="1F580235" w14:textId="789A7480" w:rsidR="00F74374" w:rsidRDefault="008A6789" w:rsidP="00F74374">
      <w:pPr>
        <w:pStyle w:val="MInutesbodytext"/>
        <w:ind w:left="720"/>
      </w:pPr>
      <w:r>
        <w:t>The clerk informed council that she would be on holiday for the May meeting and it was agreed that a possible change of date be put on the next agenda.</w:t>
      </w:r>
    </w:p>
    <w:p w14:paraId="218EF0E1" w14:textId="63925AF8" w:rsidR="008A6789" w:rsidRDefault="008A6789" w:rsidP="00F74374">
      <w:pPr>
        <w:pStyle w:val="MInutesbodytext"/>
        <w:ind w:left="720"/>
      </w:pPr>
      <w:r>
        <w:t xml:space="preserve">ME asked if there was </w:t>
      </w:r>
      <w:r w:rsidR="005F271F">
        <w:t>an</w:t>
      </w:r>
      <w:r>
        <w:t>y update on the wall at the cross roads – the clerk offered to follow this up.</w:t>
      </w:r>
    </w:p>
    <w:p w14:paraId="2514BC49" w14:textId="77777777" w:rsidR="00345295" w:rsidRDefault="00345295" w:rsidP="00F74374">
      <w:pPr>
        <w:pStyle w:val="MInutesbodytext"/>
        <w:ind w:left="720"/>
      </w:pPr>
    </w:p>
    <w:p w14:paraId="3872C290" w14:textId="41AF7F3F" w:rsidR="00283153" w:rsidRDefault="00283153" w:rsidP="00283153">
      <w:pPr>
        <w:pStyle w:val="MinutesTitle"/>
        <w:numPr>
          <w:ilvl w:val="0"/>
          <w:numId w:val="35"/>
        </w:numPr>
        <w:jc w:val="left"/>
      </w:pPr>
      <w:r>
        <w:t xml:space="preserve">To </w:t>
      </w:r>
      <w:r w:rsidRPr="00B0449B">
        <w:t xml:space="preserve">note the date of the next meeting </w:t>
      </w:r>
    </w:p>
    <w:p w14:paraId="4D3E401A" w14:textId="46ECC388" w:rsidR="004B7A1F" w:rsidRDefault="00F74374" w:rsidP="006111E4">
      <w:pPr>
        <w:pStyle w:val="MInutesbodytext"/>
        <w:ind w:firstLine="709"/>
      </w:pPr>
      <w:r>
        <w:t xml:space="preserve">The next meeting will be </w:t>
      </w:r>
      <w:r w:rsidR="008A6789">
        <w:t>5</w:t>
      </w:r>
      <w:r w:rsidR="008A6789" w:rsidRPr="008A6789">
        <w:rPr>
          <w:vertAlign w:val="superscript"/>
        </w:rPr>
        <w:t>t</w:t>
      </w:r>
      <w:r w:rsidR="008A6789">
        <w:rPr>
          <w:vertAlign w:val="superscript"/>
        </w:rPr>
        <w:t xml:space="preserve">h </w:t>
      </w:r>
      <w:r w:rsidR="008A6789">
        <w:t>April</w:t>
      </w:r>
      <w:r w:rsidR="00BA2CC7">
        <w:t xml:space="preserve"> 2022</w:t>
      </w:r>
      <w:r>
        <w:t xml:space="preserve"> at 7.30pm in the village hall. </w:t>
      </w:r>
    </w:p>
    <w:p w14:paraId="5C8503BB" w14:textId="77777777" w:rsidR="00434780" w:rsidRDefault="00434780" w:rsidP="006111E4">
      <w:pPr>
        <w:pStyle w:val="MInutesbodytext"/>
        <w:ind w:left="709"/>
      </w:pPr>
    </w:p>
    <w:p w14:paraId="368128FE" w14:textId="14593F3C" w:rsidR="00F74374" w:rsidRDefault="00F74374" w:rsidP="006111E4">
      <w:pPr>
        <w:pStyle w:val="MInutesbodytext"/>
        <w:ind w:left="709"/>
      </w:pPr>
      <w:r>
        <w:t xml:space="preserve">The meeting closed at </w:t>
      </w:r>
      <w:r w:rsidR="008A6789">
        <w:t>21:10</w:t>
      </w:r>
    </w:p>
    <w:p w14:paraId="72F87925" w14:textId="414C74E1" w:rsidR="00F74374" w:rsidRDefault="00F74374" w:rsidP="006356EE">
      <w:pPr>
        <w:pStyle w:val="MInutesbodytext"/>
      </w:pPr>
    </w:p>
    <w:sectPr w:rsidR="00F74374" w:rsidSect="005B29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134" w:bottom="426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34E5AA" w14:textId="77777777" w:rsidR="00944761" w:rsidRDefault="00944761" w:rsidP="00D85DA0">
      <w:r>
        <w:separator/>
      </w:r>
    </w:p>
  </w:endnote>
  <w:endnote w:type="continuationSeparator" w:id="0">
    <w:p w14:paraId="7B012108" w14:textId="77777777" w:rsidR="00944761" w:rsidRDefault="00944761" w:rsidP="00D85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, Arial">
    <w:charset w:val="00"/>
    <w:family w:val="swiss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NewRomanPS-BoldMT"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2CC338" w14:textId="77777777" w:rsidR="00A86222" w:rsidRDefault="00A862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3751033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9777897" w14:textId="73196487" w:rsidR="000E3BF7" w:rsidRDefault="000E3BF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3C445BC8" w14:textId="77777777" w:rsidR="00D11427" w:rsidRDefault="00D114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94E65B" w14:textId="77777777" w:rsidR="00A86222" w:rsidRDefault="00A862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D073FB" w14:textId="77777777" w:rsidR="00944761" w:rsidRDefault="00944761" w:rsidP="00D85DA0">
      <w:r>
        <w:separator/>
      </w:r>
    </w:p>
  </w:footnote>
  <w:footnote w:type="continuationSeparator" w:id="0">
    <w:p w14:paraId="23853891" w14:textId="77777777" w:rsidR="00944761" w:rsidRDefault="00944761" w:rsidP="00D85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502A5D" w14:textId="31B9C7B5" w:rsidR="00D11427" w:rsidRDefault="00D114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46B64" w14:textId="6C78D7AF" w:rsidR="00D11427" w:rsidRDefault="00D114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0DB2CE" w14:textId="1C34D41B" w:rsidR="00D11427" w:rsidRDefault="00D114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C30E7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C4456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3C801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AE4D7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82A3F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40B5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64B7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90CA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8CC8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0B26D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decimal"/>
      <w:lvlText w:val=" %1."/>
      <w:lvlJc w:val="left"/>
      <w:pPr>
        <w:tabs>
          <w:tab w:val="num" w:pos="710"/>
        </w:tabs>
        <w:ind w:left="710" w:hanging="360"/>
      </w:pPr>
    </w:lvl>
    <w:lvl w:ilvl="1">
      <w:start w:val="1"/>
      <w:numFmt w:val="lowerLetter"/>
      <w:lvlText w:val="(%2)"/>
      <w:lvlJc w:val="left"/>
      <w:pPr>
        <w:tabs>
          <w:tab w:val="num" w:pos="1070"/>
        </w:tabs>
        <w:ind w:left="1070" w:hanging="360"/>
      </w:pPr>
    </w:lvl>
    <w:lvl w:ilvl="2">
      <w:start w:val="1"/>
      <w:numFmt w:val="lowerRoman"/>
      <w:lvlText w:val=" %3."/>
      <w:lvlJc w:val="left"/>
      <w:pPr>
        <w:tabs>
          <w:tab w:val="num" w:pos="1430"/>
        </w:tabs>
        <w:ind w:left="1430" w:hanging="360"/>
      </w:pPr>
    </w:lvl>
    <w:lvl w:ilvl="3">
      <w:start w:val="1"/>
      <w:numFmt w:val="upperLetter"/>
      <w:lvlText w:val=" %4."/>
      <w:lvlJc w:val="left"/>
      <w:pPr>
        <w:tabs>
          <w:tab w:val="num" w:pos="1790"/>
        </w:tabs>
        <w:ind w:left="1790" w:hanging="360"/>
      </w:pPr>
    </w:lvl>
    <w:lvl w:ilvl="4">
      <w:start w:val="1"/>
      <w:numFmt w:val="bullet"/>
      <w:lvlText w:val=""/>
      <w:lvlJc w:val="left"/>
      <w:pPr>
        <w:tabs>
          <w:tab w:val="num" w:pos="2150"/>
        </w:tabs>
        <w:ind w:left="215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10"/>
        </w:tabs>
        <w:ind w:left="251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70"/>
        </w:tabs>
        <w:ind w:left="287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cs="OpenSymbol"/>
      </w:rPr>
    </w:lvl>
  </w:abstractNum>
  <w:abstractNum w:abstractNumId="11" w15:restartNumberingAfterBreak="0">
    <w:nsid w:val="00000002"/>
    <w:multiLevelType w:val="multilevel"/>
    <w:tmpl w:val="00000002"/>
    <w:lvl w:ilvl="0">
      <w:start w:val="5"/>
      <w:numFmt w:val="decimal"/>
      <w:lvlText w:val=" 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 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Letter"/>
      <w:lvlText w:val=" %4."/>
      <w:lvlJc w:val="left"/>
      <w:pPr>
        <w:tabs>
          <w:tab w:val="num" w:pos="1800"/>
        </w:tabs>
        <w:ind w:left="1800" w:hanging="360"/>
      </w:p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05826C4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08501FA5"/>
    <w:multiLevelType w:val="hybridMultilevel"/>
    <w:tmpl w:val="7700C032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0BA14231"/>
    <w:multiLevelType w:val="hybridMultilevel"/>
    <w:tmpl w:val="339653AC"/>
    <w:lvl w:ilvl="0" w:tplc="D024882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5345B1"/>
    <w:multiLevelType w:val="hybridMultilevel"/>
    <w:tmpl w:val="CBB8E2B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3830F6E"/>
    <w:multiLevelType w:val="hybridMultilevel"/>
    <w:tmpl w:val="3F50357E"/>
    <w:lvl w:ilvl="0" w:tplc="1F0EA4EA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5A59F3"/>
    <w:multiLevelType w:val="hybridMultilevel"/>
    <w:tmpl w:val="EB523C8E"/>
    <w:lvl w:ilvl="0" w:tplc="77CC6042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404D9D"/>
    <w:multiLevelType w:val="hybridMultilevel"/>
    <w:tmpl w:val="9B686822"/>
    <w:lvl w:ilvl="0" w:tplc="D024882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F6498C"/>
    <w:multiLevelType w:val="hybridMultilevel"/>
    <w:tmpl w:val="DA4AC2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F71E55"/>
    <w:multiLevelType w:val="hybridMultilevel"/>
    <w:tmpl w:val="AE48793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7E750E8"/>
    <w:multiLevelType w:val="multilevel"/>
    <w:tmpl w:val="12E67BE4"/>
    <w:styleLink w:val="WW8Num2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NewRomanPSMT, Arial" w:hAnsi="Arial" w:cs="Arial"/>
        <w:sz w:val="22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eastAsia="TimesNewRomanPSMT, Arial" w:hAnsi="Arial" w:cs="Arial"/>
        <w:sz w:val="22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Arial" w:eastAsia="TimesNewRomanPSMT, Arial" w:hAnsi="Arial" w:cs="Arial"/>
        <w:sz w:val="22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Arial" w:eastAsia="TimesNewRomanPSMT, Arial" w:hAnsi="Arial" w:cs="Arial"/>
        <w:sz w:val="22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Arial" w:eastAsia="TimesNewRomanPSMT, Arial" w:hAnsi="Arial" w:cs="Arial"/>
        <w:sz w:val="22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Arial" w:eastAsia="TimesNewRomanPSMT, Arial" w:hAnsi="Arial" w:cs="Arial"/>
        <w:sz w:val="22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eastAsia="TimesNewRomanPSMT, Arial" w:hAnsi="Arial" w:cs="Arial"/>
        <w:sz w:val="22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Arial" w:eastAsia="TimesNewRomanPSMT, Arial" w:hAnsi="Arial" w:cs="Arial"/>
        <w:sz w:val="22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Arial" w:eastAsia="TimesNewRomanPSMT, Arial" w:hAnsi="Arial" w:cs="Arial"/>
        <w:sz w:val="22"/>
        <w:szCs w:val="20"/>
      </w:rPr>
    </w:lvl>
  </w:abstractNum>
  <w:abstractNum w:abstractNumId="23" w15:restartNumberingAfterBreak="0">
    <w:nsid w:val="39AE7E5E"/>
    <w:multiLevelType w:val="hybridMultilevel"/>
    <w:tmpl w:val="44D4D47A"/>
    <w:lvl w:ilvl="0" w:tplc="81A4D7AC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864C7F"/>
    <w:multiLevelType w:val="hybridMultilevel"/>
    <w:tmpl w:val="F8660380"/>
    <w:lvl w:ilvl="0" w:tplc="5A22237C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EB3753"/>
    <w:multiLevelType w:val="hybridMultilevel"/>
    <w:tmpl w:val="61241B3C"/>
    <w:lvl w:ilvl="0" w:tplc="D024882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8D66F8"/>
    <w:multiLevelType w:val="hybridMultilevel"/>
    <w:tmpl w:val="285A732E"/>
    <w:lvl w:ilvl="0" w:tplc="D024882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34EB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8F62471"/>
    <w:multiLevelType w:val="hybridMultilevel"/>
    <w:tmpl w:val="88F0D5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2702395"/>
    <w:multiLevelType w:val="hybridMultilevel"/>
    <w:tmpl w:val="8EE6BA6E"/>
    <w:lvl w:ilvl="0" w:tplc="D024882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0C0036"/>
    <w:multiLevelType w:val="hybridMultilevel"/>
    <w:tmpl w:val="A6E050EE"/>
    <w:lvl w:ilvl="0" w:tplc="D024882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1E4337"/>
    <w:multiLevelType w:val="hybridMultilevel"/>
    <w:tmpl w:val="02BC3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477B22"/>
    <w:multiLevelType w:val="multilevel"/>
    <w:tmpl w:val="4A0286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7F2D3947"/>
    <w:multiLevelType w:val="hybridMultilevel"/>
    <w:tmpl w:val="1B5639F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16"/>
  </w:num>
  <w:num w:numId="16">
    <w:abstractNumId w:val="17"/>
  </w:num>
  <w:num w:numId="17">
    <w:abstractNumId w:val="14"/>
  </w:num>
  <w:num w:numId="18">
    <w:abstractNumId w:val="23"/>
  </w:num>
  <w:num w:numId="19">
    <w:abstractNumId w:val="21"/>
  </w:num>
  <w:num w:numId="20">
    <w:abstractNumId w:val="24"/>
  </w:num>
  <w:num w:numId="21">
    <w:abstractNumId w:val="33"/>
  </w:num>
  <w:num w:numId="22">
    <w:abstractNumId w:val="18"/>
  </w:num>
  <w:num w:numId="23">
    <w:abstractNumId w:val="19"/>
  </w:num>
  <w:num w:numId="24">
    <w:abstractNumId w:val="26"/>
  </w:num>
  <w:num w:numId="25">
    <w:abstractNumId w:val="25"/>
  </w:num>
  <w:num w:numId="26">
    <w:abstractNumId w:val="29"/>
  </w:num>
  <w:num w:numId="27">
    <w:abstractNumId w:val="15"/>
  </w:num>
  <w:num w:numId="28">
    <w:abstractNumId w:val="30"/>
  </w:num>
  <w:num w:numId="29">
    <w:abstractNumId w:val="22"/>
  </w:num>
  <w:num w:numId="30">
    <w:abstractNumId w:val="31"/>
  </w:num>
  <w:num w:numId="31">
    <w:abstractNumId w:val="32"/>
  </w:num>
  <w:num w:numId="32">
    <w:abstractNumId w:val="3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a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3">
    <w:abstractNumId w:val="3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b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4">
    <w:abstractNumId w:val="27"/>
  </w:num>
  <w:num w:numId="35">
    <w:abstractNumId w:val="20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49B"/>
    <w:rsid w:val="00033C22"/>
    <w:rsid w:val="00044A6A"/>
    <w:rsid w:val="0005426E"/>
    <w:rsid w:val="0006084C"/>
    <w:rsid w:val="00065640"/>
    <w:rsid w:val="00073578"/>
    <w:rsid w:val="00073E30"/>
    <w:rsid w:val="000852BD"/>
    <w:rsid w:val="00091296"/>
    <w:rsid w:val="00094517"/>
    <w:rsid w:val="000A4FCE"/>
    <w:rsid w:val="000A5D80"/>
    <w:rsid w:val="000B02E6"/>
    <w:rsid w:val="000C1A4E"/>
    <w:rsid w:val="000C20BD"/>
    <w:rsid w:val="000C3E1A"/>
    <w:rsid w:val="000D22B2"/>
    <w:rsid w:val="000D4A07"/>
    <w:rsid w:val="000E3BF7"/>
    <w:rsid w:val="000E3FD5"/>
    <w:rsid w:val="000E49CD"/>
    <w:rsid w:val="000E7166"/>
    <w:rsid w:val="00110E77"/>
    <w:rsid w:val="001212E5"/>
    <w:rsid w:val="0013598F"/>
    <w:rsid w:val="00141108"/>
    <w:rsid w:val="0016530D"/>
    <w:rsid w:val="001705F2"/>
    <w:rsid w:val="00190176"/>
    <w:rsid w:val="001950D4"/>
    <w:rsid w:val="001961CD"/>
    <w:rsid w:val="001B0708"/>
    <w:rsid w:val="001B4A32"/>
    <w:rsid w:val="001C173C"/>
    <w:rsid w:val="001D0DE2"/>
    <w:rsid w:val="001D77EE"/>
    <w:rsid w:val="00215E88"/>
    <w:rsid w:val="0024735B"/>
    <w:rsid w:val="00253E42"/>
    <w:rsid w:val="00255A0D"/>
    <w:rsid w:val="00257070"/>
    <w:rsid w:val="0026289B"/>
    <w:rsid w:val="002745CD"/>
    <w:rsid w:val="0028222A"/>
    <w:rsid w:val="00283153"/>
    <w:rsid w:val="00283695"/>
    <w:rsid w:val="00285796"/>
    <w:rsid w:val="002877D2"/>
    <w:rsid w:val="00293154"/>
    <w:rsid w:val="002A62DB"/>
    <w:rsid w:val="002A76BA"/>
    <w:rsid w:val="002B49DC"/>
    <w:rsid w:val="002C5510"/>
    <w:rsid w:val="002D435C"/>
    <w:rsid w:val="002F77F2"/>
    <w:rsid w:val="00333456"/>
    <w:rsid w:val="00335A33"/>
    <w:rsid w:val="003442C9"/>
    <w:rsid w:val="00345295"/>
    <w:rsid w:val="003575A2"/>
    <w:rsid w:val="00366C15"/>
    <w:rsid w:val="003674E2"/>
    <w:rsid w:val="0037105D"/>
    <w:rsid w:val="00384A75"/>
    <w:rsid w:val="003A3226"/>
    <w:rsid w:val="003A4FF7"/>
    <w:rsid w:val="003B0937"/>
    <w:rsid w:val="003B7E1B"/>
    <w:rsid w:val="003D27A5"/>
    <w:rsid w:val="003D28D4"/>
    <w:rsid w:val="003E2416"/>
    <w:rsid w:val="003F2222"/>
    <w:rsid w:val="004061D6"/>
    <w:rsid w:val="00413206"/>
    <w:rsid w:val="00413B1B"/>
    <w:rsid w:val="00415FA9"/>
    <w:rsid w:val="004276DA"/>
    <w:rsid w:val="00434780"/>
    <w:rsid w:val="00452D75"/>
    <w:rsid w:val="00486C83"/>
    <w:rsid w:val="00487375"/>
    <w:rsid w:val="004B3F9C"/>
    <w:rsid w:val="004B66CB"/>
    <w:rsid w:val="004B72F2"/>
    <w:rsid w:val="004B7A1F"/>
    <w:rsid w:val="004F1B60"/>
    <w:rsid w:val="00500FFF"/>
    <w:rsid w:val="005040B9"/>
    <w:rsid w:val="00506E44"/>
    <w:rsid w:val="00516872"/>
    <w:rsid w:val="00561764"/>
    <w:rsid w:val="00563FEF"/>
    <w:rsid w:val="00577F2B"/>
    <w:rsid w:val="005826CB"/>
    <w:rsid w:val="005932AE"/>
    <w:rsid w:val="005949A4"/>
    <w:rsid w:val="0059763A"/>
    <w:rsid w:val="005976D7"/>
    <w:rsid w:val="005A24B2"/>
    <w:rsid w:val="005B2972"/>
    <w:rsid w:val="005B500D"/>
    <w:rsid w:val="005C3061"/>
    <w:rsid w:val="005C4DA5"/>
    <w:rsid w:val="005F271F"/>
    <w:rsid w:val="005F6ABA"/>
    <w:rsid w:val="00602D2E"/>
    <w:rsid w:val="006107FD"/>
    <w:rsid w:val="006111E4"/>
    <w:rsid w:val="0062279E"/>
    <w:rsid w:val="00630B85"/>
    <w:rsid w:val="0063379E"/>
    <w:rsid w:val="006356EE"/>
    <w:rsid w:val="00655BDB"/>
    <w:rsid w:val="0068002F"/>
    <w:rsid w:val="00681643"/>
    <w:rsid w:val="00693F82"/>
    <w:rsid w:val="006C2BFD"/>
    <w:rsid w:val="006E195F"/>
    <w:rsid w:val="006F2710"/>
    <w:rsid w:val="00707BC0"/>
    <w:rsid w:val="007102B2"/>
    <w:rsid w:val="007200AD"/>
    <w:rsid w:val="00754DDC"/>
    <w:rsid w:val="007616B0"/>
    <w:rsid w:val="00764F83"/>
    <w:rsid w:val="00772E0C"/>
    <w:rsid w:val="00785155"/>
    <w:rsid w:val="007A2064"/>
    <w:rsid w:val="007A3D46"/>
    <w:rsid w:val="007D0ED4"/>
    <w:rsid w:val="007D18F3"/>
    <w:rsid w:val="007F0135"/>
    <w:rsid w:val="007F6F87"/>
    <w:rsid w:val="00802696"/>
    <w:rsid w:val="00812E9E"/>
    <w:rsid w:val="00814C1A"/>
    <w:rsid w:val="00824F03"/>
    <w:rsid w:val="00835B64"/>
    <w:rsid w:val="008377DA"/>
    <w:rsid w:val="00842E19"/>
    <w:rsid w:val="00851D98"/>
    <w:rsid w:val="00862A00"/>
    <w:rsid w:val="00870D8B"/>
    <w:rsid w:val="00873CA5"/>
    <w:rsid w:val="008A6789"/>
    <w:rsid w:val="008B6D20"/>
    <w:rsid w:val="008C185A"/>
    <w:rsid w:val="00901CE0"/>
    <w:rsid w:val="00902C04"/>
    <w:rsid w:val="00907D12"/>
    <w:rsid w:val="00944761"/>
    <w:rsid w:val="00952B30"/>
    <w:rsid w:val="009546E4"/>
    <w:rsid w:val="00970A23"/>
    <w:rsid w:val="0099425B"/>
    <w:rsid w:val="009B23E2"/>
    <w:rsid w:val="009B5703"/>
    <w:rsid w:val="009B6DAE"/>
    <w:rsid w:val="009E04F5"/>
    <w:rsid w:val="009F22A7"/>
    <w:rsid w:val="00A158EC"/>
    <w:rsid w:val="00A242F4"/>
    <w:rsid w:val="00A30ECA"/>
    <w:rsid w:val="00A4153D"/>
    <w:rsid w:val="00A47276"/>
    <w:rsid w:val="00A503E8"/>
    <w:rsid w:val="00A62F42"/>
    <w:rsid w:val="00A86222"/>
    <w:rsid w:val="00AA682F"/>
    <w:rsid w:val="00AB2F3C"/>
    <w:rsid w:val="00AB4C59"/>
    <w:rsid w:val="00AD357A"/>
    <w:rsid w:val="00AF52A3"/>
    <w:rsid w:val="00AF5B7F"/>
    <w:rsid w:val="00B0449B"/>
    <w:rsid w:val="00B27777"/>
    <w:rsid w:val="00B4031C"/>
    <w:rsid w:val="00B4229F"/>
    <w:rsid w:val="00B57A02"/>
    <w:rsid w:val="00B6133D"/>
    <w:rsid w:val="00B770C7"/>
    <w:rsid w:val="00BA2CC7"/>
    <w:rsid w:val="00BA51CF"/>
    <w:rsid w:val="00BB3199"/>
    <w:rsid w:val="00BB79EE"/>
    <w:rsid w:val="00BD54E6"/>
    <w:rsid w:val="00BD5588"/>
    <w:rsid w:val="00BE71CF"/>
    <w:rsid w:val="00BF1000"/>
    <w:rsid w:val="00BF235C"/>
    <w:rsid w:val="00C0232A"/>
    <w:rsid w:val="00C048CC"/>
    <w:rsid w:val="00C12673"/>
    <w:rsid w:val="00C12B67"/>
    <w:rsid w:val="00C177E2"/>
    <w:rsid w:val="00C34384"/>
    <w:rsid w:val="00C41280"/>
    <w:rsid w:val="00C42BB7"/>
    <w:rsid w:val="00C56DCB"/>
    <w:rsid w:val="00C82AF2"/>
    <w:rsid w:val="00C842E6"/>
    <w:rsid w:val="00CC3F1F"/>
    <w:rsid w:val="00CD6460"/>
    <w:rsid w:val="00CD780C"/>
    <w:rsid w:val="00D11427"/>
    <w:rsid w:val="00D24DE1"/>
    <w:rsid w:val="00D40D46"/>
    <w:rsid w:val="00D41580"/>
    <w:rsid w:val="00D42366"/>
    <w:rsid w:val="00D423DF"/>
    <w:rsid w:val="00D62F38"/>
    <w:rsid w:val="00D85DA0"/>
    <w:rsid w:val="00D916DB"/>
    <w:rsid w:val="00DA527D"/>
    <w:rsid w:val="00DA60A7"/>
    <w:rsid w:val="00DC4ADA"/>
    <w:rsid w:val="00DC67C2"/>
    <w:rsid w:val="00DC692A"/>
    <w:rsid w:val="00DD5C37"/>
    <w:rsid w:val="00DD79C8"/>
    <w:rsid w:val="00E02BB0"/>
    <w:rsid w:val="00E320DC"/>
    <w:rsid w:val="00E4383E"/>
    <w:rsid w:val="00E52D1B"/>
    <w:rsid w:val="00E560C4"/>
    <w:rsid w:val="00E5743A"/>
    <w:rsid w:val="00E84DAC"/>
    <w:rsid w:val="00E92AE8"/>
    <w:rsid w:val="00E9441D"/>
    <w:rsid w:val="00E9618B"/>
    <w:rsid w:val="00EA303E"/>
    <w:rsid w:val="00EA600B"/>
    <w:rsid w:val="00EC11C7"/>
    <w:rsid w:val="00EC2E28"/>
    <w:rsid w:val="00EC51DD"/>
    <w:rsid w:val="00EE1943"/>
    <w:rsid w:val="00EE27B5"/>
    <w:rsid w:val="00EE7500"/>
    <w:rsid w:val="00F039CB"/>
    <w:rsid w:val="00F04603"/>
    <w:rsid w:val="00F112EB"/>
    <w:rsid w:val="00F12A79"/>
    <w:rsid w:val="00F1501B"/>
    <w:rsid w:val="00F231B4"/>
    <w:rsid w:val="00F41168"/>
    <w:rsid w:val="00F63DE5"/>
    <w:rsid w:val="00F74374"/>
    <w:rsid w:val="00F751B9"/>
    <w:rsid w:val="00F75EEB"/>
    <w:rsid w:val="00F82481"/>
    <w:rsid w:val="00FA7071"/>
    <w:rsid w:val="00FB5E9E"/>
    <w:rsid w:val="00FE4ED1"/>
    <w:rsid w:val="00FE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6327A5AA"/>
  <w15:docId w15:val="{25E48382-AFE9-46F5-98BF-93E40CBA8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E19"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E19"/>
    <w:pPr>
      <w:keepNext/>
      <w:jc w:val="center"/>
      <w:outlineLvl w:val="0"/>
    </w:pPr>
    <w:rPr>
      <w:rFonts w:ascii="Arial" w:eastAsiaTheme="majorEastAsia" w:hAnsi="Arial" w:cs="Mangal"/>
      <w:b/>
      <w:bCs/>
      <w:kern w:val="32"/>
      <w:sz w:val="32"/>
      <w:szCs w:val="29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232A"/>
    <w:pPr>
      <w:keepNext/>
      <w:keepLines/>
      <w:spacing w:before="40"/>
      <w:outlineLvl w:val="1"/>
    </w:pPr>
    <w:rPr>
      <w:rFonts w:ascii="Arial" w:eastAsiaTheme="majorEastAsia" w:hAnsi="Arial" w:cs="Mangal"/>
      <w:b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3F1F"/>
    <w:pPr>
      <w:keepNext/>
      <w:keepLines/>
      <w:spacing w:before="40"/>
      <w:outlineLvl w:val="2"/>
    </w:pPr>
    <w:rPr>
      <w:rFonts w:ascii="Arial" w:eastAsiaTheme="majorEastAsia" w:hAnsi="Arial" w:cs="Mangal"/>
      <w:b/>
      <w:sz w:val="28"/>
      <w:szCs w:val="2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C3F1F"/>
    <w:pPr>
      <w:keepNext/>
      <w:keepLines/>
      <w:spacing w:before="40"/>
      <w:outlineLvl w:val="3"/>
    </w:pPr>
    <w:rPr>
      <w:rFonts w:ascii="Arial" w:eastAsiaTheme="majorEastAsia" w:hAnsi="Arial" w:cs="Mangal"/>
      <w:b/>
      <w:iCs/>
      <w:sz w:val="2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WW8Num2z0">
    <w:name w:val="WW8Num2z0"/>
    <w:rPr>
      <w:rFonts w:ascii="Arial" w:eastAsia="TimesNewRomanPSMT" w:hAnsi="Arial" w:cs="Arial"/>
      <w:sz w:val="22"/>
      <w:szCs w:val="20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link w:val="BodyTextChar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Quotations">
    <w:name w:val="Quotations"/>
    <w:basedOn w:val="Normal"/>
    <w:pPr>
      <w:spacing w:after="283"/>
      <w:ind w:left="567" w:right="567"/>
    </w:pPr>
  </w:style>
  <w:style w:type="character" w:customStyle="1" w:styleId="Heading1Char">
    <w:name w:val="Heading 1 Char"/>
    <w:basedOn w:val="DefaultParagraphFont"/>
    <w:link w:val="Heading1"/>
    <w:uiPriority w:val="9"/>
    <w:rsid w:val="00842E19"/>
    <w:rPr>
      <w:rFonts w:ascii="Arial" w:eastAsiaTheme="majorEastAsia" w:hAnsi="Arial" w:cs="Mangal"/>
      <w:b/>
      <w:bCs/>
      <w:kern w:val="32"/>
      <w:sz w:val="32"/>
      <w:szCs w:val="29"/>
      <w:lang w:eastAsia="hi-IN" w:bidi="hi-IN"/>
    </w:rPr>
  </w:style>
  <w:style w:type="paragraph" w:customStyle="1" w:styleId="MinutesTitle">
    <w:name w:val="Minutes Title"/>
    <w:basedOn w:val="Normal"/>
    <w:link w:val="MinutesTitleChar"/>
    <w:qFormat/>
    <w:rsid w:val="00842E19"/>
    <w:pPr>
      <w:jc w:val="center"/>
    </w:pPr>
    <w:rPr>
      <w:rFonts w:ascii="Arial" w:hAnsi="Arial"/>
      <w:b/>
      <w:bCs/>
      <w:sz w:val="32"/>
      <w:szCs w:val="32"/>
    </w:rPr>
  </w:style>
  <w:style w:type="paragraph" w:customStyle="1" w:styleId="Minutesparticipants">
    <w:name w:val="Minutes participants"/>
    <w:basedOn w:val="Normal"/>
    <w:link w:val="MinutesparticipantsChar"/>
    <w:qFormat/>
    <w:rsid w:val="00842E19"/>
    <w:rPr>
      <w:rFonts w:ascii="Arial" w:hAnsi="Arial"/>
      <w:b/>
      <w:bCs/>
    </w:rPr>
  </w:style>
  <w:style w:type="character" w:customStyle="1" w:styleId="MinutesTitleChar">
    <w:name w:val="Minutes Title Char"/>
    <w:basedOn w:val="DefaultParagraphFont"/>
    <w:link w:val="MinutesTitle"/>
    <w:rsid w:val="00842E19"/>
    <w:rPr>
      <w:rFonts w:ascii="Arial" w:eastAsia="SimSun" w:hAnsi="Arial" w:cs="Arial"/>
      <w:b/>
      <w:bCs/>
      <w:kern w:val="1"/>
      <w:sz w:val="32"/>
      <w:szCs w:val="32"/>
      <w:lang w:eastAsia="hi-IN" w:bidi="hi-IN"/>
    </w:rPr>
  </w:style>
  <w:style w:type="paragraph" w:customStyle="1" w:styleId="MInutesbodytext">
    <w:name w:val="MInutes body text"/>
    <w:basedOn w:val="Normal"/>
    <w:link w:val="MInutesbodytextChar"/>
    <w:qFormat/>
    <w:rsid w:val="00842E19"/>
    <w:rPr>
      <w:rFonts w:ascii="Arial" w:hAnsi="Arial"/>
    </w:rPr>
  </w:style>
  <w:style w:type="character" w:customStyle="1" w:styleId="MinutesparticipantsChar">
    <w:name w:val="Minutes participants Char"/>
    <w:basedOn w:val="DefaultParagraphFont"/>
    <w:link w:val="Minutesparticipants"/>
    <w:rsid w:val="00842E19"/>
    <w:rPr>
      <w:rFonts w:ascii="Arial" w:eastAsia="SimSun" w:hAnsi="Arial" w:cs="Arial"/>
      <w:b/>
      <w:bCs/>
      <w:kern w:val="1"/>
      <w:sz w:val="24"/>
      <w:szCs w:val="24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rsid w:val="00C0232A"/>
    <w:rPr>
      <w:rFonts w:ascii="Arial" w:eastAsiaTheme="majorEastAsia" w:hAnsi="Arial" w:cs="Mangal"/>
      <w:b/>
      <w:kern w:val="1"/>
      <w:sz w:val="24"/>
      <w:szCs w:val="23"/>
      <w:lang w:eastAsia="hi-IN" w:bidi="hi-IN"/>
    </w:rPr>
  </w:style>
  <w:style w:type="character" w:customStyle="1" w:styleId="MInutesbodytextChar">
    <w:name w:val="MInutes body text Char"/>
    <w:basedOn w:val="DefaultParagraphFont"/>
    <w:link w:val="MInutesbodytext"/>
    <w:rsid w:val="00842E19"/>
    <w:rPr>
      <w:rFonts w:ascii="Arial" w:eastAsia="SimSun" w:hAnsi="Arial" w:cs="Arial"/>
      <w:kern w:val="1"/>
      <w:sz w:val="24"/>
      <w:szCs w:val="24"/>
      <w:lang w:eastAsia="hi-IN" w:bidi="hi-IN"/>
    </w:rPr>
  </w:style>
  <w:style w:type="character" w:customStyle="1" w:styleId="BodyTextChar">
    <w:name w:val="Body Text Char"/>
    <w:basedOn w:val="DefaultParagraphFont"/>
    <w:link w:val="BodyText"/>
    <w:rsid w:val="00842E19"/>
    <w:rPr>
      <w:rFonts w:eastAsia="SimSun" w:cs="Arial"/>
      <w:kern w:val="1"/>
      <w:sz w:val="24"/>
      <w:szCs w:val="24"/>
      <w:lang w:eastAsia="hi-IN" w:bidi="hi-IN"/>
    </w:rPr>
  </w:style>
  <w:style w:type="character" w:customStyle="1" w:styleId="Heading3Char">
    <w:name w:val="Heading 3 Char"/>
    <w:basedOn w:val="DefaultParagraphFont"/>
    <w:link w:val="Heading3"/>
    <w:uiPriority w:val="9"/>
    <w:rsid w:val="00CC3F1F"/>
    <w:rPr>
      <w:rFonts w:ascii="Arial" w:eastAsiaTheme="majorEastAsia" w:hAnsi="Arial" w:cs="Mangal"/>
      <w:b/>
      <w:kern w:val="1"/>
      <w:sz w:val="28"/>
      <w:szCs w:val="21"/>
      <w:lang w:eastAsia="hi-IN" w:bidi="hi-IN"/>
    </w:rPr>
  </w:style>
  <w:style w:type="character" w:customStyle="1" w:styleId="Heading4Char">
    <w:name w:val="Heading 4 Char"/>
    <w:basedOn w:val="DefaultParagraphFont"/>
    <w:link w:val="Heading4"/>
    <w:uiPriority w:val="9"/>
    <w:rsid w:val="00CC3F1F"/>
    <w:rPr>
      <w:rFonts w:ascii="Arial" w:eastAsiaTheme="majorEastAsia" w:hAnsi="Arial" w:cs="Mangal"/>
      <w:b/>
      <w:iCs/>
      <w:kern w:val="1"/>
      <w:sz w:val="28"/>
      <w:szCs w:val="21"/>
      <w:lang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D85DA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D85DA0"/>
    <w:rPr>
      <w:rFonts w:eastAsia="SimSun" w:cs="Mangal"/>
      <w:kern w:val="1"/>
      <w:sz w:val="24"/>
      <w:szCs w:val="21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D85DA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D85DA0"/>
    <w:rPr>
      <w:rFonts w:eastAsia="SimSun" w:cs="Mangal"/>
      <w:kern w:val="1"/>
      <w:sz w:val="24"/>
      <w:szCs w:val="21"/>
      <w:lang w:eastAsia="hi-IN" w:bidi="hi-IN"/>
    </w:rPr>
  </w:style>
  <w:style w:type="paragraph" w:styleId="Revision">
    <w:name w:val="Revision"/>
    <w:hidden/>
    <w:uiPriority w:val="99"/>
    <w:semiHidden/>
    <w:rsid w:val="00F12A79"/>
    <w:rPr>
      <w:rFonts w:eastAsia="SimSun" w:cs="Mangal"/>
      <w:kern w:val="1"/>
      <w:sz w:val="24"/>
      <w:szCs w:val="21"/>
      <w:lang w:eastAsia="hi-IN" w:bidi="hi-IN"/>
    </w:rPr>
  </w:style>
  <w:style w:type="paragraph" w:styleId="ListParagraph">
    <w:name w:val="List Paragraph"/>
    <w:basedOn w:val="Normal"/>
    <w:uiPriority w:val="34"/>
    <w:qFormat/>
    <w:rsid w:val="00F12A79"/>
    <w:pPr>
      <w:ind w:left="720"/>
      <w:contextualSpacing/>
    </w:pPr>
    <w:rPr>
      <w:rFonts w:cs="Mangal"/>
      <w:szCs w:val="21"/>
    </w:rPr>
  </w:style>
  <w:style w:type="paragraph" w:customStyle="1" w:styleId="Standard">
    <w:name w:val="Standard"/>
    <w:rsid w:val="00413B1B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numbering" w:customStyle="1" w:styleId="WW8Num2">
    <w:name w:val="WW8Num2"/>
    <w:basedOn w:val="NoList"/>
    <w:rsid w:val="00413B1B"/>
    <w:pPr>
      <w:numPr>
        <w:numId w:val="29"/>
      </w:numPr>
    </w:pPr>
  </w:style>
  <w:style w:type="character" w:styleId="Hyperlink">
    <w:name w:val="Hyperlink"/>
    <w:basedOn w:val="DefaultParagraphFont"/>
    <w:uiPriority w:val="99"/>
    <w:unhideWhenUsed/>
    <w:rsid w:val="00F75E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EE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75EEB"/>
    <w:pPr>
      <w:widowControl/>
      <w:suppressAutoHyphens w:val="0"/>
      <w:spacing w:before="100" w:beforeAutospacing="1" w:after="100" w:afterAutospacing="1"/>
    </w:pPr>
    <w:rPr>
      <w:rFonts w:ascii="Calibri" w:eastAsia="Calibri" w:hAnsi="Calibri" w:cs="Calibri"/>
      <w:kern w:val="0"/>
      <w:sz w:val="22"/>
      <w:szCs w:val="22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munityengagement@newark-sherwooddc.gov.u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57C25-444B-40E4-B1FE-BA59A4FC2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1234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Grimes</dc:creator>
  <cp:keywords/>
  <cp:lastModifiedBy>Tanya Grimes</cp:lastModifiedBy>
  <cp:revision>5</cp:revision>
  <cp:lastPrinted>2022-04-05T11:33:00Z</cp:lastPrinted>
  <dcterms:created xsi:type="dcterms:W3CDTF">2022-03-01T22:01:00Z</dcterms:created>
  <dcterms:modified xsi:type="dcterms:W3CDTF">2022-04-05T11:33:00Z</dcterms:modified>
</cp:coreProperties>
</file>