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0D288F65" w:rsidR="007F0135" w:rsidRPr="00283695" w:rsidRDefault="00707BC0" w:rsidP="00283695">
      <w:pPr>
        <w:pStyle w:val="MinutesTitle"/>
      </w:pPr>
      <w:bookmarkStart w:id="0" w:name="_Hlk71306648"/>
      <w:bookmarkStart w:id="1" w:name="_GoBack"/>
      <w:bookmarkEnd w:id="1"/>
      <w:r w:rsidRPr="00283695">
        <w:t>Minutes of the</w:t>
      </w:r>
      <w:r w:rsidR="007F0135" w:rsidRPr="00283695">
        <w:t xml:space="preserve"> meeting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7716B651" w:rsidR="007A2064" w:rsidRPr="00283695" w:rsidRDefault="007F0135" w:rsidP="00283695">
      <w:pPr>
        <w:pStyle w:val="MinutesTitle"/>
      </w:pPr>
      <w:r w:rsidRPr="00283695">
        <w:t xml:space="preserve">Tuesday </w:t>
      </w:r>
      <w:r w:rsidR="00970A23">
        <w:t>7</w:t>
      </w:r>
      <w:r w:rsidR="00970A23" w:rsidRPr="00970A23">
        <w:rPr>
          <w:vertAlign w:val="superscript"/>
        </w:rPr>
        <w:t>th</w:t>
      </w:r>
      <w:r w:rsidR="00970A23">
        <w:t xml:space="preserve"> December</w:t>
      </w:r>
      <w:r w:rsidRPr="00283695">
        <w:t xml:space="preserve"> 2021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347AAC1F" w:rsidR="00707BC0" w:rsidRPr="00B0449B" w:rsidRDefault="00707BC0" w:rsidP="00707BC0">
      <w:pPr>
        <w:pStyle w:val="MInutesbodytext"/>
      </w:pPr>
      <w:r w:rsidRPr="00842E19">
        <w:t xml:space="preserve">Cllr </w:t>
      </w:r>
      <w:r>
        <w:t xml:space="preserve">L Hopkins (Chair), Cllr </w:t>
      </w:r>
      <w:r w:rsidRPr="00842E19">
        <w:t>M Martin (</w:t>
      </w:r>
      <w:r>
        <w:t>Vice-C</w:t>
      </w:r>
      <w:r w:rsidRPr="00842E19">
        <w:t xml:space="preserve">hair), Cllr M </w:t>
      </w:r>
      <w:proofErr w:type="spellStart"/>
      <w:r w:rsidRPr="00842E19">
        <w:t>Eley</w:t>
      </w:r>
      <w:proofErr w:type="spellEnd"/>
      <w:r w:rsidRPr="00842E19">
        <w:t>, Cllr M Hopkins,</w:t>
      </w:r>
      <w:r>
        <w:t xml:space="preserve"> </w:t>
      </w:r>
      <w:r w:rsidRPr="00842E19">
        <w:t xml:space="preserve">Cllr </w:t>
      </w:r>
      <w:r>
        <w:t>M Rawson</w:t>
      </w:r>
      <w:r w:rsidRPr="00842E19">
        <w:t xml:space="preserve">, </w:t>
      </w:r>
      <w:r>
        <w:t>Cllr D Wells-Pope,</w:t>
      </w:r>
      <w:r w:rsidRPr="00842E19">
        <w:t xml:space="preserve"> </w:t>
      </w:r>
      <w:r w:rsidR="00970A23">
        <w:t xml:space="preserve">R </w:t>
      </w:r>
      <w:proofErr w:type="spellStart"/>
      <w:r w:rsidR="00970A23">
        <w:t>Whate</w:t>
      </w:r>
      <w:proofErr w:type="spellEnd"/>
      <w:r w:rsidR="00970A23">
        <w:t xml:space="preserve">, </w:t>
      </w:r>
      <w:r w:rsidRPr="00842E19">
        <w:t>T Grimes (Clerk</w:t>
      </w:r>
      <w:r>
        <w:t>)</w:t>
      </w:r>
      <w:r w:rsidR="00970A23">
        <w:t xml:space="preserve"> and</w:t>
      </w:r>
      <w:r w:rsidR="00DA60A7">
        <w:t xml:space="preserve"> </w:t>
      </w:r>
      <w:proofErr w:type="spellStart"/>
      <w:r>
        <w:t>CCllr</w:t>
      </w:r>
      <w:proofErr w:type="spellEnd"/>
      <w:r>
        <w:t xml:space="preserve"> B Laughton </w:t>
      </w:r>
    </w:p>
    <w:p w14:paraId="25B7D574" w14:textId="5F1F2990" w:rsidR="004B7A1F" w:rsidRPr="00842E19" w:rsidRDefault="004B7A1F" w:rsidP="006356EE">
      <w:pPr>
        <w:pStyle w:val="MinutesTitle"/>
        <w:jc w:val="left"/>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02969829" w14:textId="0365A923" w:rsidR="00283153" w:rsidRPr="00B0449B" w:rsidRDefault="00970A23" w:rsidP="00283153">
      <w:pPr>
        <w:pStyle w:val="MInutesbodytext"/>
        <w:ind w:left="720"/>
      </w:pPr>
      <w:r>
        <w:t>SM gave apologies.</w:t>
      </w:r>
    </w:p>
    <w:p w14:paraId="5E0A4D29" w14:textId="77777777" w:rsidR="00283153" w:rsidRDefault="00283153" w:rsidP="00283153">
      <w:pPr>
        <w:pStyle w:val="MinutesTitle"/>
        <w:ind w:left="720"/>
        <w:jc w:val="left"/>
      </w:pPr>
    </w:p>
    <w:p w14:paraId="4C3F115C" w14:textId="77777777" w:rsidR="00283153" w:rsidRPr="00B0449B" w:rsidRDefault="00283153" w:rsidP="00283153">
      <w:pPr>
        <w:pStyle w:val="MinutesTitle"/>
        <w:numPr>
          <w:ilvl w:val="0"/>
          <w:numId w:val="35"/>
        </w:numPr>
        <w:jc w:val="left"/>
      </w:pPr>
      <w:r w:rsidRPr="00B0449B">
        <w:t>To receive any declarations of interest in items on the agenda</w:t>
      </w:r>
    </w:p>
    <w:p w14:paraId="5B9E3C81" w14:textId="7C629C4B" w:rsidR="00283153" w:rsidRPr="00B0449B" w:rsidRDefault="00283153" w:rsidP="00283153">
      <w:pPr>
        <w:pStyle w:val="MInutesbodytext"/>
        <w:ind w:left="720"/>
      </w:pPr>
      <w:r>
        <w:t>MM clerk’s wages.</w:t>
      </w:r>
    </w:p>
    <w:p w14:paraId="2A89CCBE" w14:textId="77777777" w:rsidR="00283153" w:rsidRPr="00B0449B" w:rsidRDefault="00283153" w:rsidP="00283153">
      <w:pPr>
        <w:pStyle w:val="MinutesTitle"/>
        <w:ind w:left="720"/>
        <w:jc w:val="left"/>
      </w:pPr>
    </w:p>
    <w:p w14:paraId="03805218" w14:textId="7FF36032" w:rsidR="00283153" w:rsidRDefault="00283153" w:rsidP="00283153">
      <w:pPr>
        <w:pStyle w:val="MinutesTitle"/>
        <w:numPr>
          <w:ilvl w:val="0"/>
          <w:numId w:val="35"/>
        </w:numPr>
        <w:jc w:val="left"/>
      </w:pPr>
      <w:r w:rsidRPr="00B0449B">
        <w:t xml:space="preserve">To accept the minutes of the Parish Council meeting held Tuesday </w:t>
      </w:r>
      <w:r w:rsidR="00970A23">
        <w:t>2</w:t>
      </w:r>
      <w:r w:rsidR="00970A23" w:rsidRPr="00970A23">
        <w:rPr>
          <w:vertAlign w:val="superscript"/>
        </w:rPr>
        <w:t>nd</w:t>
      </w:r>
      <w:r w:rsidR="00970A23">
        <w:t xml:space="preserve"> November</w:t>
      </w:r>
      <w:r w:rsidR="00DA60A7">
        <w:t xml:space="preserve"> 2021</w:t>
      </w:r>
      <w:r>
        <w:t xml:space="preserve"> </w:t>
      </w:r>
    </w:p>
    <w:p w14:paraId="6CDA179E" w14:textId="7524DA79" w:rsidR="00283153" w:rsidRDefault="00283153" w:rsidP="00283153">
      <w:pPr>
        <w:pStyle w:val="MInutesbodytext"/>
        <w:ind w:left="720"/>
      </w:pPr>
      <w:r>
        <w:t>The minutes were accepted as a true record and duly signed by the chair.</w:t>
      </w:r>
    </w:p>
    <w:p w14:paraId="21DE52F6" w14:textId="77777777" w:rsidR="00283153" w:rsidRPr="00577F2B" w:rsidRDefault="00283153" w:rsidP="00283153">
      <w:pPr>
        <w:pStyle w:val="MInutesbodytext"/>
        <w:ind w:left="720"/>
      </w:pPr>
    </w:p>
    <w:p w14:paraId="05C8EB62" w14:textId="77777777" w:rsidR="00283153" w:rsidRPr="00B0449B" w:rsidRDefault="00283153" w:rsidP="00283153">
      <w:pPr>
        <w:pStyle w:val="MinutesTitle"/>
        <w:numPr>
          <w:ilvl w:val="0"/>
          <w:numId w:val="35"/>
        </w:numPr>
        <w:jc w:val="left"/>
      </w:pPr>
      <w:r w:rsidRPr="00B0449B">
        <w:t>10-minute open forum to receive questions and comments from members of the public</w:t>
      </w:r>
    </w:p>
    <w:p w14:paraId="4CF6F2C4" w14:textId="4290E4CE" w:rsidR="0005426E" w:rsidRDefault="00283153" w:rsidP="00DA60A7">
      <w:pPr>
        <w:pStyle w:val="MInutesbodytext"/>
        <w:ind w:left="720"/>
      </w:pPr>
      <w:r>
        <w:t xml:space="preserve">There were no members of the public present but </w:t>
      </w:r>
      <w:r w:rsidR="007A3D46">
        <w:t>LH</w:t>
      </w:r>
      <w:r>
        <w:t xml:space="preserve"> reported that</w:t>
      </w:r>
      <w:r w:rsidR="007A3D46">
        <w:t xml:space="preserve"> </w:t>
      </w:r>
      <w:r w:rsidR="00970A23">
        <w:t>she had received a call from a resident to say that someone was taking the hedges/trees out in Bell Lane. It was established that they were contractors on behalf of Highways so LH advised that the resident ask for a work schedule</w:t>
      </w:r>
      <w:r w:rsidR="00DA60A7">
        <w:t>.</w:t>
      </w:r>
      <w:r w:rsidR="00970A23">
        <w:t xml:space="preserve"> Nothing could be produced so they were asked to trim rather than remove until it could be established whether they had the right to remove</w:t>
      </w:r>
      <w:r w:rsidR="000D4A07">
        <w:t>. T</w:t>
      </w:r>
      <w:r w:rsidR="00970A23">
        <w:t xml:space="preserve">he resident was </w:t>
      </w:r>
      <w:r w:rsidR="000D4A07">
        <w:t xml:space="preserve">then </w:t>
      </w:r>
      <w:r w:rsidR="00970A23">
        <w:t xml:space="preserve">advised to contact the enforcement officer at NSDC. </w:t>
      </w:r>
      <w:proofErr w:type="spellStart"/>
      <w:r w:rsidR="00970A23">
        <w:t>CCllr</w:t>
      </w:r>
      <w:proofErr w:type="spellEnd"/>
      <w:r w:rsidR="00970A23">
        <w:t xml:space="preserve"> BL was able to confirm that Highways can remove vegetation without consulting the District enforcement officer.</w:t>
      </w:r>
    </w:p>
    <w:p w14:paraId="11ADC99B" w14:textId="6BCBB6CF" w:rsidR="00970A23" w:rsidRDefault="00970A23" w:rsidP="00DA60A7">
      <w:pPr>
        <w:pStyle w:val="MInutesbodytext"/>
        <w:ind w:left="720"/>
      </w:pPr>
      <w:r>
        <w:t>MM had received a call from a resident enquiring about the trench which had appeared in the grass verge adjacent to One Acre. It was considered dangerous being quite deep and wide and with no street lights or safety barriers there could be an accident for pedestrians or cyclists. The clerk was asked to report it to Highways.</w:t>
      </w:r>
    </w:p>
    <w:p w14:paraId="1EF040D7" w14:textId="77777777" w:rsidR="0013598F" w:rsidRDefault="0013598F" w:rsidP="005C3061">
      <w:pPr>
        <w:pStyle w:val="MInutesbodytext"/>
      </w:pPr>
    </w:p>
    <w:p w14:paraId="39A98E4D" w14:textId="2937D781" w:rsidR="00283153" w:rsidRDefault="00283153" w:rsidP="00283153">
      <w:pPr>
        <w:pStyle w:val="MinutesTitle"/>
        <w:numPr>
          <w:ilvl w:val="0"/>
          <w:numId w:val="35"/>
        </w:numPr>
        <w:jc w:val="left"/>
      </w:pPr>
      <w:r w:rsidRPr="00B0449B">
        <w:t xml:space="preserve">To note the matters arising from previous minutes </w:t>
      </w:r>
    </w:p>
    <w:p w14:paraId="25E411E7" w14:textId="77777777" w:rsidR="0013598F" w:rsidRDefault="00283153" w:rsidP="0013598F">
      <w:pPr>
        <w:pStyle w:val="MinutesTitle"/>
        <w:numPr>
          <w:ilvl w:val="1"/>
          <w:numId w:val="35"/>
        </w:numPr>
        <w:jc w:val="left"/>
      </w:pPr>
      <w:r w:rsidRPr="00FE738E">
        <w:t>Notts CC Broadband Voucher Scheme</w:t>
      </w:r>
    </w:p>
    <w:p w14:paraId="149FB7D1" w14:textId="6FAA1CA5" w:rsidR="0013598F" w:rsidRDefault="00C048CC" w:rsidP="0013598F">
      <w:pPr>
        <w:pStyle w:val="MInutesbodytext"/>
        <w:ind w:left="720"/>
      </w:pPr>
      <w:r>
        <w:t>No updates available.</w:t>
      </w:r>
    </w:p>
    <w:p w14:paraId="63541FEC" w14:textId="74DCD5AF" w:rsidR="00DA60A7" w:rsidRDefault="00DA60A7" w:rsidP="0062279E">
      <w:pPr>
        <w:pStyle w:val="MinutesTitle"/>
        <w:numPr>
          <w:ilvl w:val="1"/>
          <w:numId w:val="35"/>
        </w:numPr>
        <w:jc w:val="left"/>
      </w:pPr>
      <w:r>
        <w:t>CIL Money Bench</w:t>
      </w:r>
    </w:p>
    <w:p w14:paraId="56FE84E5" w14:textId="09D66296" w:rsidR="00DA60A7" w:rsidRDefault="00C048CC" w:rsidP="00DA60A7">
      <w:pPr>
        <w:pStyle w:val="MInutesbodytext"/>
        <w:ind w:left="709"/>
      </w:pPr>
      <w:r>
        <w:t>RW reported that the contractors expected to be fitting it within the next 2 weeks</w:t>
      </w:r>
      <w:r w:rsidR="00DA60A7">
        <w:t>.</w:t>
      </w:r>
    </w:p>
    <w:p w14:paraId="766E80B7" w14:textId="77777777" w:rsidR="00283153" w:rsidRPr="001961CD" w:rsidRDefault="00283153" w:rsidP="0062279E">
      <w:pPr>
        <w:pStyle w:val="MinutesTitle"/>
        <w:jc w:val="left"/>
      </w:pPr>
    </w:p>
    <w:p w14:paraId="084CED70" w14:textId="7F688A05" w:rsidR="00283153" w:rsidRDefault="00283153" w:rsidP="00283153">
      <w:pPr>
        <w:pStyle w:val="MinutesTitle"/>
        <w:numPr>
          <w:ilvl w:val="0"/>
          <w:numId w:val="35"/>
        </w:numPr>
        <w:jc w:val="left"/>
      </w:pPr>
      <w:r w:rsidRPr="00B0449B">
        <w:t>To receive updates on any District and County Councillor matters</w:t>
      </w:r>
    </w:p>
    <w:p w14:paraId="6B964B80" w14:textId="51C85F7D" w:rsidR="0062279E" w:rsidRDefault="0062279E" w:rsidP="0062279E">
      <w:pPr>
        <w:pStyle w:val="MInutesbodytext"/>
        <w:ind w:left="720"/>
      </w:pPr>
      <w:proofErr w:type="spellStart"/>
      <w:r>
        <w:t>CCllr</w:t>
      </w:r>
      <w:proofErr w:type="spellEnd"/>
      <w:r>
        <w:t xml:space="preserve"> BL reported that </w:t>
      </w:r>
      <w:r w:rsidR="00C048CC">
        <w:t>devolution was highly likely</w:t>
      </w:r>
      <w:r>
        <w:t>.</w:t>
      </w:r>
      <w:r w:rsidR="00C048CC">
        <w:t xml:space="preserve"> It would involve closer work with </w:t>
      </w:r>
      <w:r w:rsidR="000D4A07">
        <w:t>D</w:t>
      </w:r>
      <w:r w:rsidR="00C048CC">
        <w:t>istrict councils and result in considerable changes but would mean access to more funding.</w:t>
      </w:r>
    </w:p>
    <w:p w14:paraId="0A3D8608" w14:textId="131134D9" w:rsidR="00283153" w:rsidRDefault="00283153" w:rsidP="00283153">
      <w:pPr>
        <w:pStyle w:val="MinutesTitle"/>
        <w:ind w:left="720"/>
        <w:jc w:val="left"/>
      </w:pPr>
    </w:p>
    <w:p w14:paraId="16252800" w14:textId="2A7C4033" w:rsidR="006111E4" w:rsidRDefault="006111E4" w:rsidP="00283153">
      <w:pPr>
        <w:pStyle w:val="MinutesTitle"/>
        <w:ind w:left="720"/>
        <w:jc w:val="left"/>
      </w:pPr>
    </w:p>
    <w:p w14:paraId="7BB7A0D7" w14:textId="77777777" w:rsidR="006111E4" w:rsidRDefault="006111E4" w:rsidP="00283153">
      <w:pPr>
        <w:pStyle w:val="MinutesTitle"/>
        <w:ind w:left="720"/>
        <w:jc w:val="left"/>
      </w:pPr>
    </w:p>
    <w:p w14:paraId="5058A3F7" w14:textId="77777777" w:rsidR="00C048CC" w:rsidRDefault="00C048CC" w:rsidP="00C048CC">
      <w:pPr>
        <w:pStyle w:val="MinutesTitle"/>
        <w:numPr>
          <w:ilvl w:val="0"/>
          <w:numId w:val="35"/>
        </w:numPr>
        <w:jc w:val="left"/>
      </w:pPr>
      <w:r>
        <w:t>To consider the following planning applications</w:t>
      </w:r>
    </w:p>
    <w:p w14:paraId="73970A4D" w14:textId="77777777" w:rsidR="00C048CC" w:rsidRDefault="00C048CC" w:rsidP="00C048CC">
      <w:pPr>
        <w:pStyle w:val="MinutesTitle"/>
        <w:numPr>
          <w:ilvl w:val="1"/>
          <w:numId w:val="35"/>
        </w:numPr>
        <w:jc w:val="left"/>
      </w:pPr>
      <w:r w:rsidRPr="00C048CC">
        <w:t>21/02337/</w:t>
      </w:r>
      <w:proofErr w:type="gramStart"/>
      <w:r w:rsidRPr="00C048CC">
        <w:t>FUL(</w:t>
      </w:r>
      <w:proofErr w:type="gramEnd"/>
      <w:r w:rsidRPr="00C048CC">
        <w:t>resubmission of 20/00596/FUL) Land adjacent to 44 Main Street</w:t>
      </w:r>
    </w:p>
    <w:p w14:paraId="0473286F" w14:textId="55B8052D" w:rsidR="00C048CC" w:rsidRDefault="00C048CC" w:rsidP="000E7166">
      <w:pPr>
        <w:pStyle w:val="MInutesbodytext"/>
        <w:ind w:left="720"/>
      </w:pPr>
      <w:r>
        <w:t>There was some discussion as to what was changing</w:t>
      </w:r>
      <w:r w:rsidR="000D4A07">
        <w:t>. There were</w:t>
      </w:r>
      <w:r w:rsidR="00EC51DD">
        <w:t xml:space="preserve"> no objections or </w:t>
      </w:r>
      <w:r w:rsidR="000D4A07">
        <w:t xml:space="preserve">any </w:t>
      </w:r>
      <w:r w:rsidR="00EC51DD">
        <w:t>support for the change from 3 to 2 bedrooms, but the loss of trees raised concerns</w:t>
      </w:r>
      <w:r>
        <w:t>.</w:t>
      </w:r>
    </w:p>
    <w:p w14:paraId="2FDFC06E" w14:textId="35E61128" w:rsidR="00C048CC" w:rsidRDefault="00C048CC" w:rsidP="000E7166">
      <w:pPr>
        <w:pStyle w:val="MInutesbodytext"/>
        <w:ind w:left="720"/>
      </w:pPr>
    </w:p>
    <w:p w14:paraId="562CF329" w14:textId="630ABD0C" w:rsidR="00C048CC" w:rsidRDefault="00C048CC" w:rsidP="000E7166">
      <w:pPr>
        <w:pStyle w:val="MInutesbodytext"/>
        <w:ind w:left="720"/>
      </w:pPr>
      <w:r w:rsidRPr="000E7166">
        <w:rPr>
          <w:b/>
          <w:bCs/>
        </w:rPr>
        <w:t>RESOLVED</w:t>
      </w:r>
      <w:r>
        <w:t xml:space="preserve">: To respond saying </w:t>
      </w:r>
      <w:r w:rsidR="00EC51DD">
        <w:t xml:space="preserve">if </w:t>
      </w:r>
      <w:r>
        <w:t xml:space="preserve">any conditions </w:t>
      </w:r>
      <w:r w:rsidR="00EC51DD">
        <w:t xml:space="preserve">were broken it </w:t>
      </w:r>
      <w:r>
        <w:t>should</w:t>
      </w:r>
      <w:r w:rsidR="000E7166">
        <w:t xml:space="preserve"> result in appropriate </w:t>
      </w:r>
      <w:r w:rsidR="00EC51DD">
        <w:t>action</w:t>
      </w:r>
      <w:r w:rsidR="000E7166">
        <w:t>.</w:t>
      </w:r>
    </w:p>
    <w:p w14:paraId="3BFF158D" w14:textId="0BBDAFDC" w:rsidR="000E7166" w:rsidRDefault="000E7166" w:rsidP="000E7166">
      <w:pPr>
        <w:pStyle w:val="MInutesbodytext"/>
        <w:ind w:left="720"/>
      </w:pPr>
      <w:r>
        <w:t>(proposed LH, seconded MM, carried unanimously)</w:t>
      </w:r>
    </w:p>
    <w:p w14:paraId="69DCECA8" w14:textId="77777777" w:rsidR="009B23E2" w:rsidRPr="006F0A03" w:rsidRDefault="009B23E2" w:rsidP="00500FFF">
      <w:pPr>
        <w:pStyle w:val="MInutesbodytext"/>
      </w:pPr>
    </w:p>
    <w:p w14:paraId="3051D61B" w14:textId="77777777" w:rsidR="00283153" w:rsidRDefault="00283153" w:rsidP="00283153">
      <w:pPr>
        <w:pStyle w:val="MinutesTitle"/>
        <w:numPr>
          <w:ilvl w:val="0"/>
          <w:numId w:val="35"/>
        </w:numPr>
        <w:jc w:val="left"/>
      </w:pPr>
      <w:r>
        <w:t>To consider celebrations for Queen’s Diamond Jubilee</w:t>
      </w:r>
    </w:p>
    <w:p w14:paraId="0C94918A" w14:textId="49B2CDC8" w:rsidR="002F77F2" w:rsidRDefault="00EC51DD" w:rsidP="0062279E">
      <w:pPr>
        <w:pStyle w:val="MInutesbodytext"/>
        <w:ind w:left="720"/>
      </w:pPr>
      <w:r>
        <w:t>The clerk confirmed that there will be a commemorative 50p and that previous ones had cost £5.99 each in presentation packs. The clerk had registered for updates to find out cost and availability as soon as possible.</w:t>
      </w:r>
    </w:p>
    <w:p w14:paraId="6B8D438D" w14:textId="69D431E1" w:rsidR="00EC51DD" w:rsidRDefault="00EC51DD" w:rsidP="0062279E">
      <w:pPr>
        <w:pStyle w:val="MInutesbodytext"/>
        <w:ind w:left="720"/>
      </w:pPr>
      <w:r>
        <w:t>The official commemorative mugs were £5 each but required a minimum order of 100. It was thought others would become available.</w:t>
      </w:r>
    </w:p>
    <w:p w14:paraId="0C8A810C" w14:textId="4A77BF91" w:rsidR="003442C9" w:rsidRDefault="003442C9" w:rsidP="0062279E">
      <w:pPr>
        <w:pStyle w:val="MInutesbodytext"/>
        <w:ind w:left="720"/>
      </w:pPr>
      <w:r>
        <w:t>It was agreed to keep looking at what else comes out.</w:t>
      </w:r>
    </w:p>
    <w:p w14:paraId="5C5A9748" w14:textId="77777777" w:rsidR="005C3061" w:rsidRDefault="005C3061" w:rsidP="00283153">
      <w:pPr>
        <w:pStyle w:val="MinutesTitle"/>
        <w:ind w:left="720"/>
        <w:jc w:val="left"/>
      </w:pPr>
    </w:p>
    <w:p w14:paraId="3AA21A88" w14:textId="38C28110" w:rsidR="003442C9" w:rsidRDefault="003442C9" w:rsidP="003442C9">
      <w:pPr>
        <w:pStyle w:val="MinutesTitle"/>
        <w:numPr>
          <w:ilvl w:val="0"/>
          <w:numId w:val="35"/>
        </w:numPr>
        <w:jc w:val="left"/>
      </w:pPr>
      <w:r>
        <w:t>To consider whether action needs to be taken regarding the crack in the wall at the cross roads</w:t>
      </w:r>
    </w:p>
    <w:p w14:paraId="18DE2023" w14:textId="4C2BF1E8" w:rsidR="003442C9" w:rsidRDefault="003442C9" w:rsidP="003442C9">
      <w:pPr>
        <w:pStyle w:val="MInutesbodytext"/>
        <w:ind w:left="720"/>
      </w:pPr>
      <w:r>
        <w:t>Following concerns from residents, it was felt that the crack is getting worse and needs assessing again. Being at the side of the footpath and leaning out it could cause injury if it falls. The clerk was asked to contact the agents raising the concerns and asking for it to be stabilised.</w:t>
      </w:r>
    </w:p>
    <w:p w14:paraId="4CEC3FA6" w14:textId="77777777" w:rsidR="003442C9" w:rsidRDefault="003442C9" w:rsidP="003442C9">
      <w:pPr>
        <w:pStyle w:val="MInutesbodytext"/>
        <w:ind w:left="720"/>
      </w:pPr>
    </w:p>
    <w:p w14:paraId="66037F1C" w14:textId="77777777" w:rsidR="003442C9" w:rsidRDefault="003442C9" w:rsidP="003442C9">
      <w:pPr>
        <w:pStyle w:val="MinutesTitle"/>
        <w:numPr>
          <w:ilvl w:val="0"/>
          <w:numId w:val="35"/>
        </w:numPr>
        <w:jc w:val="left"/>
      </w:pPr>
      <w:r>
        <w:t>To respond to the following correspondence</w:t>
      </w:r>
    </w:p>
    <w:p w14:paraId="2F304112" w14:textId="5B180096" w:rsidR="003442C9" w:rsidRDefault="003442C9" w:rsidP="003442C9">
      <w:pPr>
        <w:pStyle w:val="MinutesTitle"/>
        <w:numPr>
          <w:ilvl w:val="1"/>
          <w:numId w:val="35"/>
        </w:numPr>
        <w:jc w:val="left"/>
      </w:pPr>
      <w:r>
        <w:t>Notts ALC – Training event How to be an effective chair</w:t>
      </w:r>
    </w:p>
    <w:p w14:paraId="42DB5DEC" w14:textId="30906535" w:rsidR="003442C9" w:rsidRPr="00BA2CC7" w:rsidRDefault="00602D2E" w:rsidP="00BA2CC7">
      <w:pPr>
        <w:pStyle w:val="MInutesbodytext"/>
        <w:ind w:left="720"/>
      </w:pPr>
      <w:r w:rsidRPr="00BA2CC7">
        <w:t>It was felt this was not required.</w:t>
      </w:r>
    </w:p>
    <w:p w14:paraId="693D1898" w14:textId="2E876AC9" w:rsidR="003442C9" w:rsidRDefault="003442C9" w:rsidP="003442C9">
      <w:pPr>
        <w:pStyle w:val="MinutesTitle"/>
        <w:numPr>
          <w:ilvl w:val="1"/>
          <w:numId w:val="35"/>
        </w:numPr>
        <w:jc w:val="left"/>
      </w:pPr>
      <w:r>
        <w:t>NSDC – Free trees</w:t>
      </w:r>
    </w:p>
    <w:p w14:paraId="1C187444" w14:textId="30A2A280" w:rsidR="00602D2E" w:rsidRDefault="00602D2E" w:rsidP="00BA2CC7">
      <w:pPr>
        <w:pStyle w:val="MInutesbodytext"/>
        <w:ind w:left="720"/>
      </w:pPr>
      <w:r>
        <w:t>The clerk confirmed that the application had been successful and it was agreed that the trees would be distributed to properties on the slip road.</w:t>
      </w:r>
    </w:p>
    <w:p w14:paraId="6A40E269" w14:textId="77777777" w:rsidR="00E320DC" w:rsidRDefault="00E320DC" w:rsidP="00BA2CC7">
      <w:pPr>
        <w:pStyle w:val="MInutesbodytext"/>
        <w:ind w:left="720"/>
      </w:pPr>
    </w:p>
    <w:p w14:paraId="0C27DFEC" w14:textId="77777777" w:rsidR="003442C9" w:rsidRDefault="003442C9" w:rsidP="003442C9">
      <w:pPr>
        <w:pStyle w:val="MinutesTitle"/>
        <w:numPr>
          <w:ilvl w:val="0"/>
          <w:numId w:val="35"/>
        </w:numPr>
        <w:jc w:val="left"/>
      </w:pPr>
      <w:r>
        <w:t>To respond to the following consultations</w:t>
      </w:r>
    </w:p>
    <w:p w14:paraId="70C60DEA" w14:textId="53F24216" w:rsidR="003442C9" w:rsidRDefault="003442C9" w:rsidP="003442C9">
      <w:pPr>
        <w:pStyle w:val="MinutesTitle"/>
        <w:numPr>
          <w:ilvl w:val="1"/>
          <w:numId w:val="35"/>
        </w:numPr>
        <w:jc w:val="left"/>
      </w:pPr>
      <w:r>
        <w:t xml:space="preserve">Notts CC - </w:t>
      </w:r>
      <w:r w:rsidRPr="00DD0BCB">
        <w:t>Community Risk Management Plan</w:t>
      </w:r>
    </w:p>
    <w:p w14:paraId="0FDE2EF8" w14:textId="170061EC" w:rsidR="00BA2CC7" w:rsidRDefault="00BA2CC7" w:rsidP="00BA2CC7">
      <w:pPr>
        <w:pStyle w:val="MInutesbodytext"/>
        <w:ind w:left="720"/>
      </w:pPr>
      <w:r>
        <w:t>It was agreed no response was necessary.</w:t>
      </w:r>
    </w:p>
    <w:p w14:paraId="7910B826" w14:textId="77777777" w:rsidR="003442C9" w:rsidRDefault="003442C9" w:rsidP="003442C9">
      <w:pPr>
        <w:pStyle w:val="MinutesTitle"/>
        <w:numPr>
          <w:ilvl w:val="1"/>
          <w:numId w:val="35"/>
        </w:numPr>
        <w:jc w:val="left"/>
      </w:pPr>
      <w:r>
        <w:t>NSDC – Street naming</w:t>
      </w:r>
    </w:p>
    <w:p w14:paraId="2D9D2C90" w14:textId="77777777" w:rsidR="00BA2CC7" w:rsidRDefault="00BA2CC7" w:rsidP="00BA2CC7">
      <w:pPr>
        <w:pStyle w:val="MInutesbodytext"/>
        <w:ind w:left="720"/>
      </w:pPr>
      <w:r>
        <w:t>It was agreed no response was necessary.</w:t>
      </w:r>
    </w:p>
    <w:p w14:paraId="4ECCAB3C" w14:textId="77777777" w:rsidR="003442C9" w:rsidRDefault="003442C9" w:rsidP="00BA2CC7">
      <w:pPr>
        <w:pStyle w:val="MinutesTitle"/>
        <w:ind w:left="720"/>
        <w:jc w:val="left"/>
      </w:pPr>
    </w:p>
    <w:p w14:paraId="11FA0E07" w14:textId="70DFA513" w:rsidR="00283153" w:rsidRDefault="00283153" w:rsidP="003442C9">
      <w:pPr>
        <w:pStyle w:val="MinutesTitle"/>
        <w:numPr>
          <w:ilvl w:val="0"/>
          <w:numId w:val="35"/>
        </w:numPr>
        <w:jc w:val="left"/>
      </w:pPr>
      <w:r>
        <w:t xml:space="preserve">To consider </w:t>
      </w:r>
      <w:r w:rsidRPr="005A24B2">
        <w:t>the following financial matters</w:t>
      </w:r>
    </w:p>
    <w:p w14:paraId="74FBC134" w14:textId="36166453" w:rsidR="00BA2CC7" w:rsidRDefault="00283153" w:rsidP="00283153">
      <w:pPr>
        <w:pStyle w:val="MinutesTitle"/>
        <w:numPr>
          <w:ilvl w:val="1"/>
          <w:numId w:val="35"/>
        </w:numPr>
        <w:jc w:val="left"/>
      </w:pPr>
      <w:r w:rsidRPr="005A24B2">
        <w:t>To note the bank reconciliation</w:t>
      </w:r>
    </w:p>
    <w:p w14:paraId="50646227" w14:textId="77777777" w:rsidR="00BA2CC7" w:rsidRDefault="00BA2CC7" w:rsidP="00BA2CC7">
      <w:pPr>
        <w:pStyle w:val="MInutesbodytext"/>
        <w:ind w:left="720"/>
      </w:pPr>
      <w:r>
        <w:t>This was checked and signed by the chair.</w:t>
      </w:r>
    </w:p>
    <w:p w14:paraId="40F8F018" w14:textId="6C9403EA" w:rsidR="00283153" w:rsidRDefault="00BA2CC7" w:rsidP="00BA2CC7">
      <w:pPr>
        <w:pStyle w:val="MinutesTitle"/>
        <w:numPr>
          <w:ilvl w:val="1"/>
          <w:numId w:val="35"/>
        </w:numPr>
        <w:jc w:val="left"/>
      </w:pPr>
      <w:r>
        <w:t>To consider the draft budget</w:t>
      </w:r>
      <w:r w:rsidR="00283153">
        <w:t xml:space="preserve"> </w:t>
      </w:r>
    </w:p>
    <w:p w14:paraId="056726A4" w14:textId="4826826E" w:rsidR="00BA2CC7" w:rsidRDefault="00BA2CC7" w:rsidP="00E320DC">
      <w:pPr>
        <w:pStyle w:val="MInutesbodytext"/>
        <w:ind w:left="720"/>
      </w:pPr>
      <w:r>
        <w:t xml:space="preserve">The clerk circulated a draft budget for consideration. It was agreed that £20 should be added for telephone box paint and that there should be £500 of reserves ring fenced for jubilee expenditure in addition to the £400 </w:t>
      </w:r>
      <w:proofErr w:type="spellStart"/>
      <w:r>
        <w:t>CCllr</w:t>
      </w:r>
      <w:proofErr w:type="spellEnd"/>
      <w:r>
        <w:t xml:space="preserve"> BL was paying for the commemorative bench.</w:t>
      </w:r>
    </w:p>
    <w:p w14:paraId="08667EDF" w14:textId="5F1DDA5F" w:rsidR="00BA2CC7" w:rsidRDefault="00BA2CC7" w:rsidP="00BA2CC7">
      <w:pPr>
        <w:pStyle w:val="MinutesTitle"/>
        <w:ind w:left="1440"/>
        <w:jc w:val="left"/>
      </w:pPr>
    </w:p>
    <w:p w14:paraId="55F890EF" w14:textId="3495BB9E" w:rsidR="00BA2CC7" w:rsidRDefault="00BA2CC7" w:rsidP="00BA2CC7">
      <w:pPr>
        <w:pStyle w:val="MInutesbodytext"/>
        <w:ind w:left="720"/>
      </w:pPr>
      <w:r w:rsidRPr="00F74374">
        <w:rPr>
          <w:b/>
          <w:bCs/>
        </w:rPr>
        <w:t>RESOLVED:</w:t>
      </w:r>
      <w:r>
        <w:t xml:space="preserve"> That if there is a lockdown in January/February the clerk should request a precept of £3365. If not</w:t>
      </w:r>
      <w:r w:rsidR="00E320DC">
        <w:t>,</w:t>
      </w:r>
      <w:r>
        <w:t xml:space="preserve"> the request </w:t>
      </w:r>
      <w:r w:rsidR="00E320DC">
        <w:t>will</w:t>
      </w:r>
      <w:r>
        <w:t xml:space="preserve"> be reviewed </w:t>
      </w:r>
      <w:r w:rsidR="00D916DB">
        <w:t xml:space="preserve">as usual </w:t>
      </w:r>
      <w:r>
        <w:t xml:space="preserve">in light of the tax </w:t>
      </w:r>
      <w:r w:rsidR="00E320DC">
        <w:t>base calculation</w:t>
      </w:r>
      <w:r>
        <w:t>.</w:t>
      </w:r>
    </w:p>
    <w:p w14:paraId="3BDD005C" w14:textId="77777777" w:rsidR="00BA2CC7" w:rsidRDefault="00BA2CC7" w:rsidP="00BA2CC7">
      <w:pPr>
        <w:pStyle w:val="MInutesbodytext"/>
        <w:ind w:left="720"/>
      </w:pPr>
      <w:r>
        <w:t>(proposed LH, seconded MM carried unanimously)</w:t>
      </w:r>
    </w:p>
    <w:p w14:paraId="174F528B" w14:textId="77777777" w:rsidR="00BA2CC7" w:rsidRDefault="00BA2CC7" w:rsidP="00BA2CC7">
      <w:pPr>
        <w:pStyle w:val="MinutesTitle"/>
        <w:ind w:left="1440"/>
        <w:jc w:val="left"/>
      </w:pPr>
    </w:p>
    <w:p w14:paraId="3DA939C0" w14:textId="77777777" w:rsidR="00283153" w:rsidRDefault="00283153" w:rsidP="00283153">
      <w:pPr>
        <w:pStyle w:val="MinutesTitle"/>
        <w:numPr>
          <w:ilvl w:val="1"/>
          <w:numId w:val="35"/>
        </w:numPr>
        <w:jc w:val="left"/>
      </w:pPr>
      <w:r>
        <w:t xml:space="preserve">To approve the following payments </w:t>
      </w:r>
    </w:p>
    <w:p w14:paraId="748859E8" w14:textId="14D208FF" w:rsidR="00BA2CC7" w:rsidRDefault="00283153" w:rsidP="00BA2CC7">
      <w:pPr>
        <w:pStyle w:val="MinutesTitle"/>
        <w:numPr>
          <w:ilvl w:val="2"/>
          <w:numId w:val="35"/>
        </w:numPr>
        <w:jc w:val="left"/>
      </w:pPr>
      <w:r>
        <w:t xml:space="preserve">Clerks wages and HMRC – </w:t>
      </w:r>
      <w:r w:rsidR="00C842E6">
        <w:t>Usual amounts</w:t>
      </w:r>
    </w:p>
    <w:p w14:paraId="190964CD" w14:textId="77777777" w:rsidR="00BA2CC7" w:rsidRPr="00BA2CC7" w:rsidRDefault="00BA2CC7" w:rsidP="00BA2CC7">
      <w:pPr>
        <w:pStyle w:val="MInutesbodytext"/>
        <w:ind w:left="720"/>
      </w:pPr>
    </w:p>
    <w:p w14:paraId="705B0352" w14:textId="3E6207E7" w:rsidR="00BA2CC7" w:rsidRDefault="00BA2CC7" w:rsidP="00BA2CC7">
      <w:pPr>
        <w:pStyle w:val="MInutesbodytext"/>
        <w:ind w:left="720"/>
      </w:pPr>
      <w:r w:rsidRPr="00F74374">
        <w:rPr>
          <w:b/>
          <w:bCs/>
        </w:rPr>
        <w:t>RESOLVED:</w:t>
      </w:r>
      <w:r>
        <w:t xml:space="preserve"> To make these payments</w:t>
      </w:r>
    </w:p>
    <w:p w14:paraId="6E9B4950" w14:textId="4D294D2C" w:rsidR="00BA2CC7" w:rsidRDefault="00BA2CC7" w:rsidP="00E320DC">
      <w:pPr>
        <w:pStyle w:val="MInutesbodytext"/>
        <w:ind w:left="720"/>
      </w:pPr>
      <w:r>
        <w:t>(proposed LH, seconded ME carried unanimously, MM did not vote)</w:t>
      </w:r>
    </w:p>
    <w:p w14:paraId="58AFEE6F" w14:textId="77777777" w:rsidR="00BA2CC7" w:rsidRDefault="00BA2CC7" w:rsidP="00BA2CC7">
      <w:pPr>
        <w:pStyle w:val="MinutesTitle"/>
        <w:ind w:left="1440"/>
        <w:jc w:val="left"/>
      </w:pPr>
    </w:p>
    <w:p w14:paraId="20195843" w14:textId="562AA5E3" w:rsidR="00283153" w:rsidRDefault="00BA2CC7" w:rsidP="00283153">
      <w:pPr>
        <w:pStyle w:val="MinutesTitle"/>
        <w:numPr>
          <w:ilvl w:val="2"/>
          <w:numId w:val="35"/>
        </w:numPr>
        <w:jc w:val="left"/>
      </w:pPr>
      <w:r>
        <w:t>Village Hall fees - £30 to date plus Dec</w:t>
      </w:r>
    </w:p>
    <w:p w14:paraId="2DC47BFE" w14:textId="77777777" w:rsidR="00E320DC" w:rsidRDefault="00E320DC" w:rsidP="00E320DC">
      <w:pPr>
        <w:pStyle w:val="MInutesbodytext"/>
        <w:ind w:left="720"/>
      </w:pPr>
      <w:r w:rsidRPr="00F74374">
        <w:rPr>
          <w:b/>
          <w:bCs/>
        </w:rPr>
        <w:t>RESOLVED:</w:t>
      </w:r>
      <w:r>
        <w:t xml:space="preserve"> To make a payment of £40 to the village hall.</w:t>
      </w:r>
    </w:p>
    <w:p w14:paraId="65D59105" w14:textId="77777777" w:rsidR="00E320DC" w:rsidRDefault="00E320DC" w:rsidP="00E320DC">
      <w:pPr>
        <w:pStyle w:val="MInutesbodytext"/>
        <w:ind w:left="720"/>
      </w:pPr>
      <w:r>
        <w:t>(proposed LH, seconded MM carried unanimously)</w:t>
      </w:r>
    </w:p>
    <w:p w14:paraId="3D2ACB42" w14:textId="77777777" w:rsidR="00E320DC" w:rsidRDefault="00E320DC" w:rsidP="00E320DC">
      <w:pPr>
        <w:pStyle w:val="MinutesTitle"/>
        <w:ind w:left="1440"/>
        <w:jc w:val="left"/>
      </w:pPr>
    </w:p>
    <w:p w14:paraId="5907ECF6" w14:textId="22DBB422" w:rsidR="00C842E6" w:rsidRDefault="00BA2CC7" w:rsidP="00C842E6">
      <w:pPr>
        <w:pStyle w:val="MinutesTitle"/>
        <w:numPr>
          <w:ilvl w:val="2"/>
          <w:numId w:val="35"/>
        </w:numPr>
        <w:jc w:val="left"/>
      </w:pPr>
      <w:r>
        <w:t>Training - £40</w:t>
      </w:r>
    </w:p>
    <w:p w14:paraId="589FB1B8" w14:textId="008039AA" w:rsidR="00F74374" w:rsidRDefault="00E320DC" w:rsidP="00E320DC">
      <w:pPr>
        <w:pStyle w:val="MInutesbodytext"/>
        <w:ind w:left="720"/>
      </w:pPr>
      <w:r>
        <w:t>Not required.</w:t>
      </w:r>
    </w:p>
    <w:p w14:paraId="04FE2874" w14:textId="77777777" w:rsidR="00F74374" w:rsidRDefault="00F74374" w:rsidP="00F74374">
      <w:pPr>
        <w:pStyle w:val="MInutesbodytext"/>
        <w:ind w:left="720"/>
      </w:pPr>
    </w:p>
    <w:p w14:paraId="04B15CCC" w14:textId="2341A779" w:rsidR="00283153" w:rsidRDefault="00283153" w:rsidP="00283153">
      <w:pPr>
        <w:pStyle w:val="MinutesTitle"/>
        <w:numPr>
          <w:ilvl w:val="0"/>
          <w:numId w:val="35"/>
        </w:numPr>
        <w:jc w:val="left"/>
      </w:pPr>
      <w:r w:rsidRPr="00B0449B">
        <w:t xml:space="preserve">To </w:t>
      </w:r>
      <w:r>
        <w:t>raise any other business which may need to be included on the agenda of the next meeting</w:t>
      </w:r>
    </w:p>
    <w:p w14:paraId="28C28AA0" w14:textId="0ED4243F" w:rsidR="00283153" w:rsidRDefault="00BA2CC7" w:rsidP="00F74374">
      <w:pPr>
        <w:pStyle w:val="MInutesbodytext"/>
        <w:ind w:left="720"/>
      </w:pPr>
      <w:r>
        <w:t>The clerk table</w:t>
      </w:r>
      <w:r w:rsidR="00434780">
        <w:t>d</w:t>
      </w:r>
      <w:r>
        <w:t xml:space="preserve"> a copy of Clerks and Councils Direct for circulation.</w:t>
      </w:r>
    </w:p>
    <w:p w14:paraId="1F580235" w14:textId="77777777" w:rsidR="00F74374" w:rsidRDefault="00F74374" w:rsidP="00F74374">
      <w:pPr>
        <w:pStyle w:val="MInutesbodytext"/>
        <w:ind w:left="720"/>
      </w:pPr>
    </w:p>
    <w:p w14:paraId="3872C290" w14:textId="41AF7F3F" w:rsidR="00283153" w:rsidRDefault="00283153" w:rsidP="00283153">
      <w:pPr>
        <w:pStyle w:val="MinutesTitle"/>
        <w:numPr>
          <w:ilvl w:val="0"/>
          <w:numId w:val="35"/>
        </w:numPr>
        <w:jc w:val="left"/>
      </w:pPr>
      <w:r>
        <w:t xml:space="preserve">To </w:t>
      </w:r>
      <w:r w:rsidRPr="00B0449B">
        <w:t xml:space="preserve">note the date of the next meeting </w:t>
      </w:r>
    </w:p>
    <w:p w14:paraId="4D3E401A" w14:textId="6E89B26A" w:rsidR="004B7A1F" w:rsidRDefault="00F74374" w:rsidP="006111E4">
      <w:pPr>
        <w:pStyle w:val="MInutesbodytext"/>
        <w:ind w:firstLine="709"/>
      </w:pPr>
      <w:r>
        <w:t xml:space="preserve">The next meeting will be </w:t>
      </w:r>
      <w:r w:rsidR="00BA2CC7">
        <w:t>4</w:t>
      </w:r>
      <w:r w:rsidR="00BA2CC7" w:rsidRPr="00BA2CC7">
        <w:rPr>
          <w:vertAlign w:val="superscript"/>
        </w:rPr>
        <w:t>th</w:t>
      </w:r>
      <w:r w:rsidR="00BA2CC7">
        <w:t xml:space="preserve"> January 2022</w:t>
      </w:r>
      <w:r>
        <w:t xml:space="preserve"> at 7.30pm in the village hall. </w:t>
      </w:r>
    </w:p>
    <w:p w14:paraId="5C8503BB" w14:textId="77777777" w:rsidR="00434780" w:rsidRDefault="00434780" w:rsidP="006111E4">
      <w:pPr>
        <w:pStyle w:val="MInutesbodytext"/>
        <w:ind w:left="709"/>
      </w:pPr>
    </w:p>
    <w:p w14:paraId="368128FE" w14:textId="7B7F44F2" w:rsidR="00F74374" w:rsidRDefault="00F74374" w:rsidP="006111E4">
      <w:pPr>
        <w:pStyle w:val="MInutesbodytext"/>
        <w:ind w:left="709"/>
      </w:pPr>
      <w:r>
        <w:t>The meeting closed at 20:</w:t>
      </w:r>
      <w:r w:rsidR="00BA2CC7">
        <w:t>50</w:t>
      </w:r>
    </w:p>
    <w:p w14:paraId="72F87925" w14:textId="414C74E1" w:rsidR="00F74374" w:rsidRDefault="00F74374" w:rsidP="006356EE">
      <w:pPr>
        <w:pStyle w:val="MInutesbodytext"/>
      </w:pPr>
    </w:p>
    <w:sectPr w:rsidR="00F74374" w:rsidSect="005B2972">
      <w:headerReference w:type="even" r:id="rId8"/>
      <w:headerReference w:type="default" r:id="rId9"/>
      <w:footerReference w:type="even" r:id="rId10"/>
      <w:footerReference w:type="default" r:id="rId11"/>
      <w:headerReference w:type="first" r:id="rId12"/>
      <w:footerReference w:type="first" r:id="rId13"/>
      <w:pgSz w:w="11906" w:h="16838"/>
      <w:pgMar w:top="709" w:right="1134" w:bottom="426"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7EF4C" w14:textId="77777777" w:rsidR="008C185A" w:rsidRDefault="008C185A" w:rsidP="00D85DA0">
      <w:r>
        <w:separator/>
      </w:r>
    </w:p>
  </w:endnote>
  <w:endnote w:type="continuationSeparator" w:id="0">
    <w:p w14:paraId="2CFA1FD6" w14:textId="77777777" w:rsidR="008C185A" w:rsidRDefault="008C185A"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ED4EF" w14:textId="77777777" w:rsidR="008C185A" w:rsidRDefault="008C185A" w:rsidP="00D85DA0">
      <w:r>
        <w:separator/>
      </w:r>
    </w:p>
  </w:footnote>
  <w:footnote w:type="continuationSeparator" w:id="0">
    <w:p w14:paraId="39114667" w14:textId="77777777" w:rsidR="008C185A" w:rsidRDefault="008C185A"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63FAB433"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23DFEC2F"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57514617"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F6498C"/>
    <w:multiLevelType w:val="hybridMultilevel"/>
    <w:tmpl w:val="6568B6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3"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3"/>
  </w:num>
  <w:num w:numId="19">
    <w:abstractNumId w:val="21"/>
  </w:num>
  <w:num w:numId="20">
    <w:abstractNumId w:val="24"/>
  </w:num>
  <w:num w:numId="21">
    <w:abstractNumId w:val="33"/>
  </w:num>
  <w:num w:numId="22">
    <w:abstractNumId w:val="18"/>
  </w:num>
  <w:num w:numId="23">
    <w:abstractNumId w:val="19"/>
  </w:num>
  <w:num w:numId="24">
    <w:abstractNumId w:val="26"/>
  </w:num>
  <w:num w:numId="25">
    <w:abstractNumId w:val="25"/>
  </w:num>
  <w:num w:numId="26">
    <w:abstractNumId w:val="29"/>
  </w:num>
  <w:num w:numId="27">
    <w:abstractNumId w:val="15"/>
  </w:num>
  <w:num w:numId="28">
    <w:abstractNumId w:val="30"/>
  </w:num>
  <w:num w:numId="29">
    <w:abstractNumId w:val="22"/>
  </w:num>
  <w:num w:numId="30">
    <w:abstractNumId w:val="31"/>
  </w:num>
  <w:num w:numId="31">
    <w:abstractNumId w:val="32"/>
  </w:num>
  <w:num w:numId="32">
    <w:abstractNumId w:val="32"/>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32"/>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27"/>
  </w:num>
  <w:num w:numId="35">
    <w:abstractNumId w:val="20"/>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33C22"/>
    <w:rsid w:val="0005426E"/>
    <w:rsid w:val="0006084C"/>
    <w:rsid w:val="00065640"/>
    <w:rsid w:val="00073E30"/>
    <w:rsid w:val="000852BD"/>
    <w:rsid w:val="00091296"/>
    <w:rsid w:val="00094517"/>
    <w:rsid w:val="000A4FCE"/>
    <w:rsid w:val="000A5D80"/>
    <w:rsid w:val="000B02E6"/>
    <w:rsid w:val="000C20BD"/>
    <w:rsid w:val="000C3E1A"/>
    <w:rsid w:val="000D4A07"/>
    <w:rsid w:val="000E3BF7"/>
    <w:rsid w:val="000E3FD5"/>
    <w:rsid w:val="000E49CD"/>
    <w:rsid w:val="000E7166"/>
    <w:rsid w:val="00110E77"/>
    <w:rsid w:val="001212E5"/>
    <w:rsid w:val="0013598F"/>
    <w:rsid w:val="0016530D"/>
    <w:rsid w:val="001705F2"/>
    <w:rsid w:val="00190176"/>
    <w:rsid w:val="001950D4"/>
    <w:rsid w:val="001961CD"/>
    <w:rsid w:val="001B0708"/>
    <w:rsid w:val="001B4A32"/>
    <w:rsid w:val="001C173C"/>
    <w:rsid w:val="001D77EE"/>
    <w:rsid w:val="00215E88"/>
    <w:rsid w:val="00253E42"/>
    <w:rsid w:val="00255A0D"/>
    <w:rsid w:val="00257070"/>
    <w:rsid w:val="0026289B"/>
    <w:rsid w:val="002745CD"/>
    <w:rsid w:val="0028222A"/>
    <w:rsid w:val="00283153"/>
    <w:rsid w:val="00283695"/>
    <w:rsid w:val="00285796"/>
    <w:rsid w:val="00293154"/>
    <w:rsid w:val="002A76BA"/>
    <w:rsid w:val="002B49DC"/>
    <w:rsid w:val="002C5510"/>
    <w:rsid w:val="002D435C"/>
    <w:rsid w:val="002F77F2"/>
    <w:rsid w:val="00333456"/>
    <w:rsid w:val="00335A33"/>
    <w:rsid w:val="003442C9"/>
    <w:rsid w:val="003575A2"/>
    <w:rsid w:val="00366C15"/>
    <w:rsid w:val="003674E2"/>
    <w:rsid w:val="0037105D"/>
    <w:rsid w:val="00384A75"/>
    <w:rsid w:val="003A3226"/>
    <w:rsid w:val="003A4FF7"/>
    <w:rsid w:val="003B0937"/>
    <w:rsid w:val="003B7E1B"/>
    <w:rsid w:val="003D27A5"/>
    <w:rsid w:val="003D28D4"/>
    <w:rsid w:val="003F2222"/>
    <w:rsid w:val="004061D6"/>
    <w:rsid w:val="00413206"/>
    <w:rsid w:val="00413B1B"/>
    <w:rsid w:val="00415FA9"/>
    <w:rsid w:val="00434780"/>
    <w:rsid w:val="00452D75"/>
    <w:rsid w:val="00486C83"/>
    <w:rsid w:val="00487375"/>
    <w:rsid w:val="004B3F9C"/>
    <w:rsid w:val="004B66CB"/>
    <w:rsid w:val="004B72F2"/>
    <w:rsid w:val="004B7A1F"/>
    <w:rsid w:val="004F1B60"/>
    <w:rsid w:val="00500FFF"/>
    <w:rsid w:val="005040B9"/>
    <w:rsid w:val="00506E44"/>
    <w:rsid w:val="00516872"/>
    <w:rsid w:val="00561764"/>
    <w:rsid w:val="00563FEF"/>
    <w:rsid w:val="00577F2B"/>
    <w:rsid w:val="005826CB"/>
    <w:rsid w:val="005932AE"/>
    <w:rsid w:val="005949A4"/>
    <w:rsid w:val="0059763A"/>
    <w:rsid w:val="005976D7"/>
    <w:rsid w:val="005A24B2"/>
    <w:rsid w:val="005B2972"/>
    <w:rsid w:val="005C3061"/>
    <w:rsid w:val="005F6ABA"/>
    <w:rsid w:val="00602D2E"/>
    <w:rsid w:val="006107FD"/>
    <w:rsid w:val="006111E4"/>
    <w:rsid w:val="0062279E"/>
    <w:rsid w:val="00630B85"/>
    <w:rsid w:val="0063379E"/>
    <w:rsid w:val="006356EE"/>
    <w:rsid w:val="00655BDB"/>
    <w:rsid w:val="00681643"/>
    <w:rsid w:val="00693F82"/>
    <w:rsid w:val="006C2BFD"/>
    <w:rsid w:val="00707BC0"/>
    <w:rsid w:val="007102B2"/>
    <w:rsid w:val="00754DDC"/>
    <w:rsid w:val="00772E0C"/>
    <w:rsid w:val="00785155"/>
    <w:rsid w:val="007A2064"/>
    <w:rsid w:val="007A3D46"/>
    <w:rsid w:val="007D0ED4"/>
    <w:rsid w:val="007D18F3"/>
    <w:rsid w:val="007F0135"/>
    <w:rsid w:val="00802696"/>
    <w:rsid w:val="00812E9E"/>
    <w:rsid w:val="00814C1A"/>
    <w:rsid w:val="00824F03"/>
    <w:rsid w:val="00835B64"/>
    <w:rsid w:val="008377DA"/>
    <w:rsid w:val="00842E19"/>
    <w:rsid w:val="00851D98"/>
    <w:rsid w:val="00862A00"/>
    <w:rsid w:val="00870D8B"/>
    <w:rsid w:val="00873CA5"/>
    <w:rsid w:val="008B6D20"/>
    <w:rsid w:val="008C185A"/>
    <w:rsid w:val="00901CE0"/>
    <w:rsid w:val="00902C04"/>
    <w:rsid w:val="00907D12"/>
    <w:rsid w:val="00952B30"/>
    <w:rsid w:val="009546E4"/>
    <w:rsid w:val="00970A23"/>
    <w:rsid w:val="0099425B"/>
    <w:rsid w:val="009B23E2"/>
    <w:rsid w:val="009B5703"/>
    <w:rsid w:val="009B6DAE"/>
    <w:rsid w:val="009E04F5"/>
    <w:rsid w:val="009F22A7"/>
    <w:rsid w:val="00A158EC"/>
    <w:rsid w:val="00A242F4"/>
    <w:rsid w:val="00A30ECA"/>
    <w:rsid w:val="00A4153D"/>
    <w:rsid w:val="00A47276"/>
    <w:rsid w:val="00A503E8"/>
    <w:rsid w:val="00A62F42"/>
    <w:rsid w:val="00A86222"/>
    <w:rsid w:val="00AA682F"/>
    <w:rsid w:val="00AB2F3C"/>
    <w:rsid w:val="00AB4C59"/>
    <w:rsid w:val="00AD357A"/>
    <w:rsid w:val="00AF52A3"/>
    <w:rsid w:val="00AF5B7F"/>
    <w:rsid w:val="00B0449B"/>
    <w:rsid w:val="00B4031C"/>
    <w:rsid w:val="00B4229F"/>
    <w:rsid w:val="00B57A02"/>
    <w:rsid w:val="00BA2CC7"/>
    <w:rsid w:val="00BA51CF"/>
    <w:rsid w:val="00BB3199"/>
    <w:rsid w:val="00BB79EE"/>
    <w:rsid w:val="00BD54E6"/>
    <w:rsid w:val="00BD5588"/>
    <w:rsid w:val="00BE71CF"/>
    <w:rsid w:val="00BF1000"/>
    <w:rsid w:val="00BF235C"/>
    <w:rsid w:val="00C0232A"/>
    <w:rsid w:val="00C048CC"/>
    <w:rsid w:val="00C12673"/>
    <w:rsid w:val="00C12B67"/>
    <w:rsid w:val="00C177E2"/>
    <w:rsid w:val="00C34384"/>
    <w:rsid w:val="00C41280"/>
    <w:rsid w:val="00C82AF2"/>
    <w:rsid w:val="00C842E6"/>
    <w:rsid w:val="00CC3F1F"/>
    <w:rsid w:val="00CD6460"/>
    <w:rsid w:val="00D11427"/>
    <w:rsid w:val="00D24DE1"/>
    <w:rsid w:val="00D40D46"/>
    <w:rsid w:val="00D41580"/>
    <w:rsid w:val="00D42366"/>
    <w:rsid w:val="00D423DF"/>
    <w:rsid w:val="00D62F38"/>
    <w:rsid w:val="00D85DA0"/>
    <w:rsid w:val="00D916DB"/>
    <w:rsid w:val="00DA527D"/>
    <w:rsid w:val="00DA60A7"/>
    <w:rsid w:val="00DC4ADA"/>
    <w:rsid w:val="00DC67C2"/>
    <w:rsid w:val="00DD5C37"/>
    <w:rsid w:val="00DD79C8"/>
    <w:rsid w:val="00E02BB0"/>
    <w:rsid w:val="00E320DC"/>
    <w:rsid w:val="00E4383E"/>
    <w:rsid w:val="00E52D1B"/>
    <w:rsid w:val="00E560C4"/>
    <w:rsid w:val="00E5743A"/>
    <w:rsid w:val="00E84DAC"/>
    <w:rsid w:val="00E92AE8"/>
    <w:rsid w:val="00E9441D"/>
    <w:rsid w:val="00E9618B"/>
    <w:rsid w:val="00EA303E"/>
    <w:rsid w:val="00EA600B"/>
    <w:rsid w:val="00EC11C7"/>
    <w:rsid w:val="00EC51DD"/>
    <w:rsid w:val="00EE1943"/>
    <w:rsid w:val="00EE27B5"/>
    <w:rsid w:val="00EE7500"/>
    <w:rsid w:val="00F04603"/>
    <w:rsid w:val="00F112EB"/>
    <w:rsid w:val="00F12A79"/>
    <w:rsid w:val="00F1501B"/>
    <w:rsid w:val="00F41168"/>
    <w:rsid w:val="00F74374"/>
    <w:rsid w:val="00F751B9"/>
    <w:rsid w:val="00F75EEB"/>
    <w:rsid w:val="00F82481"/>
    <w:rsid w:val="00FA7071"/>
    <w:rsid w:val="00FB5E9E"/>
    <w:rsid w:val="00FE4ED1"/>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0CBA4-DFFF-4DAF-8AEF-BB0838C5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5</cp:revision>
  <cp:lastPrinted>2022-01-04T18:55:00Z</cp:lastPrinted>
  <dcterms:created xsi:type="dcterms:W3CDTF">2021-12-07T23:51:00Z</dcterms:created>
  <dcterms:modified xsi:type="dcterms:W3CDTF">2022-01-04T19:02:00Z</dcterms:modified>
</cp:coreProperties>
</file>