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0D288F65" w:rsidR="007F0135" w:rsidRPr="00283695" w:rsidRDefault="00707BC0" w:rsidP="00283695">
      <w:pPr>
        <w:pStyle w:val="MinutesTitle"/>
      </w:pPr>
      <w:bookmarkStart w:id="0" w:name="_Hlk71306648"/>
      <w:r w:rsidRPr="00283695">
        <w:t>Minutes of the</w:t>
      </w:r>
      <w:r w:rsidR="007F0135" w:rsidRPr="00283695">
        <w:t xml:space="preserve"> meeting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07A959BC" w:rsidR="007A2064" w:rsidRPr="00283695" w:rsidRDefault="007F0135" w:rsidP="00283695">
      <w:pPr>
        <w:pStyle w:val="MinutesTitle"/>
      </w:pPr>
      <w:r w:rsidRPr="00283695">
        <w:t xml:space="preserve">Tuesday </w:t>
      </w:r>
      <w:r w:rsidR="00AA624C">
        <w:t>5</w:t>
      </w:r>
      <w:r w:rsidR="00AA624C" w:rsidRPr="00AA624C">
        <w:rPr>
          <w:vertAlign w:val="superscript"/>
        </w:rPr>
        <w:t>th</w:t>
      </w:r>
      <w:r w:rsidR="00AA624C">
        <w:t xml:space="preserve"> April</w:t>
      </w:r>
      <w:r w:rsidR="00141108">
        <w:t xml:space="preserve"> 2022</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5980AE22"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w:t>
      </w:r>
      <w:proofErr w:type="spellStart"/>
      <w:r w:rsidR="00707BC0" w:rsidRPr="00842E19">
        <w:t>Eley</w:t>
      </w:r>
      <w:proofErr w:type="spellEnd"/>
      <w:r w:rsidR="00707BC0" w:rsidRPr="00842E19">
        <w:t xml:space="preserve">, </w:t>
      </w:r>
      <w:r>
        <w:t xml:space="preserve">Cllr M Hopkins, </w:t>
      </w:r>
      <w:r w:rsidR="00707BC0" w:rsidRPr="00842E19">
        <w:t xml:space="preserve">Cllr </w:t>
      </w:r>
      <w:r w:rsidR="00707BC0">
        <w:t>M Rawson</w:t>
      </w:r>
      <w:r w:rsidR="00707BC0" w:rsidRPr="00842E19">
        <w:t xml:space="preserve">, </w:t>
      </w:r>
      <w:r w:rsidR="00707BC0">
        <w:t>Cllr D Wells-Pope,</w:t>
      </w:r>
      <w:r w:rsidR="00707BC0" w:rsidRPr="00842E19">
        <w:t xml:space="preserve"> T Grimes (Clerk</w:t>
      </w:r>
      <w:r w:rsidR="00707BC0">
        <w:t>)</w:t>
      </w:r>
      <w:r w:rsidR="00C56DCB">
        <w:t xml:space="preserve">, </w:t>
      </w:r>
      <w:proofErr w:type="spellStart"/>
      <w:r w:rsidR="00C56DCB">
        <w:t>DCllr</w:t>
      </w:r>
      <w:proofErr w:type="spellEnd"/>
      <w:r w:rsidR="00C56DCB">
        <w:t xml:space="preserve"> S Michael</w:t>
      </w:r>
      <w:r w:rsidR="00970A23">
        <w:t xml:space="preserve"> </w:t>
      </w:r>
      <w:r w:rsidR="00B6133D">
        <w:t xml:space="preserve">and </w:t>
      </w:r>
      <w:proofErr w:type="spellStart"/>
      <w:r w:rsidR="00B6133D">
        <w:t>CCllr</w:t>
      </w:r>
      <w:proofErr w:type="spellEnd"/>
      <w:r w:rsidR="00B6133D">
        <w:t xml:space="preserve"> B</w:t>
      </w:r>
      <w:r w:rsidR="00AA624C">
        <w:t xml:space="preserve"> </w:t>
      </w:r>
      <w:r w:rsidR="00B6133D">
        <w:t>L</w:t>
      </w:r>
      <w:r w:rsidR="00AA624C">
        <w:t>aughton</w:t>
      </w:r>
      <w:r w:rsidR="00C56DCB">
        <w:t xml:space="preserve">, plus </w:t>
      </w:r>
      <w:r w:rsidR="00AA624C">
        <w:t>2</w:t>
      </w:r>
      <w:r w:rsidR="00C56DCB">
        <w:t xml:space="preserve"> member</w:t>
      </w:r>
      <w:r w:rsidR="00AA624C">
        <w:t>s</w:t>
      </w:r>
      <w:r w:rsidR="00C56DCB">
        <w:t xml:space="preserve"> of the public.</w:t>
      </w:r>
    </w:p>
    <w:p w14:paraId="25B7D574" w14:textId="5F1F2990" w:rsidR="004B7A1F" w:rsidRPr="00842E19" w:rsidRDefault="004B7A1F" w:rsidP="006356EE">
      <w:pPr>
        <w:pStyle w:val="MinutesTitle"/>
        <w:jc w:val="left"/>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02969829" w14:textId="5424AB57" w:rsidR="00283153" w:rsidRPr="00B0449B" w:rsidRDefault="00AA624C" w:rsidP="00283153">
      <w:pPr>
        <w:pStyle w:val="MInutesbodytext"/>
        <w:ind w:left="720"/>
      </w:pPr>
      <w:r>
        <w:t>None received</w:t>
      </w:r>
      <w:r w:rsidR="00C56DCB">
        <w:t>.</w:t>
      </w:r>
    </w:p>
    <w:p w14:paraId="5E0A4D29" w14:textId="77777777" w:rsidR="00283153" w:rsidRDefault="00283153" w:rsidP="00283153">
      <w:pPr>
        <w:pStyle w:val="MinutesTitle"/>
        <w:ind w:left="720"/>
        <w:jc w:val="left"/>
      </w:pPr>
    </w:p>
    <w:p w14:paraId="4C3F115C" w14:textId="77777777" w:rsidR="00283153" w:rsidRPr="00B0449B" w:rsidRDefault="00283153" w:rsidP="00283153">
      <w:pPr>
        <w:pStyle w:val="MinutesTitle"/>
        <w:numPr>
          <w:ilvl w:val="0"/>
          <w:numId w:val="35"/>
        </w:numPr>
        <w:jc w:val="left"/>
      </w:pPr>
      <w:r w:rsidRPr="00B0449B">
        <w:t>To receive any declarations of interest in items on the agenda</w:t>
      </w:r>
    </w:p>
    <w:p w14:paraId="5B9E3C81" w14:textId="3D7616A1" w:rsidR="00283153" w:rsidRDefault="00283153" w:rsidP="00283153">
      <w:pPr>
        <w:pStyle w:val="MInutesbodytext"/>
        <w:ind w:left="720"/>
      </w:pPr>
      <w:r>
        <w:t>MM clerk’s wages</w:t>
      </w:r>
      <w:r w:rsidR="00C56DCB">
        <w:t xml:space="preserve"> and </w:t>
      </w:r>
      <w:r w:rsidR="00AA624C">
        <w:t>NALC fees</w:t>
      </w:r>
      <w:r w:rsidR="00C56DCB">
        <w:t>.</w:t>
      </w:r>
    </w:p>
    <w:p w14:paraId="76274BF3" w14:textId="26B7DF74" w:rsidR="00C56DCB" w:rsidRDefault="00AA624C" w:rsidP="00283153">
      <w:pPr>
        <w:pStyle w:val="MInutesbodytext"/>
        <w:ind w:left="720"/>
      </w:pPr>
      <w:r>
        <w:t>DWP planning application</w:t>
      </w:r>
      <w:r w:rsidR="00C56DCB">
        <w:t>.</w:t>
      </w:r>
    </w:p>
    <w:p w14:paraId="770419D0" w14:textId="336E6E51" w:rsidR="009D7465" w:rsidRPr="00B0449B" w:rsidRDefault="009D7465" w:rsidP="00283153">
      <w:pPr>
        <w:pStyle w:val="MInutesbodytext"/>
        <w:ind w:left="720"/>
      </w:pPr>
      <w:r>
        <w:t>LH reimbursement for tree.</w:t>
      </w:r>
    </w:p>
    <w:p w14:paraId="2A89CCBE" w14:textId="14B7640D" w:rsidR="00283153" w:rsidRDefault="00283153" w:rsidP="00283153">
      <w:pPr>
        <w:pStyle w:val="MinutesTitle"/>
        <w:ind w:left="720"/>
        <w:jc w:val="left"/>
      </w:pPr>
    </w:p>
    <w:p w14:paraId="68A1F0C8" w14:textId="23ECDEAE" w:rsidR="00A65F25" w:rsidRDefault="00AA624C" w:rsidP="00AA624C">
      <w:pPr>
        <w:pStyle w:val="MInutesbodytext"/>
        <w:ind w:left="720"/>
      </w:pPr>
      <w:r>
        <w:t xml:space="preserve">Two members of the public attended to raise concerns about the planning application being considered so the chair moved this to the next item </w:t>
      </w:r>
      <w:r w:rsidR="00FD6F9E">
        <w:t>for discussion</w:t>
      </w:r>
      <w:r w:rsidR="00A65F25">
        <w:t>.</w:t>
      </w:r>
    </w:p>
    <w:p w14:paraId="1B40A786" w14:textId="77777777" w:rsidR="00A65F25" w:rsidRDefault="00A65F25" w:rsidP="00AA624C">
      <w:pPr>
        <w:pStyle w:val="MInutesbodytext"/>
        <w:ind w:left="720"/>
      </w:pPr>
    </w:p>
    <w:p w14:paraId="457C64A8" w14:textId="76728760" w:rsidR="00A65F25" w:rsidRDefault="00A65F25" w:rsidP="002B7094">
      <w:pPr>
        <w:pStyle w:val="MinutesTitle"/>
        <w:numPr>
          <w:ilvl w:val="0"/>
          <w:numId w:val="38"/>
        </w:numPr>
        <w:jc w:val="left"/>
      </w:pPr>
      <w:r>
        <w:t>To consider the following planning applications</w:t>
      </w:r>
    </w:p>
    <w:p w14:paraId="0A8ECCFB" w14:textId="6FFA2A72" w:rsidR="00A65F25" w:rsidRDefault="00A65F25" w:rsidP="002B7094">
      <w:pPr>
        <w:pStyle w:val="MinutesTitle"/>
        <w:numPr>
          <w:ilvl w:val="1"/>
          <w:numId w:val="38"/>
        </w:numPr>
        <w:jc w:val="left"/>
      </w:pPr>
      <w:r>
        <w:t>22/00375/HOUSE – The Stable House first floor extension</w:t>
      </w:r>
    </w:p>
    <w:p w14:paraId="660453D2" w14:textId="4D408A19" w:rsidR="00AA624C" w:rsidRDefault="00A65F25" w:rsidP="00AA624C">
      <w:pPr>
        <w:pStyle w:val="MInutesbodytext"/>
        <w:ind w:left="720"/>
      </w:pPr>
      <w:r>
        <w:t>The chair</w:t>
      </w:r>
      <w:r w:rsidR="00AA624C">
        <w:t xml:space="preserve"> asked for public comment</w:t>
      </w:r>
      <w:r>
        <w:t xml:space="preserve"> and c</w:t>
      </w:r>
      <w:r w:rsidR="00AA624C">
        <w:t>oncerns were raised as follows:</w:t>
      </w:r>
    </w:p>
    <w:p w14:paraId="21CB2B28" w14:textId="54DA2635" w:rsidR="00AA624C" w:rsidRDefault="00AA624C" w:rsidP="00AA624C">
      <w:pPr>
        <w:pStyle w:val="MInutesbodytext"/>
        <w:numPr>
          <w:ilvl w:val="0"/>
          <w:numId w:val="37"/>
        </w:numPr>
      </w:pPr>
      <w:r>
        <w:t>The red line includes land that does not belong to the property, it gives the impression of a bigger plot and thereby a false impression of the ratio of the building to the plot size.</w:t>
      </w:r>
    </w:p>
    <w:p w14:paraId="381A8DC8" w14:textId="157E0D3E" w:rsidR="00AA624C" w:rsidRDefault="00AA624C" w:rsidP="00AA624C">
      <w:pPr>
        <w:pStyle w:val="MInutesbodytext"/>
        <w:numPr>
          <w:ilvl w:val="0"/>
          <w:numId w:val="37"/>
        </w:numPr>
      </w:pPr>
      <w:r>
        <w:t xml:space="preserve">The resulting </w:t>
      </w:r>
      <w:r w:rsidR="00D721F3">
        <w:t>4-bedroom</w:t>
      </w:r>
      <w:r>
        <w:t xml:space="preserve"> property will only have parking space for one vehicle, meaning any additional vehicles will create problems in the street.</w:t>
      </w:r>
    </w:p>
    <w:p w14:paraId="629F93E5" w14:textId="350AF2AD" w:rsidR="00AA624C" w:rsidRDefault="00AA624C" w:rsidP="00AA624C">
      <w:pPr>
        <w:pStyle w:val="MInutesbodytext"/>
        <w:numPr>
          <w:ilvl w:val="0"/>
          <w:numId w:val="37"/>
        </w:numPr>
      </w:pPr>
      <w:r>
        <w:t xml:space="preserve">The access is via a shared drive approximately 3.3m wide which is already used by traffic accessing </w:t>
      </w:r>
      <w:r w:rsidR="00D721F3">
        <w:t>the</w:t>
      </w:r>
      <w:r>
        <w:t xml:space="preserve"> brewery business. Build</w:t>
      </w:r>
      <w:r w:rsidR="00A65F25">
        <w:t>ing related vehicles may pose a weight problem for the drains under the access drive or simply not fit</w:t>
      </w:r>
      <w:r w:rsidR="00D721F3">
        <w:t>.</w:t>
      </w:r>
      <w:r w:rsidR="00A65F25">
        <w:t xml:space="preserve"> </w:t>
      </w:r>
    </w:p>
    <w:p w14:paraId="2A48CFA0" w14:textId="5C4F3268" w:rsidR="00A65F25" w:rsidRDefault="00A65F25" w:rsidP="00A65F25">
      <w:pPr>
        <w:pStyle w:val="MInutesbodytext"/>
        <w:ind w:left="709"/>
      </w:pPr>
      <w:r>
        <w:t>Councillors discussed the look and size of the intended property, noting that Conservation officers had objected</w:t>
      </w:r>
      <w:r w:rsidR="00D721F3">
        <w:t>.</w:t>
      </w:r>
    </w:p>
    <w:p w14:paraId="23537FD2" w14:textId="47AF4722" w:rsidR="00A65F25" w:rsidRDefault="00A65F25" w:rsidP="00A65F25">
      <w:pPr>
        <w:pStyle w:val="MInutesbodytext"/>
        <w:ind w:firstLine="851"/>
      </w:pPr>
      <w:r>
        <w:t xml:space="preserve"> </w:t>
      </w:r>
    </w:p>
    <w:p w14:paraId="5A8605F6" w14:textId="21FB5440" w:rsidR="00AA624C" w:rsidRDefault="002B7094" w:rsidP="00283153">
      <w:pPr>
        <w:pStyle w:val="MinutesTitle"/>
        <w:ind w:left="720"/>
        <w:jc w:val="left"/>
      </w:pPr>
      <w:r w:rsidRPr="002B7094">
        <w:rPr>
          <w:sz w:val="24"/>
          <w:szCs w:val="24"/>
        </w:rPr>
        <w:t>RESOLVED</w:t>
      </w:r>
      <w:r>
        <w:t xml:space="preserve">: </w:t>
      </w:r>
      <w:r w:rsidRPr="002B7094">
        <w:rPr>
          <w:b w:val="0"/>
          <w:bCs w:val="0"/>
          <w:sz w:val="24"/>
          <w:szCs w:val="24"/>
        </w:rPr>
        <w:t>To object to the application on the basis of the red line, privacy and style.</w:t>
      </w:r>
    </w:p>
    <w:p w14:paraId="41DBDE89" w14:textId="054FF544" w:rsidR="002B7094" w:rsidRDefault="002B7094" w:rsidP="002B7094">
      <w:pPr>
        <w:pStyle w:val="MInutesbodytext"/>
        <w:ind w:left="709"/>
      </w:pPr>
      <w:r>
        <w:t>(proposed LH, seconded MR, carried with 5 votes in favour, DWP did not vote)</w:t>
      </w:r>
    </w:p>
    <w:p w14:paraId="6780EB8C" w14:textId="77777777" w:rsidR="002B7094" w:rsidRPr="00B0449B" w:rsidRDefault="002B7094" w:rsidP="00283153">
      <w:pPr>
        <w:pStyle w:val="MinutesTitle"/>
        <w:ind w:left="720"/>
        <w:jc w:val="left"/>
      </w:pPr>
    </w:p>
    <w:p w14:paraId="03805218" w14:textId="609ACDC1" w:rsidR="00283153" w:rsidRDefault="00283153" w:rsidP="002B7094">
      <w:pPr>
        <w:pStyle w:val="MinutesTitle"/>
        <w:numPr>
          <w:ilvl w:val="0"/>
          <w:numId w:val="40"/>
        </w:numPr>
        <w:jc w:val="left"/>
      </w:pPr>
      <w:r w:rsidRPr="00B0449B">
        <w:t xml:space="preserve">To accept the minutes of the Parish Council meeting held Tuesday </w:t>
      </w:r>
      <w:r w:rsidR="00C56DCB">
        <w:t>1</w:t>
      </w:r>
      <w:r w:rsidR="00C56DCB" w:rsidRPr="00C56DCB">
        <w:rPr>
          <w:vertAlign w:val="superscript"/>
        </w:rPr>
        <w:t>st</w:t>
      </w:r>
      <w:r w:rsidR="00C56DCB">
        <w:t xml:space="preserve"> </w:t>
      </w:r>
      <w:r w:rsidR="00AA624C">
        <w:t>March</w:t>
      </w:r>
      <w:r w:rsidR="00B6133D">
        <w:t xml:space="preserve"> 2022</w:t>
      </w:r>
      <w:r>
        <w:t xml:space="preserve"> </w:t>
      </w:r>
    </w:p>
    <w:p w14:paraId="3D76617A" w14:textId="51278BA2" w:rsidR="002B7094" w:rsidRDefault="00283153" w:rsidP="002B7094">
      <w:pPr>
        <w:pStyle w:val="MInutesbodytext"/>
        <w:ind w:left="720"/>
      </w:pPr>
      <w:r>
        <w:t>The minutes were accepted as a true record and duly signed by the chair.</w:t>
      </w:r>
    </w:p>
    <w:p w14:paraId="75249832" w14:textId="77777777" w:rsidR="00FD6F9E" w:rsidRDefault="00FD6F9E" w:rsidP="002B7094">
      <w:pPr>
        <w:pStyle w:val="MInutesbodytext"/>
        <w:ind w:left="720"/>
      </w:pPr>
    </w:p>
    <w:p w14:paraId="05C8EB62" w14:textId="240A14B7" w:rsidR="00283153" w:rsidRPr="00B0449B" w:rsidRDefault="00283153" w:rsidP="002B7094">
      <w:pPr>
        <w:pStyle w:val="MinutesTitle"/>
        <w:numPr>
          <w:ilvl w:val="0"/>
          <w:numId w:val="40"/>
        </w:numPr>
        <w:jc w:val="left"/>
      </w:pPr>
      <w:bookmarkStart w:id="1" w:name="_GoBack"/>
      <w:bookmarkEnd w:id="1"/>
      <w:r w:rsidRPr="00B0449B">
        <w:t>10-minute open forum to receive questions and comments from members of the public</w:t>
      </w:r>
      <w:r w:rsidR="00141108">
        <w:t xml:space="preserve"> </w:t>
      </w:r>
    </w:p>
    <w:p w14:paraId="476AD6CB" w14:textId="7414B809" w:rsidR="006E195F" w:rsidRDefault="002B7094" w:rsidP="002B7094">
      <w:pPr>
        <w:pStyle w:val="MInutesbodytext"/>
        <w:ind w:left="720"/>
      </w:pPr>
      <w:r>
        <w:t xml:space="preserve">ME reported potholes near the transport café and asked if there was any news of the wall repairs. The clerk offered to register the potholes online and stated that as yet </w:t>
      </w:r>
      <w:r>
        <w:lastRenderedPageBreak/>
        <w:t>there was no news from the agents regarding work on the wall.</w:t>
      </w:r>
    </w:p>
    <w:p w14:paraId="59E5324B" w14:textId="77777777" w:rsidR="002B7094" w:rsidRDefault="002B7094" w:rsidP="002B7094">
      <w:pPr>
        <w:pStyle w:val="MInutesbodytext"/>
        <w:ind w:left="720"/>
      </w:pPr>
    </w:p>
    <w:p w14:paraId="62FEE1FC" w14:textId="77777777" w:rsidR="00B6133D" w:rsidRDefault="00B6133D" w:rsidP="002616DA">
      <w:pPr>
        <w:pStyle w:val="MinutesTitle"/>
        <w:numPr>
          <w:ilvl w:val="0"/>
          <w:numId w:val="41"/>
        </w:numPr>
        <w:jc w:val="left"/>
      </w:pPr>
      <w:r w:rsidRPr="00B0449B">
        <w:t xml:space="preserve">To note the following matters arising from previous minutes </w:t>
      </w:r>
    </w:p>
    <w:p w14:paraId="1343B914" w14:textId="77777777" w:rsidR="00B6133D" w:rsidRDefault="00B6133D" w:rsidP="002B7094">
      <w:pPr>
        <w:pStyle w:val="MinutesTitle"/>
        <w:numPr>
          <w:ilvl w:val="1"/>
          <w:numId w:val="41"/>
        </w:numPr>
        <w:jc w:val="left"/>
      </w:pPr>
      <w:r w:rsidRPr="00FE738E">
        <w:t>Notts CC Broadband Voucher Scheme</w:t>
      </w:r>
    </w:p>
    <w:p w14:paraId="39515FF2" w14:textId="00431455" w:rsidR="00B6133D" w:rsidRDefault="005C4DA5" w:rsidP="00B6133D">
      <w:pPr>
        <w:pStyle w:val="MInutesbodytext"/>
        <w:ind w:left="1134"/>
      </w:pPr>
      <w:r>
        <w:t>No updates to report.</w:t>
      </w:r>
    </w:p>
    <w:p w14:paraId="1DA418BD" w14:textId="77777777" w:rsidR="005C4DA5" w:rsidRPr="001961CD" w:rsidRDefault="005C4DA5" w:rsidP="005C4DA5">
      <w:pPr>
        <w:pStyle w:val="MInutesbodytext"/>
        <w:ind w:left="1134"/>
      </w:pPr>
    </w:p>
    <w:p w14:paraId="65F0B178" w14:textId="77777777" w:rsidR="00B6133D" w:rsidRDefault="00B6133D" w:rsidP="002616DA">
      <w:pPr>
        <w:pStyle w:val="MinutesTitle"/>
        <w:numPr>
          <w:ilvl w:val="0"/>
          <w:numId w:val="42"/>
        </w:numPr>
        <w:jc w:val="left"/>
      </w:pPr>
      <w:r w:rsidRPr="00B0449B">
        <w:t>To receive updates on any District and County Councillor matters</w:t>
      </w:r>
    </w:p>
    <w:p w14:paraId="4F2BFE7D" w14:textId="53036E26" w:rsidR="00EC2E28" w:rsidRDefault="00EC2E28" w:rsidP="00EC2E28">
      <w:pPr>
        <w:pStyle w:val="MInutesbodytext"/>
        <w:ind w:left="720"/>
      </w:pPr>
      <w:proofErr w:type="spellStart"/>
      <w:r>
        <w:t>CCllr</w:t>
      </w:r>
      <w:proofErr w:type="spellEnd"/>
      <w:r>
        <w:t xml:space="preserve"> BL </w:t>
      </w:r>
      <w:r w:rsidR="002616DA">
        <w:t>confirmed that the bid had gone in to Government to create a Mayoral district comprising of Nottingham City Council, Nottinghamshire Cunty Council, Derby City Council and Derbyshire County Council. This won’t be considered before October but there will be meetings for Parish Councils in May.</w:t>
      </w:r>
    </w:p>
    <w:p w14:paraId="45A59A98" w14:textId="477F6949" w:rsidR="002616DA" w:rsidRDefault="002616DA" w:rsidP="00EC2E28">
      <w:pPr>
        <w:pStyle w:val="MInutesbodytext"/>
        <w:ind w:left="720"/>
      </w:pPr>
      <w:r>
        <w:t>He also noted that the new Education white paper would mean all schools having to be part of multi academy trusts, which would see the end of the education authority.</w:t>
      </w:r>
    </w:p>
    <w:p w14:paraId="7DF6F9C5" w14:textId="630FC400" w:rsidR="002616DA" w:rsidRDefault="002616DA" w:rsidP="00EC2E28">
      <w:pPr>
        <w:pStyle w:val="MInutesbodytext"/>
        <w:ind w:left="720"/>
      </w:pPr>
      <w:proofErr w:type="spellStart"/>
      <w:r>
        <w:t>DCllr</w:t>
      </w:r>
      <w:proofErr w:type="spellEnd"/>
      <w:r>
        <w:t xml:space="preserve"> SM reported that NSDC would be moving over to the new cabinet system on 17</w:t>
      </w:r>
      <w:r w:rsidRPr="002616DA">
        <w:rPr>
          <w:vertAlign w:val="superscript"/>
        </w:rPr>
        <w:t>th</w:t>
      </w:r>
      <w:r>
        <w:t xml:space="preserve"> May.</w:t>
      </w:r>
    </w:p>
    <w:p w14:paraId="1C75F92B" w14:textId="77777777" w:rsidR="0068002F" w:rsidRPr="006F0A03" w:rsidRDefault="0068002F" w:rsidP="0068002F">
      <w:pPr>
        <w:pStyle w:val="MInutesbodytext"/>
        <w:ind w:left="720"/>
      </w:pPr>
    </w:p>
    <w:p w14:paraId="0B9FB17A" w14:textId="48CE62A5" w:rsidR="002877D2" w:rsidRDefault="00B6133D" w:rsidP="002616DA">
      <w:pPr>
        <w:pStyle w:val="MinutesTitle"/>
        <w:numPr>
          <w:ilvl w:val="0"/>
          <w:numId w:val="42"/>
        </w:numPr>
        <w:jc w:val="left"/>
      </w:pPr>
      <w:r>
        <w:t xml:space="preserve">To </w:t>
      </w:r>
      <w:r w:rsidR="00DC692A">
        <w:t>finalise</w:t>
      </w:r>
      <w:r>
        <w:t xml:space="preserve"> </w:t>
      </w:r>
      <w:r w:rsidR="002616DA">
        <w:t>matters relating to the</w:t>
      </w:r>
      <w:r>
        <w:t xml:space="preserve"> Jubilee</w:t>
      </w:r>
      <w:r w:rsidR="002616DA">
        <w:t xml:space="preserve"> celebrations</w:t>
      </w:r>
    </w:p>
    <w:p w14:paraId="69DDE6F2" w14:textId="77777777" w:rsidR="002616DA" w:rsidRDefault="002616DA" w:rsidP="002616DA">
      <w:pPr>
        <w:pStyle w:val="MInutesbodytext"/>
        <w:ind w:left="720"/>
      </w:pPr>
      <w:r>
        <w:t>The chair reported having sourced over 40 commemorative 50p coins. MM donated coin cases for these. It was therefore agreed that all children from birth to 18 inclusive should be able to receive one.</w:t>
      </w:r>
    </w:p>
    <w:p w14:paraId="7098DCDC" w14:textId="77777777" w:rsidR="003463AA" w:rsidRDefault="002616DA" w:rsidP="002616DA">
      <w:pPr>
        <w:pStyle w:val="MInutesbodytext"/>
        <w:ind w:left="720"/>
      </w:pPr>
      <w:r>
        <w:t xml:space="preserve">The chair reported that the tree planting had been successful and the fencing was in place. It was agreed that a plaque in the same style as the one on the church gate for the jubilee rose should be purchased. Any wording should follow the format suggested by the Palace. </w:t>
      </w:r>
    </w:p>
    <w:p w14:paraId="287A3553" w14:textId="4C3C111B" w:rsidR="00073578" w:rsidRDefault="003463AA" w:rsidP="00DC692A">
      <w:pPr>
        <w:pStyle w:val="MInutesbodytext"/>
        <w:ind w:left="720"/>
      </w:pPr>
      <w:r>
        <w:t xml:space="preserve">The chair informed the meeting that Glasdon had quoted £65 + VAT to have the circular jubilee logo in the hole each end of the bench chosen at the last meeting and to have the name of the council printed across the centre bar above it. There </w:t>
      </w:r>
      <w:proofErr w:type="gramStart"/>
      <w:r>
        <w:t>was</w:t>
      </w:r>
      <w:proofErr w:type="gramEnd"/>
      <w:r>
        <w:t xml:space="preserve"> questions as to whether the logo could go in the hole above the council name rather than below but it was felt that even below was better than a worded plaque in the centre of the bench.</w:t>
      </w:r>
    </w:p>
    <w:p w14:paraId="376906F6" w14:textId="533CD027" w:rsidR="003463AA" w:rsidRDefault="003463AA" w:rsidP="00DC692A">
      <w:pPr>
        <w:pStyle w:val="MInutesbodytext"/>
        <w:ind w:left="720"/>
      </w:pPr>
    </w:p>
    <w:p w14:paraId="5F0A3844" w14:textId="160E6DFD" w:rsidR="003463AA" w:rsidRDefault="003463AA" w:rsidP="00DC692A">
      <w:pPr>
        <w:pStyle w:val="MInutesbodytext"/>
        <w:ind w:left="720"/>
      </w:pPr>
      <w:r w:rsidRPr="00FD6F9E">
        <w:rPr>
          <w:b/>
          <w:bCs/>
        </w:rPr>
        <w:t>RESOLVED</w:t>
      </w:r>
      <w:r>
        <w:t xml:space="preserve">: To order the integral logo and council name from </w:t>
      </w:r>
      <w:proofErr w:type="spellStart"/>
      <w:r>
        <w:t>Glasdons</w:t>
      </w:r>
      <w:proofErr w:type="spellEnd"/>
      <w:r>
        <w:t>.</w:t>
      </w:r>
    </w:p>
    <w:p w14:paraId="429E34D0" w14:textId="66702FB0" w:rsidR="00D55F55" w:rsidRDefault="00D55F55" w:rsidP="00DC692A">
      <w:pPr>
        <w:pStyle w:val="MInutesbodytext"/>
        <w:ind w:left="720"/>
      </w:pPr>
      <w:r>
        <w:t xml:space="preserve">(proposed </w:t>
      </w:r>
      <w:r w:rsidR="009D7465">
        <w:t>LH, seconded MM, carried by 5 in favour with 1 abstention)</w:t>
      </w:r>
    </w:p>
    <w:p w14:paraId="359D5885" w14:textId="7059B97C" w:rsidR="003463AA" w:rsidRDefault="003463AA" w:rsidP="00DC692A">
      <w:pPr>
        <w:pStyle w:val="MInutesbodytext"/>
        <w:ind w:left="720"/>
      </w:pPr>
    </w:p>
    <w:p w14:paraId="3D2DBBB7" w14:textId="3680406C" w:rsidR="003463AA" w:rsidRDefault="003463AA" w:rsidP="00DC692A">
      <w:pPr>
        <w:pStyle w:val="MInutesbodytext"/>
        <w:ind w:left="720"/>
      </w:pPr>
      <w:r>
        <w:t>The clerk reported the outcome of the Highways enquiry regarding locations:</w:t>
      </w:r>
    </w:p>
    <w:p w14:paraId="71342EEC" w14:textId="754E1B51" w:rsidR="003463AA" w:rsidRDefault="003463AA" w:rsidP="00DC692A">
      <w:pPr>
        <w:pStyle w:val="MInutesbodytext"/>
        <w:ind w:left="720"/>
      </w:pPr>
      <w:r>
        <w:t xml:space="preserve">Ferry Lane – not council land </w:t>
      </w:r>
      <w:r w:rsidR="00FF5A7D">
        <w:t>but</w:t>
      </w:r>
      <w:r>
        <w:t xml:space="preserve"> there is a bench there already</w:t>
      </w:r>
    </w:p>
    <w:p w14:paraId="00785F27" w14:textId="6E841C8E" w:rsidR="003463AA" w:rsidRDefault="003463AA" w:rsidP="00DC692A">
      <w:pPr>
        <w:pStyle w:val="MInutesbodytext"/>
        <w:ind w:left="720"/>
      </w:pPr>
      <w:r>
        <w:t xml:space="preserve">Church Lane – Highways </w:t>
      </w:r>
      <w:r w:rsidR="00FF5A7D">
        <w:t>said not ideal – limited verge width and it floods</w:t>
      </w:r>
    </w:p>
    <w:p w14:paraId="1F02AF6F" w14:textId="767D9534" w:rsidR="003463AA" w:rsidRDefault="003463AA" w:rsidP="00DC692A">
      <w:pPr>
        <w:pStyle w:val="MInutesbodytext"/>
        <w:ind w:left="720"/>
      </w:pPr>
      <w:r>
        <w:t xml:space="preserve">Old North Road bust stop – Highways said </w:t>
      </w:r>
      <w:r w:rsidR="00FF5A7D">
        <w:t xml:space="preserve">no - </w:t>
      </w:r>
      <w:r>
        <w:t>pavement not wide enough</w:t>
      </w:r>
    </w:p>
    <w:p w14:paraId="39304675" w14:textId="2F664431" w:rsidR="003463AA" w:rsidRDefault="00FF5A7D" w:rsidP="00DC692A">
      <w:pPr>
        <w:pStyle w:val="MInutesbodytext"/>
        <w:ind w:left="720"/>
      </w:pPr>
      <w:r>
        <w:t>Cross Roads – Highways only concern is the unstable wall but there is a bench there already</w:t>
      </w:r>
    </w:p>
    <w:p w14:paraId="62757418" w14:textId="362D7945" w:rsidR="00FF5A7D" w:rsidRDefault="00FF5A7D" w:rsidP="00DC692A">
      <w:pPr>
        <w:pStyle w:val="MInutesbodytext"/>
        <w:ind w:left="720"/>
      </w:pPr>
      <w:r>
        <w:t>It was felt somewhere central may be better and the clerk was asked to seek Highways opinion on the areas outside and opposite the village hall.</w:t>
      </w:r>
    </w:p>
    <w:p w14:paraId="27B28937" w14:textId="77777777" w:rsidR="005F271F" w:rsidRDefault="005F271F" w:rsidP="009D7465">
      <w:pPr>
        <w:pStyle w:val="MInutesbodytext"/>
      </w:pPr>
    </w:p>
    <w:p w14:paraId="7426C9A1" w14:textId="77777777" w:rsidR="00B6133D" w:rsidRDefault="00B6133D" w:rsidP="002616DA">
      <w:pPr>
        <w:pStyle w:val="MinutesTitle"/>
        <w:numPr>
          <w:ilvl w:val="0"/>
          <w:numId w:val="42"/>
        </w:numPr>
        <w:jc w:val="left"/>
      </w:pPr>
      <w:r>
        <w:t>To respond to the following correspondence</w:t>
      </w:r>
    </w:p>
    <w:p w14:paraId="0F122D69" w14:textId="72A8EB9A" w:rsidR="00B6133D" w:rsidRDefault="009D7465" w:rsidP="002616DA">
      <w:pPr>
        <w:pStyle w:val="MinutesTitle"/>
        <w:numPr>
          <w:ilvl w:val="1"/>
          <w:numId w:val="42"/>
        </w:numPr>
        <w:jc w:val="left"/>
      </w:pPr>
      <w:r>
        <w:t>NCC – Nottinghamshire Day</w:t>
      </w:r>
    </w:p>
    <w:p w14:paraId="5563668F" w14:textId="17EFA7E8" w:rsidR="009D7465" w:rsidRDefault="009D7465" w:rsidP="009D7465">
      <w:pPr>
        <w:pStyle w:val="MInutesbodytext"/>
        <w:ind w:left="1134"/>
      </w:pPr>
      <w:r>
        <w:t>The clerk noted that this asked if any activities were planned and that they be reported to Notts CC. It was felt no events would be taking place here.</w:t>
      </w:r>
    </w:p>
    <w:p w14:paraId="60093EEE" w14:textId="77777777" w:rsidR="00FD6F9E" w:rsidRDefault="00FD6F9E" w:rsidP="009D7465">
      <w:pPr>
        <w:pStyle w:val="MInutesbodytext"/>
        <w:ind w:left="1134"/>
      </w:pPr>
    </w:p>
    <w:p w14:paraId="59800A59" w14:textId="161465F4" w:rsidR="009D7465" w:rsidRDefault="009D7465" w:rsidP="002616DA">
      <w:pPr>
        <w:pStyle w:val="MinutesTitle"/>
        <w:numPr>
          <w:ilvl w:val="1"/>
          <w:numId w:val="42"/>
        </w:numPr>
        <w:jc w:val="left"/>
      </w:pPr>
      <w:r>
        <w:t>HMRC – New tax code</w:t>
      </w:r>
    </w:p>
    <w:p w14:paraId="2797F32C" w14:textId="18AAD05F" w:rsidR="009D7465" w:rsidRDefault="009D7465" w:rsidP="009D7465">
      <w:pPr>
        <w:pStyle w:val="MInutesbodytext"/>
        <w:ind w:left="1134"/>
      </w:pPr>
      <w:r>
        <w:t>The clerk reported that this would be implemented for the new tax year.</w:t>
      </w:r>
    </w:p>
    <w:p w14:paraId="2020370E" w14:textId="6C0884C8" w:rsidR="009D7465" w:rsidRDefault="009D7465" w:rsidP="002616DA">
      <w:pPr>
        <w:pStyle w:val="MinutesTitle"/>
        <w:numPr>
          <w:ilvl w:val="1"/>
          <w:numId w:val="42"/>
        </w:numPr>
        <w:jc w:val="left"/>
      </w:pPr>
      <w:r>
        <w:t>Clerks &amp; Councils Direct</w:t>
      </w:r>
    </w:p>
    <w:p w14:paraId="1DDAD64F" w14:textId="0F995C89" w:rsidR="009D7465" w:rsidRDefault="009D7465" w:rsidP="009D7465">
      <w:pPr>
        <w:pStyle w:val="MInutesbodytext"/>
        <w:ind w:left="1134"/>
      </w:pPr>
      <w:r>
        <w:t>The clerk handed this out for circulation.</w:t>
      </w:r>
    </w:p>
    <w:p w14:paraId="46BEA4AB" w14:textId="77777777" w:rsidR="00345295" w:rsidRDefault="00345295" w:rsidP="00345295">
      <w:pPr>
        <w:pStyle w:val="MInutesbodytext"/>
        <w:ind w:left="720"/>
      </w:pPr>
    </w:p>
    <w:p w14:paraId="11FA0E07" w14:textId="70DFA513" w:rsidR="00283153" w:rsidRDefault="00283153" w:rsidP="002616DA">
      <w:pPr>
        <w:pStyle w:val="MinutesTitle"/>
        <w:numPr>
          <w:ilvl w:val="0"/>
          <w:numId w:val="42"/>
        </w:numPr>
        <w:jc w:val="left"/>
      </w:pPr>
      <w:r>
        <w:t xml:space="preserve">To consider </w:t>
      </w:r>
      <w:r w:rsidRPr="005A24B2">
        <w:t>the following financial matters</w:t>
      </w:r>
    </w:p>
    <w:p w14:paraId="74FBC134" w14:textId="36166453" w:rsidR="00BA2CC7" w:rsidRDefault="00283153" w:rsidP="002616DA">
      <w:pPr>
        <w:pStyle w:val="MinutesTitle"/>
        <w:numPr>
          <w:ilvl w:val="1"/>
          <w:numId w:val="42"/>
        </w:numPr>
        <w:jc w:val="left"/>
      </w:pPr>
      <w:r w:rsidRPr="005A24B2">
        <w:t>To note the bank reconciliation</w:t>
      </w:r>
    </w:p>
    <w:p w14:paraId="6F857827" w14:textId="244A01E0" w:rsidR="005F271F" w:rsidRDefault="00BA2CC7" w:rsidP="009D7465">
      <w:pPr>
        <w:pStyle w:val="MInutesbodytext"/>
        <w:ind w:left="720"/>
      </w:pPr>
      <w:r>
        <w:t>This was checked and signed by the chair.</w:t>
      </w:r>
    </w:p>
    <w:p w14:paraId="32E34B80" w14:textId="6FF25891" w:rsidR="009D7465" w:rsidRDefault="009D7465" w:rsidP="002616DA">
      <w:pPr>
        <w:pStyle w:val="MinutesTitle"/>
        <w:numPr>
          <w:ilvl w:val="1"/>
          <w:numId w:val="42"/>
        </w:numPr>
        <w:jc w:val="left"/>
      </w:pPr>
      <w:r>
        <w:t>To review the year end accounts ready for internal audit</w:t>
      </w:r>
    </w:p>
    <w:p w14:paraId="3F3CA398" w14:textId="02529810" w:rsidR="009D7465" w:rsidRDefault="009D7465" w:rsidP="009D7465">
      <w:pPr>
        <w:pStyle w:val="MInutesbodytext"/>
        <w:ind w:left="720"/>
      </w:pPr>
      <w:r>
        <w:t>These were checked and signed by the chair.</w:t>
      </w:r>
    </w:p>
    <w:p w14:paraId="789BFA49" w14:textId="291C0472" w:rsidR="00345295" w:rsidRDefault="00345295" w:rsidP="002616DA">
      <w:pPr>
        <w:pStyle w:val="MinutesTitle"/>
        <w:numPr>
          <w:ilvl w:val="1"/>
          <w:numId w:val="42"/>
        </w:numPr>
        <w:jc w:val="left"/>
      </w:pPr>
      <w:r>
        <w:t xml:space="preserve">To approve the following payments </w:t>
      </w:r>
    </w:p>
    <w:p w14:paraId="12DDC679" w14:textId="409919BB" w:rsidR="00345295" w:rsidRDefault="00345295" w:rsidP="002616DA">
      <w:pPr>
        <w:pStyle w:val="MinutesTitle"/>
        <w:numPr>
          <w:ilvl w:val="2"/>
          <w:numId w:val="42"/>
        </w:numPr>
        <w:jc w:val="left"/>
      </w:pPr>
      <w:r>
        <w:t xml:space="preserve">Clerks wages and HMRC </w:t>
      </w:r>
      <w:r w:rsidR="009D7465">
        <w:t>–</w:t>
      </w:r>
      <w:r>
        <w:t xml:space="preserve"> </w:t>
      </w:r>
      <w:r w:rsidR="009D7465">
        <w:t>new rates</w:t>
      </w:r>
    </w:p>
    <w:p w14:paraId="4C7CF96B" w14:textId="7DA517F8" w:rsidR="00FD6F9E" w:rsidRDefault="00FD6F9E" w:rsidP="00FD6F9E">
      <w:pPr>
        <w:pStyle w:val="MInutesbodytext"/>
        <w:ind w:left="720"/>
      </w:pPr>
      <w:r>
        <w:t>The clerk reported the new rates following the recent pay settlement.</w:t>
      </w:r>
    </w:p>
    <w:p w14:paraId="419571D1" w14:textId="1D3C27FC" w:rsidR="00FD6F9E" w:rsidRDefault="00FD6F9E" w:rsidP="00FD6F9E">
      <w:pPr>
        <w:pStyle w:val="MInutesbodytext"/>
        <w:ind w:left="720"/>
      </w:pPr>
    </w:p>
    <w:p w14:paraId="70A52B41" w14:textId="77777777" w:rsidR="00FD6F9E" w:rsidRDefault="00FD6F9E" w:rsidP="00FD6F9E">
      <w:pPr>
        <w:pStyle w:val="MInutesbodytext"/>
        <w:ind w:left="720"/>
      </w:pPr>
      <w:r w:rsidRPr="00F74374">
        <w:rPr>
          <w:b/>
          <w:bCs/>
        </w:rPr>
        <w:t>RESOLVED:</w:t>
      </w:r>
      <w:r>
        <w:t xml:space="preserve"> To make these payments.</w:t>
      </w:r>
    </w:p>
    <w:p w14:paraId="0B794A03" w14:textId="6914A63D" w:rsidR="00FD6F9E" w:rsidRDefault="00FD6F9E" w:rsidP="00FD6F9E">
      <w:pPr>
        <w:pStyle w:val="MInutesbodytext"/>
        <w:ind w:left="720"/>
      </w:pPr>
      <w:r>
        <w:t xml:space="preserve">(proposed LH, seconded ME, carried unanimously, MM did not vote) </w:t>
      </w:r>
    </w:p>
    <w:p w14:paraId="27D6A5D9" w14:textId="77777777" w:rsidR="00FD6F9E" w:rsidRDefault="00FD6F9E" w:rsidP="00FD6F9E">
      <w:pPr>
        <w:pStyle w:val="MInutesbodytext"/>
        <w:ind w:left="720"/>
      </w:pPr>
    </w:p>
    <w:p w14:paraId="6113BE7C" w14:textId="4FD26ADA" w:rsidR="00345295" w:rsidRDefault="009D7465" w:rsidP="002616DA">
      <w:pPr>
        <w:pStyle w:val="MinutesTitle"/>
        <w:numPr>
          <w:ilvl w:val="2"/>
          <w:numId w:val="42"/>
        </w:numPr>
        <w:jc w:val="left"/>
      </w:pPr>
      <w:r>
        <w:t>NSDC dog bin emptying - £31.20</w:t>
      </w:r>
    </w:p>
    <w:p w14:paraId="54E40BED" w14:textId="77777777" w:rsidR="00FD6F9E" w:rsidRDefault="00FD6F9E" w:rsidP="00FD6F9E">
      <w:pPr>
        <w:pStyle w:val="MInutesbodytext"/>
        <w:ind w:left="360"/>
      </w:pPr>
    </w:p>
    <w:p w14:paraId="4BAA6687" w14:textId="081AB377" w:rsidR="00FD6F9E" w:rsidRDefault="00FD6F9E" w:rsidP="00FD6F9E">
      <w:pPr>
        <w:pStyle w:val="MInutesbodytext"/>
        <w:ind w:left="720"/>
      </w:pPr>
      <w:r w:rsidRPr="00F74374">
        <w:rPr>
          <w:b/>
          <w:bCs/>
        </w:rPr>
        <w:t>RESOLVED:</w:t>
      </w:r>
      <w:r>
        <w:t xml:space="preserve"> To make this payment.</w:t>
      </w:r>
    </w:p>
    <w:p w14:paraId="632C244E" w14:textId="0E092F75" w:rsidR="00FD6F9E" w:rsidRDefault="00FD6F9E" w:rsidP="00FD6F9E">
      <w:pPr>
        <w:pStyle w:val="MInutesbodytext"/>
        <w:ind w:left="720"/>
      </w:pPr>
      <w:r>
        <w:t xml:space="preserve">(proposed LH, seconded ME, carried unanimously) </w:t>
      </w:r>
    </w:p>
    <w:p w14:paraId="5659FA4C" w14:textId="77777777" w:rsidR="00FD6F9E" w:rsidRDefault="00FD6F9E" w:rsidP="00FD6F9E">
      <w:pPr>
        <w:pStyle w:val="MinutesTitle"/>
        <w:ind w:left="2160"/>
        <w:jc w:val="left"/>
      </w:pPr>
    </w:p>
    <w:p w14:paraId="7801A16F" w14:textId="116E5341" w:rsidR="006F2710" w:rsidRDefault="009D7465" w:rsidP="002616DA">
      <w:pPr>
        <w:pStyle w:val="MinutesTitle"/>
        <w:numPr>
          <w:ilvl w:val="2"/>
          <w:numId w:val="42"/>
        </w:numPr>
        <w:jc w:val="left"/>
      </w:pPr>
      <w:r>
        <w:t>Notts ALC membership - £75.10</w:t>
      </w:r>
    </w:p>
    <w:p w14:paraId="57B272B7" w14:textId="77777777" w:rsidR="00FD6F9E" w:rsidRDefault="00FD6F9E" w:rsidP="00FD6F9E">
      <w:pPr>
        <w:pStyle w:val="MInutesbodytext"/>
        <w:ind w:left="720"/>
      </w:pPr>
    </w:p>
    <w:p w14:paraId="73E7BA0F" w14:textId="7E5C997D" w:rsidR="00FD6F9E" w:rsidRDefault="00FD6F9E" w:rsidP="00FD6F9E">
      <w:pPr>
        <w:pStyle w:val="MInutesbodytext"/>
        <w:ind w:left="709"/>
      </w:pPr>
      <w:r w:rsidRPr="00F74374">
        <w:rPr>
          <w:b/>
          <w:bCs/>
        </w:rPr>
        <w:t>RESOLVED:</w:t>
      </w:r>
      <w:r>
        <w:t xml:space="preserve"> To make this payment.</w:t>
      </w:r>
    </w:p>
    <w:p w14:paraId="1BD9BAA7" w14:textId="3E0062D5" w:rsidR="00FD6F9E" w:rsidRDefault="00FD6F9E" w:rsidP="00FD6F9E">
      <w:pPr>
        <w:pStyle w:val="MInutesbodytext"/>
        <w:ind w:left="720"/>
      </w:pPr>
      <w:r>
        <w:t xml:space="preserve">(proposed LH, seconded ME, carried unanimously, MM did not vote) </w:t>
      </w:r>
    </w:p>
    <w:p w14:paraId="507C9D7C" w14:textId="77777777" w:rsidR="00FD6F9E" w:rsidRDefault="00FD6F9E" w:rsidP="00FD6F9E">
      <w:pPr>
        <w:pStyle w:val="MinutesTitle"/>
        <w:ind w:left="2160"/>
        <w:jc w:val="left"/>
      </w:pPr>
    </w:p>
    <w:p w14:paraId="10732F70" w14:textId="317CE225" w:rsidR="006F2710" w:rsidRDefault="009D7465" w:rsidP="002616DA">
      <w:pPr>
        <w:pStyle w:val="MinutesTitle"/>
        <w:numPr>
          <w:ilvl w:val="2"/>
          <w:numId w:val="42"/>
        </w:numPr>
        <w:jc w:val="left"/>
      </w:pPr>
      <w:r>
        <w:t>BW Willey - £300</w:t>
      </w:r>
    </w:p>
    <w:p w14:paraId="544A85C1" w14:textId="77777777" w:rsidR="00FD6F9E" w:rsidRDefault="00FD6F9E" w:rsidP="00FD6F9E">
      <w:pPr>
        <w:pStyle w:val="MInutesbodytext"/>
        <w:ind w:left="720"/>
      </w:pPr>
    </w:p>
    <w:p w14:paraId="49FA2351" w14:textId="77777777" w:rsidR="00FD6F9E" w:rsidRDefault="00FD6F9E" w:rsidP="00FD6F9E">
      <w:pPr>
        <w:pStyle w:val="MInutesbodytext"/>
        <w:ind w:left="720"/>
      </w:pPr>
      <w:r w:rsidRPr="00F74374">
        <w:rPr>
          <w:b/>
          <w:bCs/>
        </w:rPr>
        <w:t>RESOLVED:</w:t>
      </w:r>
      <w:r>
        <w:t xml:space="preserve"> To make this payment.</w:t>
      </w:r>
    </w:p>
    <w:p w14:paraId="1C29AAFA" w14:textId="77777777" w:rsidR="00FD6F9E" w:rsidRDefault="00FD6F9E" w:rsidP="00FD6F9E">
      <w:pPr>
        <w:pStyle w:val="MInutesbodytext"/>
        <w:ind w:left="720"/>
      </w:pPr>
      <w:r>
        <w:t xml:space="preserve">(proposed LH, seconded ME, carried unanimously) </w:t>
      </w:r>
    </w:p>
    <w:p w14:paraId="1EFC68BB" w14:textId="77777777" w:rsidR="00FD6F9E" w:rsidRDefault="00FD6F9E" w:rsidP="00FD6F9E">
      <w:pPr>
        <w:pStyle w:val="MinutesTitle"/>
        <w:ind w:left="2160"/>
        <w:jc w:val="left"/>
      </w:pPr>
    </w:p>
    <w:p w14:paraId="5D80BC8D" w14:textId="4221E8A2" w:rsidR="007F6F87" w:rsidRDefault="009D7465" w:rsidP="009D7465">
      <w:pPr>
        <w:pStyle w:val="MinutesTitle"/>
        <w:numPr>
          <w:ilvl w:val="2"/>
          <w:numId w:val="42"/>
        </w:numPr>
        <w:jc w:val="left"/>
      </w:pPr>
      <w:r>
        <w:t>LH reimbursement for tree</w:t>
      </w:r>
    </w:p>
    <w:p w14:paraId="29E66FA9" w14:textId="0590F66A" w:rsidR="009D7465" w:rsidRDefault="009D7465" w:rsidP="009D7465">
      <w:pPr>
        <w:pStyle w:val="MInutesbodytext"/>
        <w:ind w:left="720"/>
      </w:pPr>
      <w:r>
        <w:t>LH reported that she had been charged £10 rather £12.</w:t>
      </w:r>
    </w:p>
    <w:p w14:paraId="22E807CA" w14:textId="77777777" w:rsidR="00FD6F9E" w:rsidRDefault="00FD6F9E" w:rsidP="00FD6F9E">
      <w:pPr>
        <w:pStyle w:val="MInutesbodytext"/>
        <w:ind w:left="360"/>
      </w:pPr>
    </w:p>
    <w:p w14:paraId="3A7F8475" w14:textId="77777777" w:rsidR="00FD6F9E" w:rsidRDefault="00FD6F9E" w:rsidP="00FD6F9E">
      <w:pPr>
        <w:pStyle w:val="MInutesbodytext"/>
        <w:ind w:left="720"/>
      </w:pPr>
      <w:r w:rsidRPr="00F74374">
        <w:rPr>
          <w:b/>
          <w:bCs/>
        </w:rPr>
        <w:t>RESOLVED:</w:t>
      </w:r>
      <w:r>
        <w:t xml:space="preserve"> To make this payment.</w:t>
      </w:r>
    </w:p>
    <w:p w14:paraId="49095F8F" w14:textId="7CF86BA4" w:rsidR="00FD6F9E" w:rsidRDefault="00FD6F9E" w:rsidP="00FD6F9E">
      <w:pPr>
        <w:pStyle w:val="MInutesbodytext"/>
        <w:ind w:left="720"/>
      </w:pPr>
      <w:r>
        <w:t xml:space="preserve">(proposed MM, seconded MR, carried unanimously, LH did not vote) </w:t>
      </w:r>
    </w:p>
    <w:p w14:paraId="66FC501E" w14:textId="77777777" w:rsidR="005F271F" w:rsidRDefault="005F271F" w:rsidP="008A6789">
      <w:pPr>
        <w:pStyle w:val="MInutesbodytext"/>
        <w:ind w:left="720"/>
      </w:pPr>
    </w:p>
    <w:p w14:paraId="04B15CCC" w14:textId="1674287A" w:rsidR="00283153" w:rsidRDefault="00283153" w:rsidP="002616DA">
      <w:pPr>
        <w:pStyle w:val="MinutesTitle"/>
        <w:numPr>
          <w:ilvl w:val="0"/>
          <w:numId w:val="42"/>
        </w:numPr>
        <w:jc w:val="left"/>
      </w:pPr>
      <w:r w:rsidRPr="00B0449B">
        <w:t xml:space="preserve">To </w:t>
      </w:r>
      <w:r>
        <w:t>raise any other business which may need to be included on the agenda of the next meeting</w:t>
      </w:r>
    </w:p>
    <w:p w14:paraId="2514BC49" w14:textId="6D609A72" w:rsidR="00345295" w:rsidRDefault="00FD6F9E" w:rsidP="00F74374">
      <w:pPr>
        <w:pStyle w:val="MInutesbodytext"/>
        <w:ind w:left="720"/>
      </w:pPr>
      <w:r>
        <w:t>It was suggested 50p distribution be finalised at the next meeting.</w:t>
      </w:r>
    </w:p>
    <w:p w14:paraId="2E11FA6E" w14:textId="77777777" w:rsidR="00FD6F9E" w:rsidRDefault="00FD6F9E" w:rsidP="00F74374">
      <w:pPr>
        <w:pStyle w:val="MInutesbodytext"/>
        <w:ind w:left="720"/>
      </w:pPr>
    </w:p>
    <w:p w14:paraId="3872C290" w14:textId="41AF7F3F" w:rsidR="00283153" w:rsidRDefault="00283153" w:rsidP="002616DA">
      <w:pPr>
        <w:pStyle w:val="MinutesTitle"/>
        <w:numPr>
          <w:ilvl w:val="0"/>
          <w:numId w:val="42"/>
        </w:numPr>
        <w:jc w:val="left"/>
      </w:pPr>
      <w:r>
        <w:t xml:space="preserve">To </w:t>
      </w:r>
      <w:r w:rsidRPr="00B0449B">
        <w:t xml:space="preserve">note the date of the next meeting </w:t>
      </w:r>
    </w:p>
    <w:p w14:paraId="4D3E401A" w14:textId="70EE6EC7" w:rsidR="004B7A1F" w:rsidRDefault="00F74374" w:rsidP="006111E4">
      <w:pPr>
        <w:pStyle w:val="MInutesbodytext"/>
        <w:ind w:firstLine="709"/>
      </w:pPr>
      <w:r>
        <w:t xml:space="preserve">The </w:t>
      </w:r>
      <w:r w:rsidR="00FD6F9E">
        <w:t>clerk reminded councillors that she would not be able to attend the normal first Tuesday meeting. It was agreed the Annual Parish Meeting and Annual Council meeting should be moved to the following week – 10</w:t>
      </w:r>
      <w:r w:rsidR="00FD6F9E" w:rsidRPr="00FD6F9E">
        <w:rPr>
          <w:vertAlign w:val="superscript"/>
        </w:rPr>
        <w:t>th</w:t>
      </w:r>
      <w:r w:rsidR="00FD6F9E">
        <w:t xml:space="preserve"> May at 7.15pm and 7.30pm respectively.</w:t>
      </w:r>
      <w:r>
        <w:t xml:space="preserve"> </w:t>
      </w:r>
    </w:p>
    <w:p w14:paraId="5C8503BB" w14:textId="77777777" w:rsidR="00434780" w:rsidRDefault="00434780" w:rsidP="006111E4">
      <w:pPr>
        <w:pStyle w:val="MInutesbodytext"/>
        <w:ind w:left="709"/>
      </w:pPr>
    </w:p>
    <w:p w14:paraId="368128FE" w14:textId="31096F39" w:rsidR="00F74374" w:rsidRDefault="00F74374" w:rsidP="006111E4">
      <w:pPr>
        <w:pStyle w:val="MInutesbodytext"/>
        <w:ind w:left="709"/>
      </w:pPr>
      <w:r>
        <w:t xml:space="preserve">The meeting closed at </w:t>
      </w:r>
      <w:r w:rsidR="008A6789">
        <w:t>21:</w:t>
      </w:r>
      <w:r w:rsidR="00FD6F9E">
        <w:t>00</w:t>
      </w:r>
    </w:p>
    <w:p w14:paraId="72F87925" w14:textId="414C74E1" w:rsidR="00F74374" w:rsidRDefault="00F74374" w:rsidP="006356EE">
      <w:pPr>
        <w:pStyle w:val="MInutesbodytext"/>
      </w:pPr>
    </w:p>
    <w:sectPr w:rsidR="00F74374" w:rsidSect="00FD6F9E">
      <w:headerReference w:type="even" r:id="rId8"/>
      <w:headerReference w:type="default" r:id="rId9"/>
      <w:footerReference w:type="even" r:id="rId10"/>
      <w:footerReference w:type="default" r:id="rId11"/>
      <w:headerReference w:type="first" r:id="rId12"/>
      <w:footerReference w:type="first" r:id="rId13"/>
      <w:pgSz w:w="11906" w:h="16838"/>
      <w:pgMar w:top="709" w:right="991" w:bottom="426"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04399" w14:textId="77777777" w:rsidR="00D72C2B" w:rsidRDefault="00D72C2B" w:rsidP="00D85DA0">
      <w:r>
        <w:separator/>
      </w:r>
    </w:p>
  </w:endnote>
  <w:endnote w:type="continuationSeparator" w:id="0">
    <w:p w14:paraId="5BD74539" w14:textId="77777777" w:rsidR="00D72C2B" w:rsidRDefault="00D72C2B"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4000ACFF" w:usb2="00000001" w:usb3="00000000" w:csb0="000001FF" w:csb1="00000000"/>
  </w:font>
  <w:font w:name="TimesNewRomanPS-BoldMT">
    <w:charset w:val="00"/>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B4013" w14:textId="77777777" w:rsidR="00D72C2B" w:rsidRDefault="00D72C2B" w:rsidP="00D85DA0">
      <w:r>
        <w:separator/>
      </w:r>
    </w:p>
  </w:footnote>
  <w:footnote w:type="continuationSeparator" w:id="0">
    <w:p w14:paraId="6F70CE19" w14:textId="77777777" w:rsidR="00D72C2B" w:rsidRDefault="00D72C2B"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00B19C6E"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38CAD6A4"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58DF1190"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4"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9F01B5"/>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156551A"/>
    <w:multiLevelType w:val="multilevel"/>
    <w:tmpl w:val="DF683B34"/>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316B70"/>
    <w:multiLevelType w:val="multilevel"/>
    <w:tmpl w:val="3E4C32FE"/>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F37C44"/>
    <w:multiLevelType w:val="multilevel"/>
    <w:tmpl w:val="6C1A8856"/>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4"/>
  </w:num>
  <w:num w:numId="19">
    <w:abstractNumId w:val="21"/>
  </w:num>
  <w:num w:numId="20">
    <w:abstractNumId w:val="27"/>
  </w:num>
  <w:num w:numId="21">
    <w:abstractNumId w:val="38"/>
  </w:num>
  <w:num w:numId="22">
    <w:abstractNumId w:val="18"/>
  </w:num>
  <w:num w:numId="23">
    <w:abstractNumId w:val="19"/>
  </w:num>
  <w:num w:numId="24">
    <w:abstractNumId w:val="30"/>
  </w:num>
  <w:num w:numId="25">
    <w:abstractNumId w:val="29"/>
  </w:num>
  <w:num w:numId="26">
    <w:abstractNumId w:val="34"/>
  </w:num>
  <w:num w:numId="27">
    <w:abstractNumId w:val="15"/>
  </w:num>
  <w:num w:numId="28">
    <w:abstractNumId w:val="35"/>
  </w:num>
  <w:num w:numId="29">
    <w:abstractNumId w:val="23"/>
  </w:num>
  <w:num w:numId="30">
    <w:abstractNumId w:val="36"/>
  </w:num>
  <w:num w:numId="31">
    <w:abstractNumId w:val="37"/>
  </w:num>
  <w:num w:numId="32">
    <w:abstractNumId w:val="37"/>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37"/>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1"/>
  </w:num>
  <w:num w:numId="35">
    <w:abstractNumId w:val="20"/>
  </w:num>
  <w:num w:numId="36">
    <w:abstractNumId w:val="32"/>
  </w:num>
  <w:num w:numId="37">
    <w:abstractNumId w:val="22"/>
  </w:num>
  <w:num w:numId="38">
    <w:abstractNumId w:val="25"/>
  </w:num>
  <w:num w:numId="39">
    <w:abstractNumId w:val="39"/>
  </w:num>
  <w:num w:numId="40">
    <w:abstractNumId w:val="33"/>
  </w:num>
  <w:num w:numId="41">
    <w:abstractNumId w:val="26"/>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44A6A"/>
    <w:rsid w:val="0005426E"/>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4A07"/>
    <w:rsid w:val="000E3BF7"/>
    <w:rsid w:val="000E3FD5"/>
    <w:rsid w:val="000E49CD"/>
    <w:rsid w:val="000E7166"/>
    <w:rsid w:val="00110E77"/>
    <w:rsid w:val="001212E5"/>
    <w:rsid w:val="0013598F"/>
    <w:rsid w:val="00141108"/>
    <w:rsid w:val="0016530D"/>
    <w:rsid w:val="001705F2"/>
    <w:rsid w:val="00190176"/>
    <w:rsid w:val="001950D4"/>
    <w:rsid w:val="001961CD"/>
    <w:rsid w:val="001B0708"/>
    <w:rsid w:val="001B4A32"/>
    <w:rsid w:val="001C173C"/>
    <w:rsid w:val="001D0DE2"/>
    <w:rsid w:val="001D77EE"/>
    <w:rsid w:val="00215E88"/>
    <w:rsid w:val="0024735B"/>
    <w:rsid w:val="00253E42"/>
    <w:rsid w:val="00255A0D"/>
    <w:rsid w:val="00257070"/>
    <w:rsid w:val="002616DA"/>
    <w:rsid w:val="0026289B"/>
    <w:rsid w:val="002745CD"/>
    <w:rsid w:val="0028222A"/>
    <w:rsid w:val="00283153"/>
    <w:rsid w:val="00283695"/>
    <w:rsid w:val="00285796"/>
    <w:rsid w:val="002877D2"/>
    <w:rsid w:val="00293154"/>
    <w:rsid w:val="002A62DB"/>
    <w:rsid w:val="002A76BA"/>
    <w:rsid w:val="002B49DC"/>
    <w:rsid w:val="002B7094"/>
    <w:rsid w:val="002C5510"/>
    <w:rsid w:val="002D435C"/>
    <w:rsid w:val="002F77F2"/>
    <w:rsid w:val="00333456"/>
    <w:rsid w:val="00335A33"/>
    <w:rsid w:val="003442C9"/>
    <w:rsid w:val="00345295"/>
    <w:rsid w:val="003463AA"/>
    <w:rsid w:val="003575A2"/>
    <w:rsid w:val="00366C15"/>
    <w:rsid w:val="003674E2"/>
    <w:rsid w:val="0037105D"/>
    <w:rsid w:val="00384A75"/>
    <w:rsid w:val="003A3226"/>
    <w:rsid w:val="003A4FF7"/>
    <w:rsid w:val="003B0937"/>
    <w:rsid w:val="003B7E1B"/>
    <w:rsid w:val="003D27A5"/>
    <w:rsid w:val="003D28D4"/>
    <w:rsid w:val="003E2416"/>
    <w:rsid w:val="003F2222"/>
    <w:rsid w:val="004061D6"/>
    <w:rsid w:val="00413206"/>
    <w:rsid w:val="00413B1B"/>
    <w:rsid w:val="00415FA9"/>
    <w:rsid w:val="004276DA"/>
    <w:rsid w:val="00434780"/>
    <w:rsid w:val="00452D75"/>
    <w:rsid w:val="00486C83"/>
    <w:rsid w:val="00487375"/>
    <w:rsid w:val="004B3F9C"/>
    <w:rsid w:val="004B66CB"/>
    <w:rsid w:val="004B72F2"/>
    <w:rsid w:val="004B7A1F"/>
    <w:rsid w:val="004F1B60"/>
    <w:rsid w:val="00500FFF"/>
    <w:rsid w:val="005040B9"/>
    <w:rsid w:val="00506E44"/>
    <w:rsid w:val="00516872"/>
    <w:rsid w:val="00561764"/>
    <w:rsid w:val="00563FEF"/>
    <w:rsid w:val="00577F2B"/>
    <w:rsid w:val="005826CB"/>
    <w:rsid w:val="005932AE"/>
    <w:rsid w:val="005949A4"/>
    <w:rsid w:val="0059763A"/>
    <w:rsid w:val="005976D7"/>
    <w:rsid w:val="005A24B2"/>
    <w:rsid w:val="005B2972"/>
    <w:rsid w:val="005B500D"/>
    <w:rsid w:val="005C3061"/>
    <w:rsid w:val="005C4DA5"/>
    <w:rsid w:val="005F271F"/>
    <w:rsid w:val="005F6ABA"/>
    <w:rsid w:val="00602D2E"/>
    <w:rsid w:val="006107FD"/>
    <w:rsid w:val="006111E4"/>
    <w:rsid w:val="0062279E"/>
    <w:rsid w:val="00630B85"/>
    <w:rsid w:val="0063379E"/>
    <w:rsid w:val="006356EE"/>
    <w:rsid w:val="00655BDB"/>
    <w:rsid w:val="0068002F"/>
    <w:rsid w:val="00681643"/>
    <w:rsid w:val="00693F82"/>
    <w:rsid w:val="006C2BFD"/>
    <w:rsid w:val="006E195F"/>
    <w:rsid w:val="006F2710"/>
    <w:rsid w:val="00707BC0"/>
    <w:rsid w:val="007102B2"/>
    <w:rsid w:val="007200AD"/>
    <w:rsid w:val="00754DDC"/>
    <w:rsid w:val="007616B0"/>
    <w:rsid w:val="00764F83"/>
    <w:rsid w:val="00772E0C"/>
    <w:rsid w:val="00785155"/>
    <w:rsid w:val="007A2064"/>
    <w:rsid w:val="007A3D46"/>
    <w:rsid w:val="007D0ED4"/>
    <w:rsid w:val="007D18F3"/>
    <w:rsid w:val="007F0135"/>
    <w:rsid w:val="007F6F87"/>
    <w:rsid w:val="00802696"/>
    <w:rsid w:val="00812E9E"/>
    <w:rsid w:val="00814C1A"/>
    <w:rsid w:val="00824F03"/>
    <w:rsid w:val="00835B64"/>
    <w:rsid w:val="008377DA"/>
    <w:rsid w:val="00842E19"/>
    <w:rsid w:val="00851D98"/>
    <w:rsid w:val="00862A00"/>
    <w:rsid w:val="00870D8B"/>
    <w:rsid w:val="00873CA5"/>
    <w:rsid w:val="00894BA9"/>
    <w:rsid w:val="008A6789"/>
    <w:rsid w:val="008B6D20"/>
    <w:rsid w:val="008C185A"/>
    <w:rsid w:val="00901CE0"/>
    <w:rsid w:val="00902C04"/>
    <w:rsid w:val="00907D12"/>
    <w:rsid w:val="00944761"/>
    <w:rsid w:val="00952B30"/>
    <w:rsid w:val="009546E4"/>
    <w:rsid w:val="00970A23"/>
    <w:rsid w:val="0099425B"/>
    <w:rsid w:val="009B23E2"/>
    <w:rsid w:val="009B5703"/>
    <w:rsid w:val="009B6DAE"/>
    <w:rsid w:val="009D7465"/>
    <w:rsid w:val="009E04F5"/>
    <w:rsid w:val="009F22A7"/>
    <w:rsid w:val="00A158EC"/>
    <w:rsid w:val="00A24241"/>
    <w:rsid w:val="00A242F4"/>
    <w:rsid w:val="00A30ECA"/>
    <w:rsid w:val="00A4153D"/>
    <w:rsid w:val="00A47276"/>
    <w:rsid w:val="00A503E8"/>
    <w:rsid w:val="00A62F42"/>
    <w:rsid w:val="00A65F25"/>
    <w:rsid w:val="00A86222"/>
    <w:rsid w:val="00AA624C"/>
    <w:rsid w:val="00AA682F"/>
    <w:rsid w:val="00AB2F3C"/>
    <w:rsid w:val="00AB4C59"/>
    <w:rsid w:val="00AD357A"/>
    <w:rsid w:val="00AF52A3"/>
    <w:rsid w:val="00AF5B7F"/>
    <w:rsid w:val="00B0449B"/>
    <w:rsid w:val="00B27777"/>
    <w:rsid w:val="00B4031C"/>
    <w:rsid w:val="00B4229F"/>
    <w:rsid w:val="00B57A02"/>
    <w:rsid w:val="00B6133D"/>
    <w:rsid w:val="00B770C7"/>
    <w:rsid w:val="00BA2CC7"/>
    <w:rsid w:val="00BA51CF"/>
    <w:rsid w:val="00BB3199"/>
    <w:rsid w:val="00BB79EE"/>
    <w:rsid w:val="00BD54E6"/>
    <w:rsid w:val="00BD5588"/>
    <w:rsid w:val="00BE71CF"/>
    <w:rsid w:val="00BF1000"/>
    <w:rsid w:val="00BF235C"/>
    <w:rsid w:val="00C0232A"/>
    <w:rsid w:val="00C048CC"/>
    <w:rsid w:val="00C12673"/>
    <w:rsid w:val="00C12B67"/>
    <w:rsid w:val="00C177E2"/>
    <w:rsid w:val="00C34384"/>
    <w:rsid w:val="00C41280"/>
    <w:rsid w:val="00C42BB7"/>
    <w:rsid w:val="00C56DCB"/>
    <w:rsid w:val="00C82AF2"/>
    <w:rsid w:val="00C842E6"/>
    <w:rsid w:val="00CA55DE"/>
    <w:rsid w:val="00CC3F1F"/>
    <w:rsid w:val="00CD6460"/>
    <w:rsid w:val="00CD780C"/>
    <w:rsid w:val="00D11427"/>
    <w:rsid w:val="00D24DE1"/>
    <w:rsid w:val="00D40D46"/>
    <w:rsid w:val="00D41580"/>
    <w:rsid w:val="00D42366"/>
    <w:rsid w:val="00D423DF"/>
    <w:rsid w:val="00D55F55"/>
    <w:rsid w:val="00D62F38"/>
    <w:rsid w:val="00D721F3"/>
    <w:rsid w:val="00D72C2B"/>
    <w:rsid w:val="00D85DA0"/>
    <w:rsid w:val="00D916DB"/>
    <w:rsid w:val="00DA527D"/>
    <w:rsid w:val="00DA60A7"/>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303E"/>
    <w:rsid w:val="00EA600B"/>
    <w:rsid w:val="00EC11C7"/>
    <w:rsid w:val="00EC2E28"/>
    <w:rsid w:val="00EC51DD"/>
    <w:rsid w:val="00EE1943"/>
    <w:rsid w:val="00EE27B5"/>
    <w:rsid w:val="00EE7500"/>
    <w:rsid w:val="00F039CB"/>
    <w:rsid w:val="00F04603"/>
    <w:rsid w:val="00F112EB"/>
    <w:rsid w:val="00F12A79"/>
    <w:rsid w:val="00F1501B"/>
    <w:rsid w:val="00F231B4"/>
    <w:rsid w:val="00F41168"/>
    <w:rsid w:val="00F63DE5"/>
    <w:rsid w:val="00F74374"/>
    <w:rsid w:val="00F751B9"/>
    <w:rsid w:val="00F75EEB"/>
    <w:rsid w:val="00F82481"/>
    <w:rsid w:val="00F87641"/>
    <w:rsid w:val="00FA7071"/>
    <w:rsid w:val="00FB5E9E"/>
    <w:rsid w:val="00FD1229"/>
    <w:rsid w:val="00FD6F9E"/>
    <w:rsid w:val="00FE465B"/>
    <w:rsid w:val="00FE4ED1"/>
    <w:rsid w:val="00FE738E"/>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95001-8C41-469E-8B5A-16D1F531C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6</cp:revision>
  <cp:lastPrinted>2022-05-10T17:10:00Z</cp:lastPrinted>
  <dcterms:created xsi:type="dcterms:W3CDTF">2022-04-12T12:11:00Z</dcterms:created>
  <dcterms:modified xsi:type="dcterms:W3CDTF">2022-05-10T17:11:00Z</dcterms:modified>
</cp:coreProperties>
</file>