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CE724" w14:textId="7F917BE3" w:rsidR="007F0135" w:rsidRPr="00283695" w:rsidRDefault="00707BC0" w:rsidP="00A03683">
      <w:pPr>
        <w:pStyle w:val="MinutesTitle"/>
        <w:ind w:left="720"/>
      </w:pPr>
      <w:bookmarkStart w:id="0" w:name="_Hlk71306648"/>
      <w:r w:rsidRPr="00283695">
        <w:t>Minutes of the</w:t>
      </w:r>
      <w:r w:rsidR="007F0135" w:rsidRPr="00283695">
        <w:t xml:space="preserve"> </w:t>
      </w:r>
      <w:r w:rsidR="00472F07">
        <w:t>Annual M</w:t>
      </w:r>
      <w:r w:rsidR="007F0135" w:rsidRPr="00283695">
        <w:t>eeting of</w:t>
      </w:r>
    </w:p>
    <w:p w14:paraId="23EC1D1B" w14:textId="3821AC6C" w:rsidR="007F0135" w:rsidRPr="00283695" w:rsidRDefault="007F0135" w:rsidP="00A03683">
      <w:pPr>
        <w:pStyle w:val="MinutesTitle"/>
        <w:ind w:left="720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1FE9A315" w:rsidR="007A2064" w:rsidRPr="00283695" w:rsidRDefault="007F0135" w:rsidP="00A03683">
      <w:pPr>
        <w:pStyle w:val="MinutesTitle"/>
        <w:ind w:left="720"/>
      </w:pPr>
      <w:r w:rsidRPr="00283695">
        <w:t>Tuesday</w:t>
      </w:r>
      <w:r w:rsidR="00327F67">
        <w:t xml:space="preserve"> </w:t>
      </w:r>
      <w:r w:rsidR="00574B5B">
        <w:t>4</w:t>
      </w:r>
      <w:r w:rsidR="00525E1B" w:rsidRPr="00525E1B">
        <w:rPr>
          <w:vertAlign w:val="superscript"/>
        </w:rPr>
        <w:t>th</w:t>
      </w:r>
      <w:r w:rsidR="00525E1B">
        <w:t xml:space="preserve"> </w:t>
      </w:r>
      <w:r w:rsidR="00574B5B">
        <w:t>April</w:t>
      </w:r>
      <w:r w:rsidR="00525E1B">
        <w:t xml:space="preserve"> 2023 </w:t>
      </w:r>
      <w:r w:rsidRPr="00283695">
        <w:t>at 7.30pm</w:t>
      </w:r>
    </w:p>
    <w:p w14:paraId="715ABE24" w14:textId="290AA70A" w:rsidR="007A2064" w:rsidRPr="00283695" w:rsidRDefault="004B72F2" w:rsidP="00A03683">
      <w:pPr>
        <w:pStyle w:val="MinutesTitle"/>
        <w:ind w:left="720"/>
      </w:pPr>
      <w:r w:rsidRPr="00283695">
        <w:t>i</w:t>
      </w:r>
      <w:r w:rsidR="007A2064" w:rsidRPr="00283695">
        <w:t>n Carlton on Trent Village Hall</w:t>
      </w:r>
    </w:p>
    <w:p w14:paraId="1572CE7C" w14:textId="77777777" w:rsidR="00772E0C" w:rsidRDefault="00772E0C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p w14:paraId="1D2FE887" w14:textId="77777777" w:rsidR="00707BC0" w:rsidRDefault="00707BC0" w:rsidP="00A03683">
      <w:pPr>
        <w:pStyle w:val="Minutesparticipants"/>
        <w:ind w:left="720"/>
      </w:pPr>
      <w:r>
        <w:t>Present</w:t>
      </w:r>
      <w:r w:rsidR="00516872" w:rsidRPr="00842E19">
        <w:t xml:space="preserve">: </w:t>
      </w:r>
    </w:p>
    <w:p w14:paraId="25B7D574" w14:textId="0FD8C2C8" w:rsidR="004B7A1F" w:rsidRPr="00842E19" w:rsidRDefault="00525E1B" w:rsidP="00446012">
      <w:pPr>
        <w:pStyle w:val="MInutesbodytext"/>
        <w:ind w:left="720"/>
      </w:pPr>
      <w:r>
        <w:t xml:space="preserve">Cllr L Hopkins (Chair), </w:t>
      </w:r>
      <w:r w:rsidR="00707BC0" w:rsidRPr="00842E19">
        <w:t xml:space="preserve">Cllr M </w:t>
      </w:r>
      <w:proofErr w:type="spellStart"/>
      <w:r w:rsidR="00707BC0" w:rsidRPr="00842E19">
        <w:t>Eley</w:t>
      </w:r>
      <w:proofErr w:type="spellEnd"/>
      <w:r w:rsidR="00707BC0" w:rsidRPr="00842E19">
        <w:t xml:space="preserve">, </w:t>
      </w:r>
      <w:r w:rsidR="00C73343">
        <w:t xml:space="preserve">Cllr M Hopkins, </w:t>
      </w:r>
      <w:r>
        <w:t xml:space="preserve">Cllr </w:t>
      </w:r>
      <w:r w:rsidRPr="00842E19">
        <w:t xml:space="preserve">M Martin, </w:t>
      </w:r>
      <w:r w:rsidR="00C00AD0">
        <w:t xml:space="preserve">Cllr </w:t>
      </w:r>
      <w:r w:rsidR="00753F24">
        <w:t>M Rawson</w:t>
      </w:r>
      <w:r w:rsidR="00C00AD0">
        <w:t>,</w:t>
      </w:r>
      <w:r w:rsidR="00BB7C26">
        <w:t xml:space="preserve"> </w:t>
      </w:r>
      <w:r w:rsidR="00707BC0" w:rsidRPr="00842E19">
        <w:t>T Grimes (Clerk</w:t>
      </w:r>
      <w:r w:rsidR="00263368">
        <w:t>)</w:t>
      </w:r>
      <w:r w:rsidR="00753F24">
        <w:t xml:space="preserve">, </w:t>
      </w:r>
      <w:proofErr w:type="spellStart"/>
      <w:r w:rsidR="00574B5B">
        <w:t>DCllr</w:t>
      </w:r>
      <w:proofErr w:type="spellEnd"/>
      <w:r w:rsidR="00574B5B">
        <w:t xml:space="preserve"> S Michael</w:t>
      </w:r>
      <w:r w:rsidR="00753F24">
        <w:t xml:space="preserve"> </w:t>
      </w:r>
      <w:r w:rsidR="00C356C6">
        <w:t xml:space="preserve">and </w:t>
      </w:r>
      <w:r w:rsidR="00BB7C26">
        <w:t>2</w:t>
      </w:r>
      <w:r w:rsidR="00C356C6">
        <w:t xml:space="preserve"> members of the public</w:t>
      </w:r>
    </w:p>
    <w:bookmarkEnd w:id="0"/>
    <w:p w14:paraId="00104A10" w14:textId="77777777" w:rsidR="00472F07" w:rsidRDefault="00472F07" w:rsidP="00472F07">
      <w:pPr>
        <w:pStyle w:val="MInutesbodytext"/>
        <w:ind w:left="720"/>
      </w:pPr>
    </w:p>
    <w:p w14:paraId="29389A7B" w14:textId="77777777" w:rsidR="004C3418" w:rsidRPr="00472F07" w:rsidRDefault="004C3418" w:rsidP="00472F07">
      <w:pPr>
        <w:pStyle w:val="MInutesbodytext"/>
        <w:ind w:left="720"/>
      </w:pPr>
    </w:p>
    <w:p w14:paraId="4D129C7D" w14:textId="77777777" w:rsidR="00283153" w:rsidRPr="00B0449B" w:rsidRDefault="00283153" w:rsidP="00A03683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5E0A4D29" w14:textId="4F0C230A" w:rsidR="00283153" w:rsidRDefault="00327F67" w:rsidP="00327F67">
      <w:pPr>
        <w:pStyle w:val="MInutesbodytext"/>
        <w:ind w:left="709"/>
      </w:pPr>
      <w:r>
        <w:t>DWP gave apologies for personal reasons</w:t>
      </w:r>
      <w:r w:rsidR="004D45D1">
        <w:t xml:space="preserve"> </w:t>
      </w:r>
      <w:r>
        <w:t xml:space="preserve">which were approved. </w:t>
      </w:r>
      <w:r w:rsidR="00261736">
        <w:t xml:space="preserve">Apologies were also received from </w:t>
      </w:r>
      <w:proofErr w:type="spellStart"/>
      <w:r w:rsidR="00261736">
        <w:t>CCllr</w:t>
      </w:r>
      <w:proofErr w:type="spellEnd"/>
      <w:r w:rsidR="00261736">
        <w:t xml:space="preserve"> BL.</w:t>
      </w:r>
    </w:p>
    <w:p w14:paraId="15BE6356" w14:textId="77777777" w:rsidR="00D648E7" w:rsidRDefault="00D648E7" w:rsidP="00D648E7">
      <w:pPr>
        <w:pStyle w:val="MInutesbodytext"/>
        <w:ind w:left="1440" w:hanging="731"/>
      </w:pPr>
    </w:p>
    <w:p w14:paraId="4C3F115C" w14:textId="77777777" w:rsidR="00283153" w:rsidRPr="00B0449B" w:rsidRDefault="00283153" w:rsidP="00A03683">
      <w:pPr>
        <w:pStyle w:val="MinutesTitle"/>
        <w:numPr>
          <w:ilvl w:val="0"/>
          <w:numId w:val="46"/>
        </w:numPr>
        <w:jc w:val="left"/>
      </w:pPr>
      <w:r w:rsidRPr="00B0449B">
        <w:t>To receive any declarations of interest in items on the agenda</w:t>
      </w:r>
    </w:p>
    <w:p w14:paraId="5B9E3C81" w14:textId="15BEBF8C" w:rsidR="00283153" w:rsidRDefault="00283153" w:rsidP="00A03683">
      <w:pPr>
        <w:pStyle w:val="MInutesbodytext"/>
        <w:ind w:left="1440" w:hanging="731"/>
      </w:pPr>
      <w:r>
        <w:t>MM</w:t>
      </w:r>
      <w:r w:rsidR="006F75AB">
        <w:t xml:space="preserve"> declared an interest in the</w:t>
      </w:r>
      <w:r>
        <w:t xml:space="preserve"> clerk’s wage</w:t>
      </w:r>
      <w:r w:rsidR="00F75384">
        <w:t>s</w:t>
      </w:r>
      <w:r w:rsidR="00EE781F">
        <w:t>.</w:t>
      </w:r>
    </w:p>
    <w:p w14:paraId="75249832" w14:textId="77777777" w:rsidR="00FD6F9E" w:rsidRDefault="00FD6F9E" w:rsidP="00263368">
      <w:pPr>
        <w:pStyle w:val="MInutesbodytext"/>
      </w:pPr>
    </w:p>
    <w:p w14:paraId="57D1342E" w14:textId="2EAEC063" w:rsidR="00C356C6" w:rsidRDefault="0099050F" w:rsidP="001868A0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="00C356C6">
        <w:t>accept</w:t>
      </w:r>
      <w:r>
        <w:t xml:space="preserve"> the minutes of the Parish </w:t>
      </w:r>
      <w:r w:rsidR="00263368" w:rsidRPr="00B0449B">
        <w:t xml:space="preserve">Council meeting </w:t>
      </w:r>
      <w:r>
        <w:t xml:space="preserve">held on </w:t>
      </w:r>
      <w:r w:rsidR="00753F24">
        <w:t>7</w:t>
      </w:r>
      <w:r w:rsidR="00753F24" w:rsidRPr="00753F24">
        <w:rPr>
          <w:vertAlign w:val="superscript"/>
        </w:rPr>
        <w:t>th</w:t>
      </w:r>
      <w:r w:rsidR="00753F24">
        <w:t xml:space="preserve"> </w:t>
      </w:r>
      <w:r w:rsidR="00574B5B">
        <w:t>March</w:t>
      </w:r>
      <w:r w:rsidR="00525E1B">
        <w:t xml:space="preserve"> 2023</w:t>
      </w:r>
      <w:bookmarkStart w:id="1" w:name="_GoBack"/>
      <w:bookmarkEnd w:id="1"/>
    </w:p>
    <w:p w14:paraId="58F5E618" w14:textId="765C8E6F" w:rsidR="0099050F" w:rsidRDefault="00263368" w:rsidP="00C356C6">
      <w:pPr>
        <w:pStyle w:val="MInutesbodytext"/>
        <w:ind w:left="1440" w:hanging="731"/>
      </w:pPr>
      <w:r>
        <w:t>The minutes were accepted as a true record and duly signed by the chair.</w:t>
      </w:r>
    </w:p>
    <w:p w14:paraId="47BB1E80" w14:textId="77777777" w:rsidR="00D648E7" w:rsidRDefault="00D648E7" w:rsidP="00D648E7">
      <w:pPr>
        <w:pStyle w:val="MInutesbodytext"/>
        <w:ind w:left="720"/>
      </w:pPr>
    </w:p>
    <w:p w14:paraId="05C8EB62" w14:textId="005481C9" w:rsidR="00283153" w:rsidRPr="00B0449B" w:rsidRDefault="00B77610" w:rsidP="00A03683">
      <w:pPr>
        <w:pStyle w:val="MinutesTitle"/>
        <w:numPr>
          <w:ilvl w:val="0"/>
          <w:numId w:val="46"/>
        </w:numPr>
        <w:jc w:val="left"/>
      </w:pPr>
      <w:r>
        <w:t>1</w:t>
      </w:r>
      <w:r w:rsidR="00283153" w:rsidRPr="00B0449B">
        <w:t>0-minute open forum to receive questions and comments from members of the public</w:t>
      </w:r>
      <w:r w:rsidR="00141108">
        <w:t xml:space="preserve"> </w:t>
      </w:r>
    </w:p>
    <w:p w14:paraId="59E5324B" w14:textId="6FFF2246" w:rsidR="002B7094" w:rsidRDefault="00525E1B" w:rsidP="00574B5B">
      <w:pPr>
        <w:pStyle w:val="MInutesbodytext"/>
        <w:ind w:left="709"/>
      </w:pPr>
      <w:r>
        <w:t xml:space="preserve">A member of the public </w:t>
      </w:r>
      <w:r w:rsidR="00261736">
        <w:t>asked about the bench being removed</w:t>
      </w:r>
      <w:r w:rsidR="00AB7EFA">
        <w:t xml:space="preserve"> and asked for an alternative site to be found</w:t>
      </w:r>
      <w:r w:rsidR="00261736">
        <w:t>. LH reported the actions to date</w:t>
      </w:r>
      <w:r w:rsidR="007B7581">
        <w:t xml:space="preserve"> and suggested the bench was not the reason for the problems on the wharf</w:t>
      </w:r>
      <w:r w:rsidR="00261736">
        <w:t xml:space="preserve">. </w:t>
      </w:r>
      <w:proofErr w:type="spellStart"/>
      <w:r w:rsidR="007B7581">
        <w:t>DCllr</w:t>
      </w:r>
      <w:proofErr w:type="spellEnd"/>
      <w:r w:rsidR="007B7581">
        <w:t xml:space="preserve"> SM explained NSDC will be working proactively this year</w:t>
      </w:r>
      <w:r w:rsidR="00BB7C26">
        <w:t xml:space="preserve"> to reduce issues</w:t>
      </w:r>
      <w:r w:rsidR="007B7581">
        <w:t>, starting with the 16</w:t>
      </w:r>
      <w:r w:rsidR="007B7581" w:rsidRPr="007B7581">
        <w:rPr>
          <w:vertAlign w:val="superscript"/>
        </w:rPr>
        <w:t>th</w:t>
      </w:r>
      <w:r w:rsidR="007B7581">
        <w:t xml:space="preserve"> May meeting. </w:t>
      </w:r>
    </w:p>
    <w:p w14:paraId="128D575E" w14:textId="46370BF1" w:rsidR="00AB7EFA" w:rsidRDefault="00AB7EFA" w:rsidP="00574B5B">
      <w:pPr>
        <w:pStyle w:val="MInutesbodytext"/>
        <w:ind w:left="709"/>
      </w:pPr>
      <w:r>
        <w:t xml:space="preserve">Another resident read a comment from </w:t>
      </w:r>
      <w:r w:rsidR="00BB7C26">
        <w:t xml:space="preserve">social media site </w:t>
      </w:r>
      <w:proofErr w:type="spellStart"/>
      <w:r w:rsidR="00BB7C26">
        <w:t>Nextdoor</w:t>
      </w:r>
      <w:proofErr w:type="spellEnd"/>
      <w:r>
        <w:t xml:space="preserve"> </w:t>
      </w:r>
      <w:r w:rsidR="00BB7C26">
        <w:t xml:space="preserve">complaining </w:t>
      </w:r>
      <w:r>
        <w:t xml:space="preserve">about youths on motorbikes </w:t>
      </w:r>
      <w:r w:rsidR="00BB7C26">
        <w:t>in Carlton Lane which suggested</w:t>
      </w:r>
      <w:r>
        <w:t xml:space="preserve"> that the anti-social behaviour had already started this year. </w:t>
      </w:r>
    </w:p>
    <w:p w14:paraId="155C9389" w14:textId="77777777" w:rsidR="00574B5B" w:rsidRDefault="00574B5B" w:rsidP="00574B5B">
      <w:pPr>
        <w:pStyle w:val="MInutesbodytext"/>
        <w:ind w:left="709"/>
      </w:pPr>
    </w:p>
    <w:p w14:paraId="62FEE1FC" w14:textId="77777777" w:rsidR="00B6133D" w:rsidRDefault="00B6133D" w:rsidP="00A03683">
      <w:pPr>
        <w:pStyle w:val="MinutesTitle"/>
        <w:numPr>
          <w:ilvl w:val="0"/>
          <w:numId w:val="46"/>
        </w:numPr>
        <w:jc w:val="left"/>
      </w:pPr>
      <w:r w:rsidRPr="00B0449B">
        <w:t xml:space="preserve">To note the following matters arising from previous minutes </w:t>
      </w:r>
    </w:p>
    <w:p w14:paraId="5C18E353" w14:textId="25E38F68" w:rsidR="00753F24" w:rsidRDefault="00C73343" w:rsidP="00753F24">
      <w:pPr>
        <w:pStyle w:val="MinutesTitle"/>
        <w:numPr>
          <w:ilvl w:val="1"/>
          <w:numId w:val="46"/>
        </w:numPr>
        <w:jc w:val="left"/>
      </w:pPr>
      <w:r>
        <w:t>Ferry Lane</w:t>
      </w:r>
      <w:r w:rsidR="00574B5B">
        <w:t xml:space="preserve"> Signs</w:t>
      </w:r>
    </w:p>
    <w:p w14:paraId="5FF62D9A" w14:textId="0E22F149" w:rsidR="00753F24" w:rsidRDefault="00753F24" w:rsidP="00753F24">
      <w:pPr>
        <w:pStyle w:val="MInutesbodytext"/>
        <w:ind w:left="709"/>
      </w:pPr>
      <w:r>
        <w:t xml:space="preserve">LH reported </w:t>
      </w:r>
      <w:r w:rsidR="00AB7EFA">
        <w:t>that there ha</w:t>
      </w:r>
      <w:r w:rsidR="00BB7C26">
        <w:t>d</w:t>
      </w:r>
      <w:r w:rsidR="00AB7EFA">
        <w:t xml:space="preserve"> been no </w:t>
      </w:r>
      <w:r w:rsidR="00BB7C26">
        <w:t>further contact</w:t>
      </w:r>
      <w:r w:rsidR="00AB7EFA">
        <w:t xml:space="preserve"> from Highways.</w:t>
      </w:r>
    </w:p>
    <w:p w14:paraId="225B2298" w14:textId="772CDB0F" w:rsidR="00753F24" w:rsidRDefault="00753F24" w:rsidP="00842234">
      <w:pPr>
        <w:pStyle w:val="MinutesTitle"/>
        <w:numPr>
          <w:ilvl w:val="1"/>
          <w:numId w:val="46"/>
        </w:numPr>
        <w:jc w:val="left"/>
      </w:pPr>
      <w:r>
        <w:t>Bank Signatories</w:t>
      </w:r>
    </w:p>
    <w:p w14:paraId="0EDCC417" w14:textId="1FE14265" w:rsidR="00753F24" w:rsidRDefault="00753F24" w:rsidP="00753F24">
      <w:pPr>
        <w:pStyle w:val="MInutesbodytext"/>
        <w:ind w:left="709"/>
      </w:pPr>
      <w:r>
        <w:t xml:space="preserve">The clerk confirmed the </w:t>
      </w:r>
      <w:r w:rsidR="00574B5B">
        <w:t xml:space="preserve">changes had been made and </w:t>
      </w:r>
      <w:r w:rsidR="00BB7C26">
        <w:t>suggested</w:t>
      </w:r>
      <w:r w:rsidR="00574B5B">
        <w:t xml:space="preserve"> the new signatories </w:t>
      </w:r>
      <w:r w:rsidR="00BB7C26">
        <w:t xml:space="preserve">approve the next </w:t>
      </w:r>
      <w:r w:rsidR="00574B5B">
        <w:t>payments</w:t>
      </w:r>
      <w:r w:rsidR="00BB7C26">
        <w:t xml:space="preserve"> to check their access works</w:t>
      </w:r>
      <w:r>
        <w:t>.</w:t>
      </w:r>
    </w:p>
    <w:p w14:paraId="27B095E0" w14:textId="3C726CE5" w:rsidR="00574B5B" w:rsidRDefault="00574B5B" w:rsidP="00753F24">
      <w:pPr>
        <w:pStyle w:val="MInutesbodytext"/>
        <w:ind w:left="709"/>
      </w:pPr>
    </w:p>
    <w:p w14:paraId="0CC861B7" w14:textId="2AA53147" w:rsidR="00574B5B" w:rsidRDefault="00574B5B" w:rsidP="00753F24">
      <w:pPr>
        <w:pStyle w:val="MInutesbodytext"/>
        <w:ind w:left="709"/>
      </w:pPr>
      <w:r>
        <w:t>The clerk also reported that Savills had been in touch to say that although scaffolding had been erected round the wall</w:t>
      </w:r>
      <w:r w:rsidR="00BB7C26">
        <w:t xml:space="preserve"> at the cross roads</w:t>
      </w:r>
      <w:r>
        <w:t xml:space="preserve">, exact timings for work could not be provided as the specification for works had yet to be agreed with the Conservation department. </w:t>
      </w:r>
    </w:p>
    <w:p w14:paraId="7A64D540" w14:textId="77777777" w:rsidR="00BC43B3" w:rsidRPr="001961CD" w:rsidRDefault="00BC43B3" w:rsidP="00753F24">
      <w:pPr>
        <w:pStyle w:val="MInutesbodytext"/>
        <w:ind w:left="709"/>
      </w:pPr>
    </w:p>
    <w:p w14:paraId="6B1CC653" w14:textId="77777777" w:rsidR="00C81055" w:rsidRDefault="00B6133D" w:rsidP="00C81055">
      <w:pPr>
        <w:pStyle w:val="MinutesTitle"/>
        <w:numPr>
          <w:ilvl w:val="0"/>
          <w:numId w:val="46"/>
        </w:numPr>
        <w:jc w:val="left"/>
      </w:pPr>
      <w:r w:rsidRPr="00B0449B">
        <w:t>To receive updates on any District and County Councillor matters</w:t>
      </w:r>
    </w:p>
    <w:p w14:paraId="25D2A98E" w14:textId="7B703135" w:rsidR="004C3418" w:rsidRDefault="00AB7EFA" w:rsidP="00574B5B">
      <w:pPr>
        <w:pStyle w:val="MInutesbodytext"/>
        <w:ind w:left="720"/>
      </w:pPr>
      <w:proofErr w:type="spellStart"/>
      <w:r>
        <w:t>D</w:t>
      </w:r>
      <w:r w:rsidR="00753F24">
        <w:t>Cllr</w:t>
      </w:r>
      <w:proofErr w:type="spellEnd"/>
      <w:r w:rsidR="00753F24">
        <w:t xml:space="preserve"> </w:t>
      </w:r>
      <w:r>
        <w:t>SM reported that kerbside glass collection will commence in September. Every resident will receive a 140l bin</w:t>
      </w:r>
      <w:r w:rsidR="006C36FA">
        <w:t xml:space="preserve">, collected every 8 weeks </w:t>
      </w:r>
      <w:r>
        <w:t>and there will be no charge</w:t>
      </w:r>
      <w:r w:rsidR="00BB7C26">
        <w:t xml:space="preserve"> for this </w:t>
      </w:r>
      <w:r w:rsidR="00BB7C26">
        <w:lastRenderedPageBreak/>
        <w:t>service</w:t>
      </w:r>
      <w:r>
        <w:t>.</w:t>
      </w:r>
    </w:p>
    <w:p w14:paraId="0B1169DE" w14:textId="03B6CE5E" w:rsidR="00AB7EFA" w:rsidRDefault="00AB7EFA" w:rsidP="00574B5B">
      <w:pPr>
        <w:pStyle w:val="MInutesbodytext"/>
        <w:ind w:left="720"/>
      </w:pPr>
      <w:r>
        <w:t>From 1</w:t>
      </w:r>
      <w:r w:rsidRPr="00AB7EFA">
        <w:rPr>
          <w:vertAlign w:val="superscript"/>
        </w:rPr>
        <w:t>st</w:t>
      </w:r>
      <w:r>
        <w:t xml:space="preserve"> Jan</w:t>
      </w:r>
      <w:r w:rsidR="006C36FA">
        <w:t>uary the</w:t>
      </w:r>
      <w:r>
        <w:t xml:space="preserve"> Government changed the waste collection system</w:t>
      </w:r>
      <w:r w:rsidR="003539FA">
        <w:t>; a</w:t>
      </w:r>
      <w:r>
        <w:t>ny</w:t>
      </w:r>
      <w:r w:rsidR="003539FA">
        <w:t xml:space="preserve"> items </w:t>
      </w:r>
      <w:r w:rsidR="00D13826">
        <w:t xml:space="preserve">containing </w:t>
      </w:r>
      <w:r w:rsidR="006C36FA">
        <w:t xml:space="preserve">volatiles </w:t>
      </w:r>
      <w:r w:rsidR="003539FA">
        <w:t>such as</w:t>
      </w:r>
      <w:r>
        <w:t xml:space="preserve"> chairs, sofas, cushions, etc, </w:t>
      </w:r>
      <w:r w:rsidR="006C36FA">
        <w:t xml:space="preserve">now </w:t>
      </w:r>
      <w:r>
        <w:t>have to be incinerated</w:t>
      </w:r>
      <w:r w:rsidR="00D13826">
        <w:t xml:space="preserve"> </w:t>
      </w:r>
      <w:r w:rsidR="006C36FA">
        <w:t>so</w:t>
      </w:r>
      <w:r w:rsidR="00D13826">
        <w:t xml:space="preserve"> cannot go to the household tip</w:t>
      </w:r>
      <w:r w:rsidR="003539FA">
        <w:t>, c</w:t>
      </w:r>
      <w:r w:rsidR="00D13826">
        <w:t xml:space="preserve">ollection </w:t>
      </w:r>
      <w:r w:rsidR="006C36FA">
        <w:t>will have</w:t>
      </w:r>
      <w:r w:rsidR="00D13826">
        <w:t xml:space="preserve"> to be arranged. </w:t>
      </w:r>
      <w:r w:rsidR="006C36FA">
        <w:t xml:space="preserve">It is feared that the new legislation may increase fly tipping, however </w:t>
      </w:r>
      <w:proofErr w:type="spellStart"/>
      <w:r w:rsidR="006C36FA">
        <w:t>DCllr</w:t>
      </w:r>
      <w:proofErr w:type="spellEnd"/>
      <w:r w:rsidR="006C36FA">
        <w:t xml:space="preserve"> SM assured councillors </w:t>
      </w:r>
      <w:r w:rsidR="00D13826">
        <w:t xml:space="preserve">NSDC </w:t>
      </w:r>
      <w:r w:rsidR="006C36FA">
        <w:t xml:space="preserve">are tackling problems having </w:t>
      </w:r>
      <w:r w:rsidR="00D13826">
        <w:t>issued the following penalty notices: 42 fly tipping, 828 littering,16 no waste transfer, 9 dog fowling, 1 fly postin</w:t>
      </w:r>
      <w:r w:rsidR="006C36FA">
        <w:t>g</w:t>
      </w:r>
      <w:r w:rsidR="00D13826">
        <w:t xml:space="preserve">. </w:t>
      </w:r>
      <w:r w:rsidR="003539FA">
        <w:t xml:space="preserve">  </w:t>
      </w:r>
    </w:p>
    <w:p w14:paraId="536D451F" w14:textId="77777777" w:rsidR="004C3418" w:rsidRDefault="004C3418" w:rsidP="00C81055">
      <w:pPr>
        <w:pStyle w:val="MinutesTitle"/>
        <w:ind w:left="720"/>
        <w:jc w:val="left"/>
      </w:pPr>
    </w:p>
    <w:p w14:paraId="62CD84D2" w14:textId="7BECF5A5" w:rsidR="000032BA" w:rsidRDefault="000032BA" w:rsidP="000032BA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="00574B5B">
        <w:t>consider ideas for spending CIL money</w:t>
      </w:r>
    </w:p>
    <w:p w14:paraId="4CD357A1" w14:textId="1969CD65" w:rsidR="000032BA" w:rsidRPr="000032BA" w:rsidRDefault="00574B5B" w:rsidP="000032BA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MH suggested an additional defib</w:t>
      </w:r>
      <w:r w:rsidR="00CD0E08">
        <w:rPr>
          <w:b w:val="0"/>
          <w:bCs w:val="0"/>
          <w:sz w:val="24"/>
          <w:szCs w:val="24"/>
        </w:rPr>
        <w:t>.</w:t>
      </w:r>
      <w:r w:rsidR="00D13826">
        <w:rPr>
          <w:b w:val="0"/>
          <w:bCs w:val="0"/>
          <w:sz w:val="24"/>
          <w:szCs w:val="24"/>
        </w:rPr>
        <w:t xml:space="preserve"> </w:t>
      </w:r>
      <w:r w:rsidR="006C36FA">
        <w:rPr>
          <w:b w:val="0"/>
          <w:bCs w:val="0"/>
          <w:sz w:val="24"/>
          <w:szCs w:val="24"/>
        </w:rPr>
        <w:t>Several questions were raised about power and cost</w:t>
      </w:r>
      <w:r w:rsidR="008E27C4">
        <w:rPr>
          <w:b w:val="0"/>
          <w:bCs w:val="0"/>
          <w:sz w:val="24"/>
          <w:szCs w:val="24"/>
        </w:rPr>
        <w:t xml:space="preserve">. LH offered to look into </w:t>
      </w:r>
      <w:r w:rsidR="006C36FA">
        <w:rPr>
          <w:b w:val="0"/>
          <w:bCs w:val="0"/>
          <w:sz w:val="24"/>
          <w:szCs w:val="24"/>
        </w:rPr>
        <w:t xml:space="preserve">potential </w:t>
      </w:r>
      <w:r w:rsidR="008E27C4">
        <w:rPr>
          <w:b w:val="0"/>
          <w:bCs w:val="0"/>
          <w:sz w:val="24"/>
          <w:szCs w:val="24"/>
        </w:rPr>
        <w:t>sites.</w:t>
      </w:r>
    </w:p>
    <w:p w14:paraId="451DB356" w14:textId="77777777" w:rsidR="000032BA" w:rsidRDefault="000032BA" w:rsidP="000032BA">
      <w:pPr>
        <w:pStyle w:val="MinutesTitle"/>
        <w:ind w:left="720"/>
        <w:jc w:val="left"/>
      </w:pPr>
    </w:p>
    <w:p w14:paraId="58C11F16" w14:textId="00329B35" w:rsidR="00474982" w:rsidRDefault="00474982" w:rsidP="000032BA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="00CD0E08">
        <w:t>confirm that the present pattern of dog bin emptying is to be continued</w:t>
      </w:r>
    </w:p>
    <w:p w14:paraId="3B76B4C2" w14:textId="089BBA74" w:rsidR="00474982" w:rsidRPr="00474982" w:rsidRDefault="00CD0E08" w:rsidP="00474982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The clerk </w:t>
      </w:r>
      <w:r w:rsidR="006C36FA">
        <w:rPr>
          <w:b w:val="0"/>
          <w:bCs w:val="0"/>
          <w:sz w:val="24"/>
          <w:szCs w:val="24"/>
        </w:rPr>
        <w:t>confirmed that in response to councillor</w:t>
      </w:r>
      <w:r w:rsidR="003539FA">
        <w:rPr>
          <w:b w:val="0"/>
          <w:bCs w:val="0"/>
          <w:sz w:val="24"/>
          <w:szCs w:val="24"/>
        </w:rPr>
        <w:t>’</w:t>
      </w:r>
      <w:r w:rsidR="006C36FA">
        <w:rPr>
          <w:b w:val="0"/>
          <w:bCs w:val="0"/>
          <w:sz w:val="24"/>
          <w:szCs w:val="24"/>
        </w:rPr>
        <w:t xml:space="preserve">s emails, the contract had already been returned to </w:t>
      </w:r>
      <w:r>
        <w:rPr>
          <w:b w:val="0"/>
          <w:bCs w:val="0"/>
          <w:sz w:val="24"/>
          <w:szCs w:val="24"/>
        </w:rPr>
        <w:t xml:space="preserve">NSDC </w:t>
      </w:r>
      <w:r w:rsidR="006C36FA">
        <w:rPr>
          <w:b w:val="0"/>
          <w:bCs w:val="0"/>
          <w:sz w:val="24"/>
          <w:szCs w:val="24"/>
        </w:rPr>
        <w:t>requesting</w:t>
      </w:r>
      <w:r>
        <w:rPr>
          <w:b w:val="0"/>
          <w:bCs w:val="0"/>
          <w:sz w:val="24"/>
          <w:szCs w:val="24"/>
        </w:rPr>
        <w:t xml:space="preserve"> continuation of the same pattern</w:t>
      </w:r>
      <w:r w:rsidR="006C36FA">
        <w:rPr>
          <w:b w:val="0"/>
          <w:bCs w:val="0"/>
          <w:sz w:val="24"/>
          <w:szCs w:val="24"/>
        </w:rPr>
        <w:t xml:space="preserve"> because the deadline for return fell before this meeting</w:t>
      </w:r>
      <w:r>
        <w:rPr>
          <w:b w:val="0"/>
          <w:bCs w:val="0"/>
          <w:sz w:val="24"/>
          <w:szCs w:val="24"/>
        </w:rPr>
        <w:t>.</w:t>
      </w:r>
    </w:p>
    <w:p w14:paraId="01FCC35C" w14:textId="77777777" w:rsidR="00474982" w:rsidRPr="00474982" w:rsidRDefault="00474982" w:rsidP="00474982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</w:p>
    <w:p w14:paraId="0B3D0C75" w14:textId="6BF4E2D3" w:rsidR="000032BA" w:rsidRDefault="000032BA" w:rsidP="000032BA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="00CD0E08">
        <w:t>receive an update on</w:t>
      </w:r>
      <w:r w:rsidR="00474982">
        <w:t xml:space="preserve"> activities for marking</w:t>
      </w:r>
      <w:r>
        <w:t xml:space="preserve"> the Coronation</w:t>
      </w:r>
    </w:p>
    <w:p w14:paraId="533E0441" w14:textId="5D2AFF4D" w:rsidR="00234A28" w:rsidRDefault="00234A28" w:rsidP="00040805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LH informed the meeting that </w:t>
      </w:r>
      <w:r w:rsidR="008E27C4">
        <w:rPr>
          <w:b w:val="0"/>
          <w:bCs w:val="0"/>
          <w:sz w:val="24"/>
          <w:szCs w:val="24"/>
        </w:rPr>
        <w:t xml:space="preserve">the </w:t>
      </w:r>
      <w:r w:rsidR="00E06A81">
        <w:rPr>
          <w:b w:val="0"/>
          <w:bCs w:val="0"/>
          <w:sz w:val="24"/>
          <w:szCs w:val="24"/>
        </w:rPr>
        <w:t xml:space="preserve">Sunday </w:t>
      </w:r>
      <w:r w:rsidR="008E27C4">
        <w:rPr>
          <w:b w:val="0"/>
          <w:bCs w:val="0"/>
          <w:sz w:val="24"/>
          <w:szCs w:val="24"/>
        </w:rPr>
        <w:t xml:space="preserve">street closure was being challenged </w:t>
      </w:r>
      <w:r w:rsidR="006C36FA">
        <w:rPr>
          <w:b w:val="0"/>
          <w:bCs w:val="0"/>
          <w:sz w:val="24"/>
          <w:szCs w:val="24"/>
        </w:rPr>
        <w:t>by</w:t>
      </w:r>
      <w:r w:rsidR="008E27C4">
        <w:rPr>
          <w:b w:val="0"/>
          <w:bCs w:val="0"/>
          <w:sz w:val="24"/>
          <w:szCs w:val="24"/>
        </w:rPr>
        <w:t xml:space="preserve"> Highways </w:t>
      </w:r>
      <w:r w:rsidR="006C36FA">
        <w:rPr>
          <w:b w:val="0"/>
          <w:bCs w:val="0"/>
          <w:sz w:val="24"/>
          <w:szCs w:val="24"/>
        </w:rPr>
        <w:t xml:space="preserve">who </w:t>
      </w:r>
      <w:r w:rsidR="008E27C4">
        <w:rPr>
          <w:b w:val="0"/>
          <w:bCs w:val="0"/>
          <w:sz w:val="24"/>
          <w:szCs w:val="24"/>
        </w:rPr>
        <w:t>would prefer it on the slip road</w:t>
      </w:r>
      <w:r w:rsidR="006C36FA">
        <w:rPr>
          <w:b w:val="0"/>
          <w:bCs w:val="0"/>
          <w:sz w:val="24"/>
          <w:szCs w:val="24"/>
        </w:rPr>
        <w:t>. LH pointed out that power and toilets would be an issue to no avail.</w:t>
      </w:r>
      <w:r w:rsidR="008E27C4">
        <w:rPr>
          <w:b w:val="0"/>
          <w:bCs w:val="0"/>
          <w:sz w:val="24"/>
          <w:szCs w:val="24"/>
        </w:rPr>
        <w:t xml:space="preserve"> </w:t>
      </w:r>
      <w:proofErr w:type="spellStart"/>
      <w:r w:rsidR="008E27C4">
        <w:rPr>
          <w:b w:val="0"/>
          <w:bCs w:val="0"/>
          <w:sz w:val="24"/>
          <w:szCs w:val="24"/>
        </w:rPr>
        <w:t>CCllr</w:t>
      </w:r>
      <w:proofErr w:type="spellEnd"/>
      <w:r w:rsidR="008E27C4">
        <w:rPr>
          <w:b w:val="0"/>
          <w:bCs w:val="0"/>
          <w:sz w:val="24"/>
          <w:szCs w:val="24"/>
        </w:rPr>
        <w:t xml:space="preserve"> BL ha</w:t>
      </w:r>
      <w:r w:rsidR="00E06A81">
        <w:rPr>
          <w:b w:val="0"/>
          <w:bCs w:val="0"/>
          <w:sz w:val="24"/>
          <w:szCs w:val="24"/>
        </w:rPr>
        <w:t>d</w:t>
      </w:r>
      <w:r w:rsidR="008E27C4">
        <w:rPr>
          <w:b w:val="0"/>
          <w:bCs w:val="0"/>
          <w:sz w:val="24"/>
          <w:szCs w:val="24"/>
        </w:rPr>
        <w:t xml:space="preserve"> since got involved but </w:t>
      </w:r>
      <w:r w:rsidR="006C36FA">
        <w:rPr>
          <w:b w:val="0"/>
          <w:bCs w:val="0"/>
          <w:sz w:val="24"/>
          <w:szCs w:val="24"/>
        </w:rPr>
        <w:t xml:space="preserve">as yet </w:t>
      </w:r>
      <w:r w:rsidR="008E27C4">
        <w:rPr>
          <w:b w:val="0"/>
          <w:bCs w:val="0"/>
          <w:sz w:val="24"/>
          <w:szCs w:val="24"/>
        </w:rPr>
        <w:t xml:space="preserve">nothing has been confirmed. </w:t>
      </w:r>
      <w:proofErr w:type="spellStart"/>
      <w:r w:rsidR="008E27C4">
        <w:rPr>
          <w:b w:val="0"/>
          <w:bCs w:val="0"/>
          <w:sz w:val="24"/>
          <w:szCs w:val="24"/>
        </w:rPr>
        <w:t>Thaymar</w:t>
      </w:r>
      <w:proofErr w:type="spellEnd"/>
      <w:r w:rsidR="008E27C4">
        <w:rPr>
          <w:b w:val="0"/>
          <w:bCs w:val="0"/>
          <w:sz w:val="24"/>
          <w:szCs w:val="24"/>
        </w:rPr>
        <w:t xml:space="preserve"> are booked</w:t>
      </w:r>
      <w:r w:rsidR="00E06A81">
        <w:rPr>
          <w:b w:val="0"/>
          <w:bCs w:val="0"/>
          <w:sz w:val="24"/>
          <w:szCs w:val="24"/>
        </w:rPr>
        <w:t xml:space="preserve"> to provide ice-cream</w:t>
      </w:r>
      <w:r w:rsidR="008E27C4">
        <w:rPr>
          <w:b w:val="0"/>
          <w:bCs w:val="0"/>
          <w:sz w:val="24"/>
          <w:szCs w:val="24"/>
        </w:rPr>
        <w:t xml:space="preserve">. There will be craft activities in the hall </w:t>
      </w:r>
      <w:r w:rsidR="00040805">
        <w:rPr>
          <w:b w:val="0"/>
          <w:bCs w:val="0"/>
          <w:sz w:val="24"/>
          <w:szCs w:val="24"/>
        </w:rPr>
        <w:t>including</w:t>
      </w:r>
      <w:r w:rsidR="008E27C4">
        <w:rPr>
          <w:b w:val="0"/>
          <w:bCs w:val="0"/>
          <w:sz w:val="24"/>
          <w:szCs w:val="24"/>
        </w:rPr>
        <w:t xml:space="preserve"> decorate a T-shirt</w:t>
      </w:r>
      <w:r w:rsidR="003539FA">
        <w:rPr>
          <w:b w:val="0"/>
          <w:bCs w:val="0"/>
          <w:sz w:val="24"/>
          <w:szCs w:val="24"/>
        </w:rPr>
        <w:t xml:space="preserve"> and</w:t>
      </w:r>
      <w:r w:rsidR="008E27C4">
        <w:rPr>
          <w:b w:val="0"/>
          <w:bCs w:val="0"/>
          <w:sz w:val="24"/>
          <w:szCs w:val="24"/>
        </w:rPr>
        <w:t xml:space="preserve"> bunting flags</w:t>
      </w:r>
      <w:r w:rsidR="00040805">
        <w:rPr>
          <w:b w:val="0"/>
          <w:bCs w:val="0"/>
          <w:sz w:val="24"/>
          <w:szCs w:val="24"/>
        </w:rPr>
        <w:t>. Outside will be the same as the jubilee – bring your own lunch</w:t>
      </w:r>
      <w:r w:rsidR="008E27C4">
        <w:rPr>
          <w:b w:val="0"/>
          <w:bCs w:val="0"/>
          <w:sz w:val="24"/>
          <w:szCs w:val="24"/>
        </w:rPr>
        <w:t>.</w:t>
      </w:r>
      <w:r w:rsidR="00040805">
        <w:rPr>
          <w:b w:val="0"/>
          <w:bCs w:val="0"/>
          <w:sz w:val="24"/>
          <w:szCs w:val="24"/>
        </w:rPr>
        <w:t xml:space="preserve"> There are offers of a treasure hunt and </w:t>
      </w:r>
      <w:r w:rsidR="00E06A81">
        <w:rPr>
          <w:b w:val="0"/>
          <w:bCs w:val="0"/>
          <w:sz w:val="24"/>
          <w:szCs w:val="24"/>
        </w:rPr>
        <w:t xml:space="preserve">possibly </w:t>
      </w:r>
      <w:r w:rsidR="00040805">
        <w:rPr>
          <w:b w:val="0"/>
          <w:bCs w:val="0"/>
          <w:sz w:val="24"/>
          <w:szCs w:val="24"/>
        </w:rPr>
        <w:t>decorat</w:t>
      </w:r>
      <w:r w:rsidR="00E06A81">
        <w:rPr>
          <w:b w:val="0"/>
          <w:bCs w:val="0"/>
          <w:sz w:val="24"/>
          <w:szCs w:val="24"/>
        </w:rPr>
        <w:t>ing</w:t>
      </w:r>
      <w:r w:rsidR="00040805">
        <w:rPr>
          <w:b w:val="0"/>
          <w:bCs w:val="0"/>
          <w:sz w:val="24"/>
          <w:szCs w:val="24"/>
        </w:rPr>
        <w:t xml:space="preserve"> crowns.</w:t>
      </w:r>
      <w:r w:rsidR="008E27C4">
        <w:rPr>
          <w:b w:val="0"/>
          <w:bCs w:val="0"/>
          <w:sz w:val="24"/>
          <w:szCs w:val="24"/>
        </w:rPr>
        <w:t xml:space="preserve"> ME offered the bunting from the village hall. MM offered the </w:t>
      </w:r>
      <w:r w:rsidR="00040805">
        <w:rPr>
          <w:b w:val="0"/>
          <w:bCs w:val="0"/>
          <w:sz w:val="24"/>
          <w:szCs w:val="24"/>
        </w:rPr>
        <w:t xml:space="preserve">village hall marquee. On the </w:t>
      </w:r>
      <w:r w:rsidR="00E06A81">
        <w:rPr>
          <w:b w:val="0"/>
          <w:bCs w:val="0"/>
          <w:sz w:val="24"/>
          <w:szCs w:val="24"/>
        </w:rPr>
        <w:t>Mon</w:t>
      </w:r>
      <w:r w:rsidR="00040805">
        <w:rPr>
          <w:b w:val="0"/>
          <w:bCs w:val="0"/>
          <w:sz w:val="24"/>
          <w:szCs w:val="24"/>
        </w:rPr>
        <w:t xml:space="preserve">day there will be a litter pick finishing in the </w:t>
      </w:r>
      <w:r w:rsidR="00E06A81">
        <w:rPr>
          <w:b w:val="0"/>
          <w:bCs w:val="0"/>
          <w:sz w:val="24"/>
          <w:szCs w:val="24"/>
        </w:rPr>
        <w:t xml:space="preserve">village </w:t>
      </w:r>
      <w:r w:rsidR="00040805">
        <w:rPr>
          <w:b w:val="0"/>
          <w:bCs w:val="0"/>
          <w:sz w:val="24"/>
          <w:szCs w:val="24"/>
        </w:rPr>
        <w:t>hall with drinks and cake. LH is producing a flyer and asked if the village hall would print it.</w:t>
      </w:r>
      <w:r w:rsidR="00E06A81">
        <w:rPr>
          <w:b w:val="0"/>
          <w:bCs w:val="0"/>
          <w:sz w:val="24"/>
          <w:szCs w:val="24"/>
        </w:rPr>
        <w:t xml:space="preserve"> </w:t>
      </w:r>
      <w:r w:rsidR="00040805">
        <w:rPr>
          <w:b w:val="0"/>
          <w:bCs w:val="0"/>
          <w:sz w:val="24"/>
          <w:szCs w:val="24"/>
        </w:rPr>
        <w:t xml:space="preserve">ME asked whether 50p’s would be issued </w:t>
      </w:r>
      <w:r w:rsidR="00E06A81">
        <w:rPr>
          <w:b w:val="0"/>
          <w:bCs w:val="0"/>
          <w:sz w:val="24"/>
          <w:szCs w:val="24"/>
        </w:rPr>
        <w:t>but it i</w:t>
      </w:r>
      <w:r w:rsidR="00040805">
        <w:rPr>
          <w:b w:val="0"/>
          <w:bCs w:val="0"/>
          <w:sz w:val="24"/>
          <w:szCs w:val="24"/>
        </w:rPr>
        <w:t>s dependent on funds</w:t>
      </w:r>
    </w:p>
    <w:p w14:paraId="16AFC698" w14:textId="706273A2" w:rsidR="00474982" w:rsidRDefault="00474982" w:rsidP="000032BA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</w:p>
    <w:p w14:paraId="0BFAF375" w14:textId="5425ACA7" w:rsidR="00474982" w:rsidRDefault="00474982" w:rsidP="000032BA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 w:rsidRPr="00474982">
        <w:rPr>
          <w:sz w:val="24"/>
          <w:szCs w:val="24"/>
        </w:rPr>
        <w:t>RESOLVED</w:t>
      </w:r>
      <w:r>
        <w:rPr>
          <w:b w:val="0"/>
          <w:bCs w:val="0"/>
          <w:sz w:val="24"/>
          <w:szCs w:val="24"/>
        </w:rPr>
        <w:t xml:space="preserve">: To </w:t>
      </w:r>
      <w:r w:rsidR="00CD0E08">
        <w:rPr>
          <w:b w:val="0"/>
          <w:bCs w:val="0"/>
          <w:sz w:val="24"/>
          <w:szCs w:val="24"/>
        </w:rPr>
        <w:t xml:space="preserve">delegate authorisation of payments </w:t>
      </w:r>
      <w:r w:rsidR="00E06A81">
        <w:rPr>
          <w:b w:val="0"/>
          <w:bCs w:val="0"/>
          <w:sz w:val="24"/>
          <w:szCs w:val="24"/>
        </w:rPr>
        <w:t xml:space="preserve">to the clerk, for items required before the May meeting, with a total limit </w:t>
      </w:r>
      <w:r w:rsidR="00CD0E08">
        <w:rPr>
          <w:b w:val="0"/>
          <w:bCs w:val="0"/>
          <w:sz w:val="24"/>
          <w:szCs w:val="24"/>
        </w:rPr>
        <w:t xml:space="preserve">of £300 </w:t>
      </w:r>
      <w:r w:rsidR="00E06A81">
        <w:rPr>
          <w:b w:val="0"/>
          <w:bCs w:val="0"/>
          <w:sz w:val="24"/>
          <w:szCs w:val="24"/>
        </w:rPr>
        <w:t xml:space="preserve">as agreed from </w:t>
      </w:r>
      <w:r w:rsidR="00CD0E08">
        <w:rPr>
          <w:b w:val="0"/>
          <w:bCs w:val="0"/>
          <w:sz w:val="24"/>
          <w:szCs w:val="24"/>
        </w:rPr>
        <w:t>reserve</w:t>
      </w:r>
      <w:r w:rsidR="00E06A81">
        <w:rPr>
          <w:b w:val="0"/>
          <w:bCs w:val="0"/>
          <w:sz w:val="24"/>
          <w:szCs w:val="24"/>
        </w:rPr>
        <w:t>s</w:t>
      </w:r>
      <w:r w:rsidR="00CD0E08">
        <w:rPr>
          <w:b w:val="0"/>
          <w:bCs w:val="0"/>
          <w:sz w:val="24"/>
          <w:szCs w:val="24"/>
        </w:rPr>
        <w:t xml:space="preserve"> </w:t>
      </w:r>
      <w:r w:rsidR="00E06A81">
        <w:rPr>
          <w:b w:val="0"/>
          <w:bCs w:val="0"/>
          <w:sz w:val="24"/>
          <w:szCs w:val="24"/>
        </w:rPr>
        <w:t>plus,</w:t>
      </w:r>
      <w:r w:rsidR="00CD0E08">
        <w:rPr>
          <w:b w:val="0"/>
          <w:bCs w:val="0"/>
          <w:sz w:val="24"/>
          <w:szCs w:val="24"/>
        </w:rPr>
        <w:t xml:space="preserve"> if received</w:t>
      </w:r>
      <w:r w:rsidR="00E06A81">
        <w:rPr>
          <w:b w:val="0"/>
          <w:bCs w:val="0"/>
          <w:sz w:val="24"/>
          <w:szCs w:val="24"/>
        </w:rPr>
        <w:t>,</w:t>
      </w:r>
      <w:r w:rsidR="00CD0E08">
        <w:rPr>
          <w:b w:val="0"/>
          <w:bCs w:val="0"/>
          <w:sz w:val="24"/>
          <w:szCs w:val="24"/>
        </w:rPr>
        <w:t xml:space="preserve"> the £150 </w:t>
      </w:r>
      <w:r w:rsidR="003539FA">
        <w:rPr>
          <w:b w:val="0"/>
          <w:bCs w:val="0"/>
          <w:sz w:val="24"/>
          <w:szCs w:val="24"/>
        </w:rPr>
        <w:t xml:space="preserve">NSDC </w:t>
      </w:r>
      <w:r w:rsidR="00CD0E08">
        <w:rPr>
          <w:b w:val="0"/>
          <w:bCs w:val="0"/>
          <w:sz w:val="24"/>
          <w:szCs w:val="24"/>
        </w:rPr>
        <w:t>grant</w:t>
      </w:r>
      <w:r>
        <w:rPr>
          <w:b w:val="0"/>
          <w:bCs w:val="0"/>
          <w:sz w:val="24"/>
          <w:szCs w:val="24"/>
        </w:rPr>
        <w:t>.</w:t>
      </w:r>
    </w:p>
    <w:p w14:paraId="593A6C35" w14:textId="3ABE0761" w:rsidR="00474982" w:rsidRDefault="00474982" w:rsidP="000032BA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(proposed </w:t>
      </w:r>
      <w:r w:rsidR="00040805">
        <w:rPr>
          <w:b w:val="0"/>
          <w:bCs w:val="0"/>
          <w:sz w:val="24"/>
          <w:szCs w:val="24"/>
        </w:rPr>
        <w:t>ME</w:t>
      </w:r>
      <w:r>
        <w:rPr>
          <w:b w:val="0"/>
          <w:bCs w:val="0"/>
          <w:sz w:val="24"/>
          <w:szCs w:val="24"/>
        </w:rPr>
        <w:t xml:space="preserve">, seconded </w:t>
      </w:r>
      <w:r w:rsidR="00040805">
        <w:rPr>
          <w:b w:val="0"/>
          <w:bCs w:val="0"/>
          <w:sz w:val="24"/>
          <w:szCs w:val="24"/>
        </w:rPr>
        <w:t>MM</w:t>
      </w:r>
      <w:r>
        <w:rPr>
          <w:b w:val="0"/>
          <w:bCs w:val="0"/>
          <w:sz w:val="24"/>
          <w:szCs w:val="24"/>
        </w:rPr>
        <w:t>, carried unanimously)</w:t>
      </w:r>
    </w:p>
    <w:p w14:paraId="683760EC" w14:textId="77777777" w:rsidR="000032BA" w:rsidRDefault="000032BA" w:rsidP="002521BE">
      <w:pPr>
        <w:pStyle w:val="MInutesbodytext"/>
      </w:pPr>
    </w:p>
    <w:p w14:paraId="11FA0E07" w14:textId="70DFA513" w:rsidR="00283153" w:rsidRDefault="00283153" w:rsidP="00A03683">
      <w:pPr>
        <w:pStyle w:val="MinutesTitle"/>
        <w:numPr>
          <w:ilvl w:val="0"/>
          <w:numId w:val="46"/>
        </w:numPr>
        <w:jc w:val="left"/>
      </w:pPr>
      <w:r>
        <w:t xml:space="preserve">To consider </w:t>
      </w:r>
      <w:r w:rsidRPr="005A24B2">
        <w:t>the following financial matters</w:t>
      </w:r>
    </w:p>
    <w:p w14:paraId="74FBC134" w14:textId="36166453" w:rsidR="00BA2CC7" w:rsidRDefault="00283153" w:rsidP="00A03683">
      <w:pPr>
        <w:pStyle w:val="MinutesTitle"/>
        <w:numPr>
          <w:ilvl w:val="1"/>
          <w:numId w:val="46"/>
        </w:numPr>
        <w:jc w:val="left"/>
      </w:pPr>
      <w:r w:rsidRPr="005A24B2">
        <w:t>To note the bank reconciliation</w:t>
      </w:r>
    </w:p>
    <w:p w14:paraId="6F857827" w14:textId="07A7C47F" w:rsidR="005F271F" w:rsidRDefault="00BA2CC7" w:rsidP="00446012">
      <w:pPr>
        <w:pStyle w:val="MInutesbodytext"/>
        <w:ind w:left="1440"/>
      </w:pPr>
      <w:r>
        <w:t>Th</w:t>
      </w:r>
      <w:r w:rsidR="00587830">
        <w:t>e reconciliation</w:t>
      </w:r>
      <w:r>
        <w:t xml:space="preserve"> was checked and signed by the chair.</w:t>
      </w:r>
    </w:p>
    <w:p w14:paraId="6E24D32E" w14:textId="76CE9C8F" w:rsidR="00281393" w:rsidRDefault="006E427E" w:rsidP="00F718C8">
      <w:pPr>
        <w:pStyle w:val="MinutesTitle"/>
        <w:numPr>
          <w:ilvl w:val="1"/>
          <w:numId w:val="46"/>
        </w:numPr>
        <w:jc w:val="left"/>
      </w:pPr>
      <w:r>
        <w:t xml:space="preserve">To </w:t>
      </w:r>
      <w:r w:rsidR="00CD0E08">
        <w:t>approve the year end accounts</w:t>
      </w:r>
    </w:p>
    <w:p w14:paraId="6F591D85" w14:textId="63F7DFEE" w:rsidR="00CD0E08" w:rsidRDefault="00CD0E08" w:rsidP="00CD0E08">
      <w:pPr>
        <w:pStyle w:val="MInutesbodytext"/>
        <w:ind w:left="1440"/>
      </w:pPr>
      <w:r>
        <w:t>The accounts were circulated prior to the meeting and councillors agreed these could be submitted to the internal auditor.</w:t>
      </w:r>
    </w:p>
    <w:p w14:paraId="769452C1" w14:textId="50C6DB70" w:rsidR="00554A75" w:rsidRDefault="00345295" w:rsidP="00A03683">
      <w:pPr>
        <w:pStyle w:val="MinutesTitle"/>
        <w:numPr>
          <w:ilvl w:val="1"/>
          <w:numId w:val="46"/>
        </w:numPr>
        <w:jc w:val="left"/>
      </w:pPr>
      <w:r>
        <w:t xml:space="preserve">To approve the following payments </w:t>
      </w:r>
    </w:p>
    <w:p w14:paraId="19B23517" w14:textId="0835CEC5" w:rsidR="002521BE" w:rsidRDefault="00345295" w:rsidP="00CD0E08">
      <w:pPr>
        <w:pStyle w:val="MinutesTitle"/>
        <w:numPr>
          <w:ilvl w:val="2"/>
          <w:numId w:val="46"/>
        </w:numPr>
        <w:jc w:val="left"/>
      </w:pPr>
      <w:r>
        <w:t>Clerk</w:t>
      </w:r>
      <w:r w:rsidR="006D5252">
        <w:t>’</w:t>
      </w:r>
      <w:r>
        <w:t>s wages and HMRC</w:t>
      </w:r>
      <w:r w:rsidR="00281393">
        <w:t xml:space="preserve"> </w:t>
      </w:r>
      <w:r w:rsidR="002521BE">
        <w:t>–</w:t>
      </w:r>
      <w:r w:rsidR="001C7509">
        <w:t xml:space="preserve"> </w:t>
      </w:r>
      <w:r w:rsidR="002521BE">
        <w:t>usual amount</w:t>
      </w:r>
    </w:p>
    <w:p w14:paraId="5FC69D4E" w14:textId="15B9F03C" w:rsidR="002521BE" w:rsidRDefault="00CD0E08" w:rsidP="00A03683">
      <w:pPr>
        <w:pStyle w:val="MinutesTitle"/>
        <w:numPr>
          <w:ilvl w:val="2"/>
          <w:numId w:val="46"/>
        </w:numPr>
        <w:jc w:val="left"/>
      </w:pPr>
      <w:r>
        <w:t>Dog Bin emptying Oct 2022 to Mar 2023</w:t>
      </w:r>
      <w:r w:rsidR="002521BE">
        <w:t xml:space="preserve"> – </w:t>
      </w:r>
      <w:r>
        <w:t>£31.20</w:t>
      </w:r>
    </w:p>
    <w:p w14:paraId="1941DC2E" w14:textId="0EA894E6" w:rsidR="00CD0E08" w:rsidRDefault="00CD0E08" w:rsidP="00CD0E08">
      <w:pPr>
        <w:pStyle w:val="MinutesTitle"/>
        <w:ind w:left="2160"/>
        <w:jc w:val="left"/>
      </w:pPr>
    </w:p>
    <w:p w14:paraId="21997B4F" w14:textId="4CB550A9" w:rsidR="009F77A3" w:rsidRDefault="009F77A3" w:rsidP="009F77A3">
      <w:pPr>
        <w:pStyle w:val="MInutesbodytext"/>
        <w:ind w:left="720"/>
      </w:pPr>
      <w:r w:rsidRPr="00F74374">
        <w:rPr>
          <w:b/>
          <w:bCs/>
        </w:rPr>
        <w:t>RESOLVED:</w:t>
      </w:r>
      <w:r>
        <w:t xml:space="preserve"> To make</w:t>
      </w:r>
      <w:r w:rsidR="00281393">
        <w:t xml:space="preserve"> </w:t>
      </w:r>
      <w:r>
        <w:t>these payments.</w:t>
      </w:r>
    </w:p>
    <w:p w14:paraId="181C423E" w14:textId="3A6FFFFD" w:rsidR="009F77A3" w:rsidRDefault="009F77A3" w:rsidP="009F77A3">
      <w:pPr>
        <w:pStyle w:val="MInutesbodytext"/>
        <w:ind w:left="360" w:firstLine="349"/>
      </w:pPr>
      <w:r>
        <w:t xml:space="preserve">(proposed </w:t>
      </w:r>
      <w:r w:rsidR="002B51DD">
        <w:t>MR</w:t>
      </w:r>
      <w:r>
        <w:t xml:space="preserve">, seconded </w:t>
      </w:r>
      <w:r w:rsidR="002B51DD">
        <w:t>ME</w:t>
      </w:r>
      <w:r>
        <w:t xml:space="preserve">, carried unanimously, MM did not vote) </w:t>
      </w:r>
    </w:p>
    <w:p w14:paraId="460A7FD1" w14:textId="77777777" w:rsidR="009F77A3" w:rsidRDefault="009F77A3" w:rsidP="009F77A3">
      <w:pPr>
        <w:pStyle w:val="MInutesbodytext"/>
        <w:ind w:left="720"/>
      </w:pPr>
    </w:p>
    <w:p w14:paraId="0BB2FB50" w14:textId="77777777" w:rsidR="00897944" w:rsidRDefault="00897944" w:rsidP="009F77A3">
      <w:pPr>
        <w:pStyle w:val="MInutesbodytext"/>
        <w:ind w:left="720"/>
      </w:pPr>
    </w:p>
    <w:p w14:paraId="331B594F" w14:textId="77777777" w:rsidR="00897944" w:rsidRDefault="00897944" w:rsidP="009F77A3">
      <w:pPr>
        <w:pStyle w:val="MInutesbodytext"/>
        <w:ind w:left="720"/>
      </w:pPr>
    </w:p>
    <w:p w14:paraId="538FE603" w14:textId="77777777" w:rsidR="00897944" w:rsidRDefault="00897944" w:rsidP="009F77A3">
      <w:pPr>
        <w:pStyle w:val="MInutesbodytext"/>
        <w:ind w:left="720"/>
      </w:pPr>
    </w:p>
    <w:p w14:paraId="04B15CCC" w14:textId="1674287A" w:rsidR="00283153" w:rsidRDefault="00283153" w:rsidP="00A03683">
      <w:pPr>
        <w:pStyle w:val="MinutesTitle"/>
        <w:numPr>
          <w:ilvl w:val="0"/>
          <w:numId w:val="46"/>
        </w:numPr>
        <w:jc w:val="left"/>
      </w:pPr>
      <w:r w:rsidRPr="00B0449B">
        <w:t xml:space="preserve">To </w:t>
      </w:r>
      <w:r>
        <w:t>raise any other business which may need to be included on the agenda of the next meeting</w:t>
      </w:r>
    </w:p>
    <w:p w14:paraId="74FF76CC" w14:textId="127339C0" w:rsidR="00F718C8" w:rsidRDefault="002521BE" w:rsidP="00F74374">
      <w:pPr>
        <w:pStyle w:val="MInutesbodytext"/>
        <w:ind w:left="720"/>
      </w:pPr>
      <w:r>
        <w:t>The</w:t>
      </w:r>
      <w:r w:rsidR="00CD0E08">
        <w:t xml:space="preserve"> </w:t>
      </w:r>
      <w:r>
        <w:t xml:space="preserve">clerk </w:t>
      </w:r>
      <w:r w:rsidR="00CD0E08">
        <w:t>asked whether</w:t>
      </w:r>
      <w:r>
        <w:t xml:space="preserve"> nomination forms </w:t>
      </w:r>
      <w:r w:rsidR="00CD0E08">
        <w:t>had</w:t>
      </w:r>
      <w:r>
        <w:t xml:space="preserve"> be</w:t>
      </w:r>
      <w:r w:rsidR="00CD0E08">
        <w:t>en</w:t>
      </w:r>
      <w:r>
        <w:t xml:space="preserve"> submitted to NSDC</w:t>
      </w:r>
      <w:r w:rsidR="00CD0E08">
        <w:t xml:space="preserve">, </w:t>
      </w:r>
      <w:r w:rsidR="00E06A81">
        <w:t>4</w:t>
      </w:r>
      <w:r w:rsidR="00CD0E08">
        <w:t xml:space="preserve"> </w:t>
      </w:r>
      <w:r w:rsidR="00BA00F1">
        <w:t xml:space="preserve">councillors </w:t>
      </w:r>
      <w:r w:rsidR="00E06A81">
        <w:t>confirmed they had</w:t>
      </w:r>
      <w:r w:rsidR="00CD0E08">
        <w:t>.</w:t>
      </w:r>
      <w:r>
        <w:t xml:space="preserve"> </w:t>
      </w:r>
    </w:p>
    <w:p w14:paraId="0A5E04A4" w14:textId="5EDC9AAA" w:rsidR="002B51DD" w:rsidRDefault="00E06A81" w:rsidP="00F74374">
      <w:pPr>
        <w:pStyle w:val="MInutesbodytext"/>
        <w:ind w:left="720"/>
      </w:pPr>
      <w:r>
        <w:t>LH asked that sites for the bench be put on the a</w:t>
      </w:r>
      <w:r w:rsidR="002B51DD">
        <w:t xml:space="preserve">genda </w:t>
      </w:r>
      <w:r>
        <w:t>of the Annual Council Meeting</w:t>
      </w:r>
      <w:r w:rsidR="002B51DD">
        <w:t>.</w:t>
      </w:r>
    </w:p>
    <w:p w14:paraId="55D31916" w14:textId="770710D2" w:rsidR="002B51DD" w:rsidRDefault="002B51DD" w:rsidP="00F74374">
      <w:pPr>
        <w:pStyle w:val="MInutesbodytext"/>
        <w:ind w:left="720"/>
      </w:pPr>
      <w:proofErr w:type="spellStart"/>
      <w:r>
        <w:t>DCllr</w:t>
      </w:r>
      <w:proofErr w:type="spellEnd"/>
      <w:r>
        <w:t xml:space="preserve"> SM asked if there was anything </w:t>
      </w:r>
      <w:r w:rsidR="00F256BB">
        <w:t>to be raised at the Safer Neighbourhoods meeting</w:t>
      </w:r>
      <w:r w:rsidR="00C22772">
        <w:t xml:space="preserve">; </w:t>
      </w:r>
      <w:r w:rsidR="00F256BB">
        <w:t>LH asked if the motorcycle incidents could be mentioned.</w:t>
      </w:r>
    </w:p>
    <w:p w14:paraId="0286F44A" w14:textId="77777777" w:rsidR="00587830" w:rsidRDefault="00587830" w:rsidP="00F74374">
      <w:pPr>
        <w:pStyle w:val="MInutesbodytext"/>
        <w:ind w:left="720"/>
      </w:pPr>
    </w:p>
    <w:p w14:paraId="75EFE017" w14:textId="5EA5F95B" w:rsidR="00587830" w:rsidRDefault="00283153" w:rsidP="00587830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Pr="00B0449B">
        <w:t>note the date of the next meeting</w:t>
      </w:r>
    </w:p>
    <w:p w14:paraId="5BE2BCB2" w14:textId="557C11C6" w:rsidR="00026D37" w:rsidRDefault="00854159" w:rsidP="00F270A8">
      <w:pPr>
        <w:pStyle w:val="MInutesbodytext"/>
        <w:ind w:left="360"/>
      </w:pPr>
      <w:r>
        <w:t xml:space="preserve">The next meeting will </w:t>
      </w:r>
      <w:r w:rsidR="00964D37">
        <w:t>be</w:t>
      </w:r>
      <w:r w:rsidR="00BA00F1">
        <w:t xml:space="preserve"> the Annual Parish Meeting on</w:t>
      </w:r>
      <w:r w:rsidR="00964D37">
        <w:t xml:space="preserve"> </w:t>
      </w:r>
      <w:r w:rsidR="00BA00F1">
        <w:t>16</w:t>
      </w:r>
      <w:r w:rsidR="00587830" w:rsidRPr="00587830">
        <w:rPr>
          <w:vertAlign w:val="superscript"/>
        </w:rPr>
        <w:t>th</w:t>
      </w:r>
      <w:r w:rsidR="00587830">
        <w:t xml:space="preserve"> </w:t>
      </w:r>
      <w:r w:rsidR="00BA00F1">
        <w:t>May</w:t>
      </w:r>
      <w:r>
        <w:t xml:space="preserve"> at </w:t>
      </w:r>
      <w:r w:rsidR="00BA00F1">
        <w:t>6</w:t>
      </w:r>
      <w:r>
        <w:t>.30pm</w:t>
      </w:r>
      <w:r w:rsidR="00BA00F1">
        <w:t>, followed by the Annual Council Meeting at 7.30pm</w:t>
      </w:r>
      <w:r>
        <w:t>.</w:t>
      </w:r>
      <w:r w:rsidR="009A2911">
        <w:t xml:space="preserve"> </w:t>
      </w:r>
      <w:r w:rsidR="00F74374">
        <w:t xml:space="preserve">The meeting closed at </w:t>
      </w:r>
      <w:r w:rsidR="00F256BB">
        <w:t>20.38</w:t>
      </w:r>
    </w:p>
    <w:p w14:paraId="13C2BEE9" w14:textId="77777777" w:rsidR="00F256BB" w:rsidRDefault="00F256BB" w:rsidP="00F270A8">
      <w:pPr>
        <w:pStyle w:val="MInutesbodytext"/>
        <w:ind w:left="360"/>
      </w:pPr>
    </w:p>
    <w:p w14:paraId="72F87925" w14:textId="246DDEF1" w:rsidR="00F74374" w:rsidRDefault="00F74374" w:rsidP="009A2911">
      <w:pPr>
        <w:pStyle w:val="MInutesbodytext"/>
        <w:ind w:left="720"/>
      </w:pPr>
    </w:p>
    <w:sectPr w:rsidR="00F74374" w:rsidSect="00F718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49" w:bottom="1135" w:left="709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746B4" w14:textId="77777777" w:rsidR="00000A1C" w:rsidRDefault="00000A1C" w:rsidP="00D85DA0">
      <w:r>
        <w:separator/>
      </w:r>
    </w:p>
  </w:endnote>
  <w:endnote w:type="continuationSeparator" w:id="0">
    <w:p w14:paraId="39904B47" w14:textId="77777777" w:rsidR="00000A1C" w:rsidRDefault="00000A1C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 Arial"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CC338" w14:textId="77777777" w:rsidR="00A86222" w:rsidRDefault="00A86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7510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777897" w14:textId="73196487" w:rsidR="000E3BF7" w:rsidRDefault="000E3BF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C445BC8" w14:textId="77777777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4E65B" w14:textId="77777777" w:rsidR="00A86222" w:rsidRDefault="00A86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639B0" w14:textId="77777777" w:rsidR="00000A1C" w:rsidRDefault="00000A1C" w:rsidP="00D85DA0">
      <w:r>
        <w:separator/>
      </w:r>
    </w:p>
  </w:footnote>
  <w:footnote w:type="continuationSeparator" w:id="0">
    <w:p w14:paraId="2349D151" w14:textId="77777777" w:rsidR="00000A1C" w:rsidRDefault="00000A1C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02A5D" w14:textId="360C8206" w:rsidR="00D11427" w:rsidRDefault="00D11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46B64" w14:textId="18E4E591" w:rsidR="00D11427" w:rsidRDefault="00D11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DB2CE" w14:textId="124D2EE3" w:rsidR="00D11427" w:rsidRDefault="00D11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C30E7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5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E4D7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2A3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0B5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4B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90C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8CC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B26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 %1."/>
      <w:lvlJc w:val="left"/>
      <w:pPr>
        <w:tabs>
          <w:tab w:val="num" w:pos="710"/>
        </w:tabs>
        <w:ind w:left="710" w:hanging="360"/>
      </w:pPr>
    </w:lvl>
    <w:lvl w:ilvl="1">
      <w:start w:val="1"/>
      <w:numFmt w:val="lowerLetter"/>
      <w:lvlText w:val="(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 %3."/>
      <w:lvlJc w:val="left"/>
      <w:pPr>
        <w:tabs>
          <w:tab w:val="num" w:pos="1430"/>
        </w:tabs>
        <w:ind w:left="1430" w:hanging="360"/>
      </w:pPr>
    </w:lvl>
    <w:lvl w:ilvl="3">
      <w:start w:val="1"/>
      <w:numFmt w:val="upperLetter"/>
      <w:lvlText w:val=" %4."/>
      <w:lvlJc w:val="left"/>
      <w:pPr>
        <w:tabs>
          <w:tab w:val="num" w:pos="1790"/>
        </w:tabs>
        <w:ind w:left="1790" w:hanging="360"/>
      </w:pPr>
    </w:lvl>
    <w:lvl w:ilvl="4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Open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5826C4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501FA5"/>
    <w:multiLevelType w:val="hybridMultilevel"/>
    <w:tmpl w:val="7700C0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BA14231"/>
    <w:multiLevelType w:val="hybridMultilevel"/>
    <w:tmpl w:val="339653A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345B1"/>
    <w:multiLevelType w:val="hybridMultilevel"/>
    <w:tmpl w:val="CBB8E2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CFD5B83"/>
    <w:multiLevelType w:val="hybridMultilevel"/>
    <w:tmpl w:val="D256BA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DE04A3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3830F6E"/>
    <w:multiLevelType w:val="hybridMultilevel"/>
    <w:tmpl w:val="3F50357E"/>
    <w:lvl w:ilvl="0" w:tplc="1F0EA4E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A59F3"/>
    <w:multiLevelType w:val="hybridMultilevel"/>
    <w:tmpl w:val="EB523C8E"/>
    <w:lvl w:ilvl="0" w:tplc="77CC604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04D9D"/>
    <w:multiLevelType w:val="hybridMultilevel"/>
    <w:tmpl w:val="9B686822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6498C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1F71E55"/>
    <w:multiLevelType w:val="hybridMultilevel"/>
    <w:tmpl w:val="AE4879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4392ECD"/>
    <w:multiLevelType w:val="hybridMultilevel"/>
    <w:tmpl w:val="716A8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26" w15:restartNumberingAfterBreak="0">
    <w:nsid w:val="39AE7E5E"/>
    <w:multiLevelType w:val="hybridMultilevel"/>
    <w:tmpl w:val="44D4D47A"/>
    <w:lvl w:ilvl="0" w:tplc="81A4D7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EB7E2E"/>
    <w:multiLevelType w:val="hybridMultilevel"/>
    <w:tmpl w:val="14987F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B9F01B5"/>
    <w:multiLevelType w:val="multilevel"/>
    <w:tmpl w:val="D9D685A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156551A"/>
    <w:multiLevelType w:val="multilevel"/>
    <w:tmpl w:val="9D902B0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9864C7F"/>
    <w:multiLevelType w:val="hybridMultilevel"/>
    <w:tmpl w:val="F8660380"/>
    <w:lvl w:ilvl="0" w:tplc="5A22237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16B70"/>
    <w:multiLevelType w:val="multilevel"/>
    <w:tmpl w:val="9E6AB90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BEB3753"/>
    <w:multiLevelType w:val="hybridMultilevel"/>
    <w:tmpl w:val="61241B3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A171F"/>
    <w:multiLevelType w:val="multilevel"/>
    <w:tmpl w:val="74F8EDA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508D66F8"/>
    <w:multiLevelType w:val="hybridMultilevel"/>
    <w:tmpl w:val="285A732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34E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8F62471"/>
    <w:multiLevelType w:val="hybridMultilevel"/>
    <w:tmpl w:val="88F0D5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F37C44"/>
    <w:multiLevelType w:val="multilevel"/>
    <w:tmpl w:val="B7B297B2"/>
    <w:lvl w:ilvl="0">
      <w:start w:val="6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5B010A4C"/>
    <w:multiLevelType w:val="hybridMultilevel"/>
    <w:tmpl w:val="913A08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B284B83"/>
    <w:multiLevelType w:val="hybridMultilevel"/>
    <w:tmpl w:val="49BE8CF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62702395"/>
    <w:multiLevelType w:val="hybridMultilevel"/>
    <w:tmpl w:val="8EE6BA6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C0036"/>
    <w:multiLevelType w:val="hybridMultilevel"/>
    <w:tmpl w:val="A6E050E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E4337"/>
    <w:multiLevelType w:val="hybridMultilevel"/>
    <w:tmpl w:val="02BC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477B22"/>
    <w:multiLevelType w:val="multilevel"/>
    <w:tmpl w:val="4A028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F2D3947"/>
    <w:multiLevelType w:val="hybridMultilevel"/>
    <w:tmpl w:val="1B5639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F6F1D4F"/>
    <w:multiLevelType w:val="multilevel"/>
    <w:tmpl w:val="A322BAF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9"/>
  </w:num>
  <w:num w:numId="17">
    <w:abstractNumId w:val="14"/>
  </w:num>
  <w:num w:numId="18">
    <w:abstractNumId w:val="26"/>
  </w:num>
  <w:num w:numId="19">
    <w:abstractNumId w:val="23"/>
  </w:num>
  <w:num w:numId="20">
    <w:abstractNumId w:val="30"/>
  </w:num>
  <w:num w:numId="21">
    <w:abstractNumId w:val="44"/>
  </w:num>
  <w:num w:numId="22">
    <w:abstractNumId w:val="20"/>
  </w:num>
  <w:num w:numId="23">
    <w:abstractNumId w:val="21"/>
  </w:num>
  <w:num w:numId="24">
    <w:abstractNumId w:val="34"/>
  </w:num>
  <w:num w:numId="25">
    <w:abstractNumId w:val="32"/>
  </w:num>
  <w:num w:numId="26">
    <w:abstractNumId w:val="40"/>
  </w:num>
  <w:num w:numId="27">
    <w:abstractNumId w:val="15"/>
  </w:num>
  <w:num w:numId="28">
    <w:abstractNumId w:val="41"/>
  </w:num>
  <w:num w:numId="29">
    <w:abstractNumId w:val="25"/>
  </w:num>
  <w:num w:numId="30">
    <w:abstractNumId w:val="42"/>
  </w:num>
  <w:num w:numId="31">
    <w:abstractNumId w:val="43"/>
  </w:num>
  <w:num w:numId="32">
    <w:abstractNumId w:val="4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a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4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b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35"/>
  </w:num>
  <w:num w:numId="35">
    <w:abstractNumId w:val="22"/>
  </w:num>
  <w:num w:numId="36">
    <w:abstractNumId w:val="36"/>
  </w:num>
  <w:num w:numId="37">
    <w:abstractNumId w:val="24"/>
  </w:num>
  <w:num w:numId="38">
    <w:abstractNumId w:val="28"/>
  </w:num>
  <w:num w:numId="39">
    <w:abstractNumId w:val="45"/>
  </w:num>
  <w:num w:numId="40">
    <w:abstractNumId w:val="37"/>
  </w:num>
  <w:num w:numId="41">
    <w:abstractNumId w:val="29"/>
  </w:num>
  <w:num w:numId="42">
    <w:abstractNumId w:val="31"/>
  </w:num>
  <w:num w:numId="43">
    <w:abstractNumId w:val="25"/>
    <w:lvlOverride w:ilvl="0">
      <w:startOverride w:val="1"/>
    </w:lvlOverride>
  </w:num>
  <w:num w:numId="44">
    <w:abstractNumId w:val="39"/>
  </w:num>
  <w:num w:numId="45">
    <w:abstractNumId w:val="33"/>
  </w:num>
  <w:num w:numId="46">
    <w:abstractNumId w:val="18"/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17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00A1C"/>
    <w:rsid w:val="000032BA"/>
    <w:rsid w:val="00011400"/>
    <w:rsid w:val="00013340"/>
    <w:rsid w:val="00017CA6"/>
    <w:rsid w:val="00026D37"/>
    <w:rsid w:val="00033C22"/>
    <w:rsid w:val="00040805"/>
    <w:rsid w:val="00041EA8"/>
    <w:rsid w:val="00043C9B"/>
    <w:rsid w:val="00044A6A"/>
    <w:rsid w:val="0005426E"/>
    <w:rsid w:val="000543D5"/>
    <w:rsid w:val="0006084C"/>
    <w:rsid w:val="00065640"/>
    <w:rsid w:val="00073578"/>
    <w:rsid w:val="00073E30"/>
    <w:rsid w:val="000852BD"/>
    <w:rsid w:val="00091296"/>
    <w:rsid w:val="00094517"/>
    <w:rsid w:val="000A4FCE"/>
    <w:rsid w:val="000A5D80"/>
    <w:rsid w:val="000B02E6"/>
    <w:rsid w:val="000C1A4E"/>
    <w:rsid w:val="000C20BD"/>
    <w:rsid w:val="000C3E1A"/>
    <w:rsid w:val="000D22B2"/>
    <w:rsid w:val="000D2ACB"/>
    <w:rsid w:val="000D4A07"/>
    <w:rsid w:val="000E3BF7"/>
    <w:rsid w:val="000E3FD5"/>
    <w:rsid w:val="000E49CD"/>
    <w:rsid w:val="000E6B35"/>
    <w:rsid w:val="000E7166"/>
    <w:rsid w:val="000F67F5"/>
    <w:rsid w:val="00104CC5"/>
    <w:rsid w:val="00105211"/>
    <w:rsid w:val="00110E77"/>
    <w:rsid w:val="001212E5"/>
    <w:rsid w:val="0013598F"/>
    <w:rsid w:val="00141108"/>
    <w:rsid w:val="001506B2"/>
    <w:rsid w:val="0016530D"/>
    <w:rsid w:val="00165774"/>
    <w:rsid w:val="00165BE5"/>
    <w:rsid w:val="001705F2"/>
    <w:rsid w:val="0017467C"/>
    <w:rsid w:val="00182D89"/>
    <w:rsid w:val="00190176"/>
    <w:rsid w:val="001950D4"/>
    <w:rsid w:val="001961CD"/>
    <w:rsid w:val="001A1EAC"/>
    <w:rsid w:val="001B0708"/>
    <w:rsid w:val="001B24D2"/>
    <w:rsid w:val="001B4A32"/>
    <w:rsid w:val="001C173C"/>
    <w:rsid w:val="001C7509"/>
    <w:rsid w:val="001D0DE2"/>
    <w:rsid w:val="001D77EE"/>
    <w:rsid w:val="001E21C1"/>
    <w:rsid w:val="001F094E"/>
    <w:rsid w:val="00215E88"/>
    <w:rsid w:val="00234A28"/>
    <w:rsid w:val="002460E6"/>
    <w:rsid w:val="0024735B"/>
    <w:rsid w:val="002521BE"/>
    <w:rsid w:val="00253E42"/>
    <w:rsid w:val="00255A0D"/>
    <w:rsid w:val="00257070"/>
    <w:rsid w:val="002616DA"/>
    <w:rsid w:val="00261736"/>
    <w:rsid w:val="0026289B"/>
    <w:rsid w:val="00263368"/>
    <w:rsid w:val="002745CD"/>
    <w:rsid w:val="002775A1"/>
    <w:rsid w:val="00281393"/>
    <w:rsid w:val="0028222A"/>
    <w:rsid w:val="00283153"/>
    <w:rsid w:val="00283695"/>
    <w:rsid w:val="00285796"/>
    <w:rsid w:val="002877D2"/>
    <w:rsid w:val="00293154"/>
    <w:rsid w:val="002A5064"/>
    <w:rsid w:val="002A62DB"/>
    <w:rsid w:val="002A76BA"/>
    <w:rsid w:val="002B49DC"/>
    <w:rsid w:val="002B51DD"/>
    <w:rsid w:val="002B7094"/>
    <w:rsid w:val="002B7A71"/>
    <w:rsid w:val="002C5510"/>
    <w:rsid w:val="002C5C31"/>
    <w:rsid w:val="002D435C"/>
    <w:rsid w:val="002E64D8"/>
    <w:rsid w:val="002F77F2"/>
    <w:rsid w:val="002F7ABA"/>
    <w:rsid w:val="00310DF9"/>
    <w:rsid w:val="00326996"/>
    <w:rsid w:val="00327F67"/>
    <w:rsid w:val="00333456"/>
    <w:rsid w:val="00335A33"/>
    <w:rsid w:val="00335B6D"/>
    <w:rsid w:val="003442C9"/>
    <w:rsid w:val="00345295"/>
    <w:rsid w:val="003463AA"/>
    <w:rsid w:val="003539FA"/>
    <w:rsid w:val="00355BB0"/>
    <w:rsid w:val="003575A2"/>
    <w:rsid w:val="00366C15"/>
    <w:rsid w:val="003674E2"/>
    <w:rsid w:val="0037105D"/>
    <w:rsid w:val="003775E5"/>
    <w:rsid w:val="00384A75"/>
    <w:rsid w:val="003A3226"/>
    <w:rsid w:val="003A4FF7"/>
    <w:rsid w:val="003B0937"/>
    <w:rsid w:val="003B1948"/>
    <w:rsid w:val="003B4523"/>
    <w:rsid w:val="003B7E1B"/>
    <w:rsid w:val="003D27A5"/>
    <w:rsid w:val="003D28D4"/>
    <w:rsid w:val="003E2416"/>
    <w:rsid w:val="003F2222"/>
    <w:rsid w:val="003F2497"/>
    <w:rsid w:val="004061D6"/>
    <w:rsid w:val="00413206"/>
    <w:rsid w:val="00413B1B"/>
    <w:rsid w:val="00415FA9"/>
    <w:rsid w:val="004276DA"/>
    <w:rsid w:val="00434780"/>
    <w:rsid w:val="00435B5B"/>
    <w:rsid w:val="00446012"/>
    <w:rsid w:val="00452D75"/>
    <w:rsid w:val="00472F07"/>
    <w:rsid w:val="00474982"/>
    <w:rsid w:val="00486C83"/>
    <w:rsid w:val="00487375"/>
    <w:rsid w:val="004A2D96"/>
    <w:rsid w:val="004B3F9C"/>
    <w:rsid w:val="004B66CB"/>
    <w:rsid w:val="004B72F2"/>
    <w:rsid w:val="004B7A1F"/>
    <w:rsid w:val="004C3418"/>
    <w:rsid w:val="004C4FE6"/>
    <w:rsid w:val="004D45D1"/>
    <w:rsid w:val="004E4380"/>
    <w:rsid w:val="004F1B60"/>
    <w:rsid w:val="00500FFF"/>
    <w:rsid w:val="00502A9E"/>
    <w:rsid w:val="005040B9"/>
    <w:rsid w:val="00506E44"/>
    <w:rsid w:val="00516872"/>
    <w:rsid w:val="00525E1B"/>
    <w:rsid w:val="00546A6C"/>
    <w:rsid w:val="00554A75"/>
    <w:rsid w:val="00561764"/>
    <w:rsid w:val="00563FEF"/>
    <w:rsid w:val="00566B29"/>
    <w:rsid w:val="00574B5B"/>
    <w:rsid w:val="00577F2B"/>
    <w:rsid w:val="005826CB"/>
    <w:rsid w:val="00586B08"/>
    <w:rsid w:val="00587830"/>
    <w:rsid w:val="005932AE"/>
    <w:rsid w:val="005949A4"/>
    <w:rsid w:val="0059763A"/>
    <w:rsid w:val="005976D7"/>
    <w:rsid w:val="005A24B2"/>
    <w:rsid w:val="005A62B1"/>
    <w:rsid w:val="005B2972"/>
    <w:rsid w:val="005B500D"/>
    <w:rsid w:val="005C3061"/>
    <w:rsid w:val="005C4DA5"/>
    <w:rsid w:val="005E2267"/>
    <w:rsid w:val="005F0497"/>
    <w:rsid w:val="005F271F"/>
    <w:rsid w:val="005F6ABA"/>
    <w:rsid w:val="00602D2E"/>
    <w:rsid w:val="006107FD"/>
    <w:rsid w:val="006111E4"/>
    <w:rsid w:val="0062279E"/>
    <w:rsid w:val="00630B85"/>
    <w:rsid w:val="0063379E"/>
    <w:rsid w:val="006356EE"/>
    <w:rsid w:val="00653D61"/>
    <w:rsid w:val="00655BDB"/>
    <w:rsid w:val="0065690F"/>
    <w:rsid w:val="00657391"/>
    <w:rsid w:val="00663579"/>
    <w:rsid w:val="0068002F"/>
    <w:rsid w:val="00681643"/>
    <w:rsid w:val="00693F82"/>
    <w:rsid w:val="006A4C24"/>
    <w:rsid w:val="006B295D"/>
    <w:rsid w:val="006B52E0"/>
    <w:rsid w:val="006C2BFD"/>
    <w:rsid w:val="006C36FA"/>
    <w:rsid w:val="006D5252"/>
    <w:rsid w:val="006E195F"/>
    <w:rsid w:val="006E427E"/>
    <w:rsid w:val="006F2710"/>
    <w:rsid w:val="006F6D48"/>
    <w:rsid w:val="006F75AB"/>
    <w:rsid w:val="00707BC0"/>
    <w:rsid w:val="007102B2"/>
    <w:rsid w:val="007161C2"/>
    <w:rsid w:val="007200AD"/>
    <w:rsid w:val="007220FF"/>
    <w:rsid w:val="00742D8D"/>
    <w:rsid w:val="00753F24"/>
    <w:rsid w:val="00754DDC"/>
    <w:rsid w:val="007616B0"/>
    <w:rsid w:val="00764F83"/>
    <w:rsid w:val="007676D0"/>
    <w:rsid w:val="00772E0C"/>
    <w:rsid w:val="00785155"/>
    <w:rsid w:val="007A2064"/>
    <w:rsid w:val="007A3D46"/>
    <w:rsid w:val="007B7581"/>
    <w:rsid w:val="007D0ED4"/>
    <w:rsid w:val="007D18F3"/>
    <w:rsid w:val="007D571D"/>
    <w:rsid w:val="007F0135"/>
    <w:rsid w:val="007F6F87"/>
    <w:rsid w:val="00802696"/>
    <w:rsid w:val="00812B39"/>
    <w:rsid w:val="00812E9E"/>
    <w:rsid w:val="00814C1A"/>
    <w:rsid w:val="00824F03"/>
    <w:rsid w:val="00834160"/>
    <w:rsid w:val="00835B64"/>
    <w:rsid w:val="0083740C"/>
    <w:rsid w:val="008377DA"/>
    <w:rsid w:val="00842234"/>
    <w:rsid w:val="00842E19"/>
    <w:rsid w:val="00851D98"/>
    <w:rsid w:val="00854159"/>
    <w:rsid w:val="00860EA8"/>
    <w:rsid w:val="00862A00"/>
    <w:rsid w:val="00870D8B"/>
    <w:rsid w:val="00873CA5"/>
    <w:rsid w:val="00876855"/>
    <w:rsid w:val="0089175D"/>
    <w:rsid w:val="00894BA9"/>
    <w:rsid w:val="00897944"/>
    <w:rsid w:val="008A2168"/>
    <w:rsid w:val="008A6789"/>
    <w:rsid w:val="008B6D20"/>
    <w:rsid w:val="008C185A"/>
    <w:rsid w:val="008C36E3"/>
    <w:rsid w:val="008E27C4"/>
    <w:rsid w:val="00901CE0"/>
    <w:rsid w:val="00902C04"/>
    <w:rsid w:val="00906ABE"/>
    <w:rsid w:val="00907D12"/>
    <w:rsid w:val="00914DB3"/>
    <w:rsid w:val="00922915"/>
    <w:rsid w:val="00936076"/>
    <w:rsid w:val="00944761"/>
    <w:rsid w:val="00951AD7"/>
    <w:rsid w:val="00952B30"/>
    <w:rsid w:val="009531D0"/>
    <w:rsid w:val="009546E4"/>
    <w:rsid w:val="00964D37"/>
    <w:rsid w:val="00970A23"/>
    <w:rsid w:val="009839D4"/>
    <w:rsid w:val="00985061"/>
    <w:rsid w:val="0099050F"/>
    <w:rsid w:val="0099425B"/>
    <w:rsid w:val="009A2911"/>
    <w:rsid w:val="009B23E2"/>
    <w:rsid w:val="009B5703"/>
    <w:rsid w:val="009B6DAE"/>
    <w:rsid w:val="009B7F7C"/>
    <w:rsid w:val="009D7465"/>
    <w:rsid w:val="009E04F5"/>
    <w:rsid w:val="009E6F8F"/>
    <w:rsid w:val="009F22A7"/>
    <w:rsid w:val="009F77A3"/>
    <w:rsid w:val="00A02C72"/>
    <w:rsid w:val="00A03683"/>
    <w:rsid w:val="00A158EC"/>
    <w:rsid w:val="00A24241"/>
    <w:rsid w:val="00A242F4"/>
    <w:rsid w:val="00A30ECA"/>
    <w:rsid w:val="00A4153D"/>
    <w:rsid w:val="00A4468F"/>
    <w:rsid w:val="00A47276"/>
    <w:rsid w:val="00A503E8"/>
    <w:rsid w:val="00A618BD"/>
    <w:rsid w:val="00A62F42"/>
    <w:rsid w:val="00A65F25"/>
    <w:rsid w:val="00A77DE2"/>
    <w:rsid w:val="00A80C5C"/>
    <w:rsid w:val="00A83695"/>
    <w:rsid w:val="00A8586B"/>
    <w:rsid w:val="00A86222"/>
    <w:rsid w:val="00AA00A1"/>
    <w:rsid w:val="00AA624C"/>
    <w:rsid w:val="00AA682F"/>
    <w:rsid w:val="00AB2F3C"/>
    <w:rsid w:val="00AB4C59"/>
    <w:rsid w:val="00AB584C"/>
    <w:rsid w:val="00AB7EFA"/>
    <w:rsid w:val="00AD11C8"/>
    <w:rsid w:val="00AD357A"/>
    <w:rsid w:val="00AF52A3"/>
    <w:rsid w:val="00AF5B7F"/>
    <w:rsid w:val="00B0449B"/>
    <w:rsid w:val="00B07362"/>
    <w:rsid w:val="00B16FAD"/>
    <w:rsid w:val="00B20959"/>
    <w:rsid w:val="00B27777"/>
    <w:rsid w:val="00B36C66"/>
    <w:rsid w:val="00B4031C"/>
    <w:rsid w:val="00B4229F"/>
    <w:rsid w:val="00B57A02"/>
    <w:rsid w:val="00B6133D"/>
    <w:rsid w:val="00B76CF3"/>
    <w:rsid w:val="00B770C7"/>
    <w:rsid w:val="00B77610"/>
    <w:rsid w:val="00B832B1"/>
    <w:rsid w:val="00B9077C"/>
    <w:rsid w:val="00B96C5B"/>
    <w:rsid w:val="00BA00F1"/>
    <w:rsid w:val="00BA2CC7"/>
    <w:rsid w:val="00BA51CF"/>
    <w:rsid w:val="00BB3199"/>
    <w:rsid w:val="00BB79EE"/>
    <w:rsid w:val="00BB7C26"/>
    <w:rsid w:val="00BC04DD"/>
    <w:rsid w:val="00BC0C37"/>
    <w:rsid w:val="00BC43B3"/>
    <w:rsid w:val="00BD54E6"/>
    <w:rsid w:val="00BD5588"/>
    <w:rsid w:val="00BE71CF"/>
    <w:rsid w:val="00BF1000"/>
    <w:rsid w:val="00BF235C"/>
    <w:rsid w:val="00C00AD0"/>
    <w:rsid w:val="00C0232A"/>
    <w:rsid w:val="00C03C41"/>
    <w:rsid w:val="00C048CC"/>
    <w:rsid w:val="00C12673"/>
    <w:rsid w:val="00C12B67"/>
    <w:rsid w:val="00C177E2"/>
    <w:rsid w:val="00C22772"/>
    <w:rsid w:val="00C34384"/>
    <w:rsid w:val="00C356C6"/>
    <w:rsid w:val="00C41280"/>
    <w:rsid w:val="00C42BB7"/>
    <w:rsid w:val="00C56DCB"/>
    <w:rsid w:val="00C607EC"/>
    <w:rsid w:val="00C6260A"/>
    <w:rsid w:val="00C73343"/>
    <w:rsid w:val="00C75F2B"/>
    <w:rsid w:val="00C81055"/>
    <w:rsid w:val="00C82AF2"/>
    <w:rsid w:val="00C842E6"/>
    <w:rsid w:val="00CA4156"/>
    <w:rsid w:val="00CA55DE"/>
    <w:rsid w:val="00CB121D"/>
    <w:rsid w:val="00CB6409"/>
    <w:rsid w:val="00CC3F1F"/>
    <w:rsid w:val="00CD0E08"/>
    <w:rsid w:val="00CD6460"/>
    <w:rsid w:val="00CD780C"/>
    <w:rsid w:val="00CE1421"/>
    <w:rsid w:val="00CF2D65"/>
    <w:rsid w:val="00D11427"/>
    <w:rsid w:val="00D13826"/>
    <w:rsid w:val="00D24DE1"/>
    <w:rsid w:val="00D40D46"/>
    <w:rsid w:val="00D41580"/>
    <w:rsid w:val="00D42366"/>
    <w:rsid w:val="00D423DF"/>
    <w:rsid w:val="00D455E3"/>
    <w:rsid w:val="00D55F55"/>
    <w:rsid w:val="00D62F38"/>
    <w:rsid w:val="00D648E7"/>
    <w:rsid w:val="00D721F3"/>
    <w:rsid w:val="00D72C2B"/>
    <w:rsid w:val="00D80F7C"/>
    <w:rsid w:val="00D8316B"/>
    <w:rsid w:val="00D85DA0"/>
    <w:rsid w:val="00D916DB"/>
    <w:rsid w:val="00DA527D"/>
    <w:rsid w:val="00DA53CB"/>
    <w:rsid w:val="00DA60A7"/>
    <w:rsid w:val="00DB38CB"/>
    <w:rsid w:val="00DB4353"/>
    <w:rsid w:val="00DC4ADA"/>
    <w:rsid w:val="00DC4E59"/>
    <w:rsid w:val="00DC67C2"/>
    <w:rsid w:val="00DC692A"/>
    <w:rsid w:val="00DD5C37"/>
    <w:rsid w:val="00DD79C8"/>
    <w:rsid w:val="00DE794C"/>
    <w:rsid w:val="00E02BB0"/>
    <w:rsid w:val="00E06A81"/>
    <w:rsid w:val="00E320DC"/>
    <w:rsid w:val="00E4383E"/>
    <w:rsid w:val="00E52D1B"/>
    <w:rsid w:val="00E560C4"/>
    <w:rsid w:val="00E5743A"/>
    <w:rsid w:val="00E84DAC"/>
    <w:rsid w:val="00E92AE8"/>
    <w:rsid w:val="00E9441D"/>
    <w:rsid w:val="00E9618B"/>
    <w:rsid w:val="00EA1241"/>
    <w:rsid w:val="00EA303E"/>
    <w:rsid w:val="00EA3B6A"/>
    <w:rsid w:val="00EA600B"/>
    <w:rsid w:val="00EC11C7"/>
    <w:rsid w:val="00EC2E28"/>
    <w:rsid w:val="00EC30B1"/>
    <w:rsid w:val="00EC37A9"/>
    <w:rsid w:val="00EC51DD"/>
    <w:rsid w:val="00ED0D39"/>
    <w:rsid w:val="00ED4535"/>
    <w:rsid w:val="00EE1943"/>
    <w:rsid w:val="00EE27B5"/>
    <w:rsid w:val="00EE7500"/>
    <w:rsid w:val="00EE781F"/>
    <w:rsid w:val="00F039CB"/>
    <w:rsid w:val="00F04603"/>
    <w:rsid w:val="00F052F5"/>
    <w:rsid w:val="00F112EB"/>
    <w:rsid w:val="00F12A79"/>
    <w:rsid w:val="00F1501B"/>
    <w:rsid w:val="00F231B4"/>
    <w:rsid w:val="00F256BB"/>
    <w:rsid w:val="00F270A8"/>
    <w:rsid w:val="00F2736B"/>
    <w:rsid w:val="00F33312"/>
    <w:rsid w:val="00F41168"/>
    <w:rsid w:val="00F63DE5"/>
    <w:rsid w:val="00F650DF"/>
    <w:rsid w:val="00F711E6"/>
    <w:rsid w:val="00F718C8"/>
    <w:rsid w:val="00F74374"/>
    <w:rsid w:val="00F751B9"/>
    <w:rsid w:val="00F75384"/>
    <w:rsid w:val="00F75EEB"/>
    <w:rsid w:val="00F82481"/>
    <w:rsid w:val="00F8366D"/>
    <w:rsid w:val="00F87641"/>
    <w:rsid w:val="00F9533B"/>
    <w:rsid w:val="00F956E4"/>
    <w:rsid w:val="00FA7071"/>
    <w:rsid w:val="00FB5E9E"/>
    <w:rsid w:val="00FD1229"/>
    <w:rsid w:val="00FD6F9E"/>
    <w:rsid w:val="00FE465B"/>
    <w:rsid w:val="00FE4ED1"/>
    <w:rsid w:val="00FE738E"/>
    <w:rsid w:val="00FF1E3D"/>
    <w:rsid w:val="00FF3DCC"/>
    <w:rsid w:val="00F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29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F3DC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A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A1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C3476-333E-42EA-A023-4037FCC0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Tanya Grimes</cp:lastModifiedBy>
  <cp:revision>8</cp:revision>
  <cp:lastPrinted>2023-05-15T16:52:00Z</cp:lastPrinted>
  <dcterms:created xsi:type="dcterms:W3CDTF">2023-04-04T08:52:00Z</dcterms:created>
  <dcterms:modified xsi:type="dcterms:W3CDTF">2023-05-15T16:52:00Z</dcterms:modified>
</cp:coreProperties>
</file>