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E724" w14:textId="0E23F232"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14F6D7D5" w:rsidR="007A2064" w:rsidRPr="00283695" w:rsidRDefault="007F0135" w:rsidP="00283695">
      <w:pPr>
        <w:pStyle w:val="MinutesTitle"/>
      </w:pPr>
      <w:r w:rsidRPr="00283695">
        <w:t xml:space="preserve">Tuesday </w:t>
      </w:r>
      <w:r w:rsidR="005B302B">
        <w:t>5</w:t>
      </w:r>
      <w:r w:rsidR="009179E1" w:rsidRPr="009179E1">
        <w:rPr>
          <w:vertAlign w:val="superscript"/>
        </w:rPr>
        <w:t>th</w:t>
      </w:r>
      <w:r w:rsidR="009179E1">
        <w:t xml:space="preserve"> </w:t>
      </w:r>
      <w:r w:rsidR="005B302B">
        <w:t>Dec</w:t>
      </w:r>
      <w:r w:rsidR="009179E1">
        <w:t>ember</w:t>
      </w:r>
      <w:r w:rsidR="00141108">
        <w:t xml:space="preserve"> 202</w:t>
      </w:r>
      <w:r w:rsidR="0076737E">
        <w:t>3</w:t>
      </w:r>
      <w:r w:rsidRPr="00283695">
        <w:t xml:space="preserve"> at </w:t>
      </w:r>
      <w:r w:rsidR="005B302B">
        <w:t>5</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28525814"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Eley, </w:t>
      </w:r>
      <w:r w:rsidR="009179E1">
        <w:t xml:space="preserve">Cllr G Hendrickson, </w:t>
      </w:r>
      <w:r>
        <w:t>Cllr M Hopkins</w:t>
      </w:r>
      <w:r w:rsidR="00571134">
        <w:t>, Cllr J M</w:t>
      </w:r>
      <w:r w:rsidR="009179E1">
        <w:t xml:space="preserve">ear, </w:t>
      </w:r>
      <w:r w:rsidR="001406F0">
        <w:t xml:space="preserve">CCllr B Laughton, </w:t>
      </w:r>
      <w:r w:rsidR="009179E1">
        <w:t>DCllr S Michael,</w:t>
      </w:r>
      <w:r w:rsidR="00571134">
        <w:t xml:space="preserve"> </w:t>
      </w:r>
      <w:r w:rsidR="00707BC0" w:rsidRPr="00842E19">
        <w:t>T Grimes (Clerk</w:t>
      </w:r>
      <w:r w:rsidR="00707BC0" w:rsidRPr="00ED7B9D">
        <w:t>)</w:t>
      </w:r>
      <w:r w:rsidR="009179E1">
        <w:t xml:space="preserve"> and </w:t>
      </w:r>
      <w:r w:rsidR="007246CF">
        <w:t>2</w:t>
      </w:r>
      <w:r w:rsidR="00BF4844">
        <w:t xml:space="preserve"> </w:t>
      </w:r>
      <w:r w:rsidR="009179E1">
        <w:t>members of the public</w:t>
      </w:r>
      <w:r w:rsidR="004A3969">
        <w:t>.</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52AAE5D2" w14:textId="77777777" w:rsidR="00FA02F0" w:rsidRDefault="00BF4844" w:rsidP="00FA02F0">
      <w:pPr>
        <w:pStyle w:val="MInutesbodytext"/>
        <w:ind w:left="720"/>
      </w:pPr>
      <w:r>
        <w:t xml:space="preserve">CCllr </w:t>
      </w:r>
      <w:r w:rsidR="007D1A0A">
        <w:t>BL</w:t>
      </w:r>
      <w:r w:rsidR="004A3969">
        <w:t xml:space="preserve"> gave apologies</w:t>
      </w:r>
      <w:r w:rsidR="00252D9C">
        <w:t xml:space="preserve"> </w:t>
      </w:r>
      <w:r w:rsidR="00E606E4">
        <w:t xml:space="preserve">for his late arrival </w:t>
      </w:r>
      <w:r w:rsidR="00252D9C">
        <w:t>as he had another meeting</w:t>
      </w:r>
      <w:r w:rsidR="004A3969">
        <w:t>.</w:t>
      </w:r>
      <w:r w:rsidR="001406F0">
        <w:t xml:space="preserve"> </w:t>
      </w:r>
    </w:p>
    <w:p w14:paraId="33F9F5E6" w14:textId="77777777" w:rsidR="00FA02F0" w:rsidRDefault="00FA02F0" w:rsidP="00FA02F0">
      <w:pPr>
        <w:pStyle w:val="MInutesbodytext"/>
        <w:ind w:left="720"/>
      </w:pPr>
    </w:p>
    <w:p w14:paraId="15697836" w14:textId="5815AD6C" w:rsidR="00EC3C76" w:rsidRDefault="00283153" w:rsidP="00FA02F0">
      <w:pPr>
        <w:pStyle w:val="MinutesTitle"/>
        <w:numPr>
          <w:ilvl w:val="0"/>
          <w:numId w:val="35"/>
        </w:numPr>
        <w:jc w:val="left"/>
      </w:pPr>
      <w:r w:rsidRPr="00B0449B">
        <w:t>To receive any declarations of interest in items on the agenda</w:t>
      </w:r>
    </w:p>
    <w:p w14:paraId="3E2993E1" w14:textId="76084DB7" w:rsidR="0054620A" w:rsidRDefault="00283153" w:rsidP="002D2955">
      <w:pPr>
        <w:pStyle w:val="MInutesbodytext"/>
        <w:ind w:left="720"/>
      </w:pPr>
      <w:r>
        <w:t xml:space="preserve">MM </w:t>
      </w:r>
      <w:r w:rsidR="000219FE">
        <w:t xml:space="preserve">declared an interest in the clerk’s </w:t>
      </w:r>
      <w:r w:rsidR="001406F0">
        <w:t xml:space="preserve">hours, pay rise, </w:t>
      </w:r>
      <w:r>
        <w:t>wages</w:t>
      </w:r>
      <w:r w:rsidR="00252D9C">
        <w:t xml:space="preserve"> and kiosk payments</w:t>
      </w:r>
      <w:r w:rsidR="00630D3B">
        <w:t>.</w:t>
      </w:r>
      <w:r w:rsidR="00A71115">
        <w:t xml:space="preserve"> </w:t>
      </w:r>
    </w:p>
    <w:p w14:paraId="226401AC" w14:textId="0A56A927" w:rsidR="00FA02F0" w:rsidRDefault="00FA02F0" w:rsidP="002D2955">
      <w:pPr>
        <w:pStyle w:val="MInutesbodytext"/>
        <w:ind w:left="720"/>
      </w:pPr>
      <w:r>
        <w:t>LH gave apologies for having to leave early.</w:t>
      </w:r>
    </w:p>
    <w:p w14:paraId="18560E7C" w14:textId="77777777" w:rsidR="002D2955" w:rsidRDefault="002D2955" w:rsidP="002D2955">
      <w:pPr>
        <w:pStyle w:val="MInutesbodytext"/>
        <w:ind w:left="720"/>
      </w:pPr>
    </w:p>
    <w:p w14:paraId="03805218" w14:textId="77AB3DE0" w:rsidR="00283153" w:rsidRDefault="00283153" w:rsidP="00EC3C76">
      <w:pPr>
        <w:pStyle w:val="MinutesTitle"/>
        <w:numPr>
          <w:ilvl w:val="0"/>
          <w:numId w:val="35"/>
        </w:numPr>
        <w:jc w:val="left"/>
      </w:pPr>
      <w:r w:rsidRPr="00B0449B">
        <w:t xml:space="preserve">To accept the minutes of the Parish Council meeting held Tuesday </w:t>
      </w:r>
      <w:r w:rsidR="005B302B">
        <w:t>7</w:t>
      </w:r>
      <w:r w:rsidR="005B302B" w:rsidRPr="005B302B">
        <w:rPr>
          <w:vertAlign w:val="superscript"/>
        </w:rPr>
        <w:t>th</w:t>
      </w:r>
      <w:r w:rsidR="005B302B">
        <w:t xml:space="preserve"> Novem</w:t>
      </w:r>
      <w:r w:rsidR="00252D9C">
        <w:t>ber</w:t>
      </w:r>
      <w:r w:rsidR="00B6133D">
        <w:t xml:space="preserve"> 202</w:t>
      </w:r>
      <w:r w:rsidR="000219FE">
        <w:t>3</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5C8EB62" w14:textId="3D85D333" w:rsidR="00283153" w:rsidRPr="00B0449B" w:rsidRDefault="00283153" w:rsidP="00EC3C76">
      <w:pPr>
        <w:pStyle w:val="MinutesTitle"/>
        <w:numPr>
          <w:ilvl w:val="0"/>
          <w:numId w:val="35"/>
        </w:numPr>
        <w:jc w:val="left"/>
      </w:pPr>
      <w:r w:rsidRPr="00B0449B">
        <w:t>10-minute open forum to receive questions and comments from members of the public</w:t>
      </w:r>
      <w:r w:rsidR="00141108">
        <w:t xml:space="preserve"> </w:t>
      </w:r>
    </w:p>
    <w:p w14:paraId="668531D8" w14:textId="7A4BD850" w:rsidR="007D1A0A" w:rsidRDefault="00FA02F0" w:rsidP="009614E6">
      <w:pPr>
        <w:pStyle w:val="MInutesbodytext"/>
        <w:ind w:left="720"/>
      </w:pPr>
      <w:r>
        <w:t>A member of the public reported activity at One Acre involving cutting some major branches off and removing an area of the roots – on the opposite si</w:t>
      </w:r>
      <w:r w:rsidR="00C6020E">
        <w:t>d</w:t>
      </w:r>
      <w:r>
        <w:t xml:space="preserve">e to the damage caused last time this was reported. </w:t>
      </w:r>
      <w:r w:rsidR="001406F0">
        <w:t xml:space="preserve">MM </w:t>
      </w:r>
      <w:r>
        <w:t>responded</w:t>
      </w:r>
      <w:r w:rsidR="001406F0">
        <w:t xml:space="preserve"> that a member of the public had rung the clerk to report activity at One Acre. The clerk was out so he had rung NSDC enforcement officer who said they would come out and visit the site</w:t>
      </w:r>
      <w:r>
        <w:t xml:space="preserve"> and decide what to do when they had seen the damage</w:t>
      </w:r>
      <w:r w:rsidR="001406F0">
        <w:t>.</w:t>
      </w:r>
    </w:p>
    <w:p w14:paraId="13BABAFC" w14:textId="77777777" w:rsidR="005B302B" w:rsidRDefault="005B302B" w:rsidP="009614E6">
      <w:pPr>
        <w:pStyle w:val="MInutesbodytext"/>
        <w:ind w:left="720"/>
      </w:pPr>
    </w:p>
    <w:p w14:paraId="62FEE1FC" w14:textId="77777777" w:rsidR="00B6133D" w:rsidRDefault="00B6133D" w:rsidP="00EC3C76">
      <w:pPr>
        <w:pStyle w:val="MinutesTitle"/>
        <w:numPr>
          <w:ilvl w:val="0"/>
          <w:numId w:val="35"/>
        </w:numPr>
        <w:jc w:val="left"/>
      </w:pPr>
      <w:r w:rsidRPr="00B0449B">
        <w:t xml:space="preserve">To note the following matters arising from previous minutes </w:t>
      </w:r>
    </w:p>
    <w:p w14:paraId="45ACC148" w14:textId="77777777" w:rsidR="007874FD" w:rsidRDefault="007874FD" w:rsidP="007874FD">
      <w:pPr>
        <w:pStyle w:val="MinutesTitle"/>
        <w:numPr>
          <w:ilvl w:val="1"/>
          <w:numId w:val="35"/>
        </w:numPr>
        <w:jc w:val="left"/>
      </w:pPr>
      <w:r w:rsidRPr="007874FD">
        <w:t>Footpath from the cross roads to the railway</w:t>
      </w:r>
    </w:p>
    <w:p w14:paraId="2DCC8283" w14:textId="19B7AF96" w:rsidR="00FA02F0" w:rsidRPr="007874FD" w:rsidRDefault="007874FD" w:rsidP="00FA02F0">
      <w:pPr>
        <w:pStyle w:val="MInutesbodytext"/>
        <w:ind w:left="720"/>
      </w:pPr>
      <w:r>
        <w:t xml:space="preserve">The clerk informed council that </w:t>
      </w:r>
      <w:r w:rsidR="00FA02F0">
        <w:t xml:space="preserve">she had mentioned the path to </w:t>
      </w:r>
      <w:r>
        <w:t xml:space="preserve">CCllr BL </w:t>
      </w:r>
      <w:r w:rsidR="00FA02F0">
        <w:t>who explained he was</w:t>
      </w:r>
      <w:r>
        <w:t xml:space="preserve"> the councillor for Muskham as well as Sutton on Trent </w:t>
      </w:r>
      <w:r w:rsidR="00FA02F0">
        <w:t>so he would look into the matter.</w:t>
      </w:r>
      <w:r>
        <w:t xml:space="preserve"> CCllr BL </w:t>
      </w:r>
      <w:r w:rsidR="00FA02F0">
        <w:t xml:space="preserve">had then called back to </w:t>
      </w:r>
      <w:r>
        <w:t xml:space="preserve">confirm that he had requested a second inspection </w:t>
      </w:r>
      <w:r w:rsidR="00FA02F0">
        <w:t>with a view to removing vegetation but</w:t>
      </w:r>
      <w:r>
        <w:t xml:space="preserve"> if </w:t>
      </w:r>
      <w:r w:rsidR="00FA02F0">
        <w:t xml:space="preserve">such </w:t>
      </w:r>
      <w:r>
        <w:t xml:space="preserve">would damage the surface further, he had requested that it be scheduled for </w:t>
      </w:r>
      <w:r w:rsidRPr="007874FD">
        <w:t>resurfacing</w:t>
      </w:r>
      <w:r>
        <w:t xml:space="preserve">. </w:t>
      </w:r>
    </w:p>
    <w:p w14:paraId="0F7FC6B1" w14:textId="77777777" w:rsidR="007874FD" w:rsidRDefault="007874FD" w:rsidP="007874FD">
      <w:pPr>
        <w:pStyle w:val="MinutesTitle"/>
        <w:numPr>
          <w:ilvl w:val="1"/>
          <w:numId w:val="35"/>
        </w:numPr>
        <w:jc w:val="left"/>
      </w:pPr>
      <w:r w:rsidRPr="007874FD">
        <w:t>Notts CC Flood Signage Scheme</w:t>
      </w:r>
    </w:p>
    <w:p w14:paraId="4ABA7A91" w14:textId="7712D105" w:rsidR="007874FD" w:rsidRDefault="007874FD" w:rsidP="007874FD">
      <w:pPr>
        <w:pStyle w:val="MInutesbodytext"/>
        <w:ind w:left="720"/>
      </w:pPr>
      <w:r>
        <w:t xml:space="preserve">MM reported that he had contacted Joshua Wells and started the process of registering </w:t>
      </w:r>
      <w:r w:rsidR="001406F0">
        <w:t xml:space="preserve">for </w:t>
      </w:r>
      <w:r>
        <w:t xml:space="preserve">the village </w:t>
      </w:r>
      <w:r w:rsidR="001406F0">
        <w:t>to participate in</w:t>
      </w:r>
      <w:r>
        <w:t xml:space="preserve"> the scheme. MM</w:t>
      </w:r>
      <w:r w:rsidR="001406F0">
        <w:t>, LH</w:t>
      </w:r>
      <w:r>
        <w:t xml:space="preserve"> and GH were already signed up and it was suggested that it was included in the newsletter to see if any residents would volunteer.</w:t>
      </w:r>
    </w:p>
    <w:p w14:paraId="7760206C" w14:textId="0ED6D32F" w:rsidR="00CC30A5" w:rsidRPr="007874FD" w:rsidRDefault="00CC30A5" w:rsidP="007874FD">
      <w:pPr>
        <w:pStyle w:val="MInutesbodytext"/>
        <w:ind w:left="720"/>
      </w:pPr>
      <w:r>
        <w:t xml:space="preserve">It was also </w:t>
      </w:r>
      <w:r w:rsidR="004B7FE4">
        <w:t>suggested</w:t>
      </w:r>
      <w:r>
        <w:t xml:space="preserve"> that it may help to have MM as Flood Warden </w:t>
      </w:r>
      <w:r w:rsidR="004B7FE4">
        <w:t xml:space="preserve">living in a spot that was unlikely to be affected and </w:t>
      </w:r>
      <w:r w:rsidR="00FA02F0">
        <w:t>for FM and GH to deputise</w:t>
      </w:r>
      <w:r w:rsidR="004B7FE4">
        <w:t>, thus ensuring that there would always be someone to respond even if others were impacted, on holiday or ill.</w:t>
      </w:r>
    </w:p>
    <w:p w14:paraId="274CFA18" w14:textId="33F63E7B" w:rsidR="005A55BF" w:rsidRDefault="007874FD" w:rsidP="007874FD">
      <w:pPr>
        <w:pStyle w:val="MinutesTitle"/>
        <w:numPr>
          <w:ilvl w:val="1"/>
          <w:numId w:val="35"/>
        </w:numPr>
        <w:jc w:val="left"/>
      </w:pPr>
      <w:r w:rsidRPr="007874FD">
        <w:lastRenderedPageBreak/>
        <w:t>January Flood Meeting</w:t>
      </w:r>
    </w:p>
    <w:p w14:paraId="1D30BA8D" w14:textId="58907C82" w:rsidR="007874FD" w:rsidRDefault="007874FD" w:rsidP="004A1153">
      <w:pPr>
        <w:pStyle w:val="MInutesbodytext"/>
        <w:ind w:left="720"/>
      </w:pPr>
      <w:r>
        <w:t xml:space="preserve">The clerk reported that having </w:t>
      </w:r>
      <w:r w:rsidR="004B7FE4">
        <w:t>called</w:t>
      </w:r>
      <w:r>
        <w:t xml:space="preserve"> CCllr BL for contact details of the various requested invitees, he had suggested they were all too busy with investigating what happened to attend a meeting at such short notice and also that 30 minutes would not be sufficient with so many present – he would recommend 6 months hence on a separate evening</w:t>
      </w:r>
      <w:r w:rsidR="004A1153">
        <w:t xml:space="preserve"> for that</w:t>
      </w:r>
      <w:r>
        <w:t xml:space="preserve">. Instead, he suggested that he attend as Council representative and DCllr SM attend as </w:t>
      </w:r>
      <w:r w:rsidR="004B7FE4">
        <w:t xml:space="preserve">Internal </w:t>
      </w:r>
      <w:r>
        <w:t xml:space="preserve">Drainage </w:t>
      </w:r>
      <w:r w:rsidR="004B7FE4">
        <w:t>B</w:t>
      </w:r>
      <w:r>
        <w:t>oard representative to explain the responses</w:t>
      </w:r>
      <w:r w:rsidR="004A1153">
        <w:t xml:space="preserve"> and then if need be plan a meeting </w:t>
      </w:r>
      <w:r w:rsidR="004B7FE4">
        <w:t xml:space="preserve">with other parties </w:t>
      </w:r>
      <w:r w:rsidR="004A1153">
        <w:t xml:space="preserve">in the future. The clerk had checked with LH and invited </w:t>
      </w:r>
      <w:r w:rsidR="004B7FE4">
        <w:t xml:space="preserve">formalised the meeting with CCllr BL and </w:t>
      </w:r>
      <w:r w:rsidR="004A1153">
        <w:t>DCllr SM. LH asked for others</w:t>
      </w:r>
      <w:r w:rsidR="004B7FE4">
        <w:t xml:space="preserve"> to be invited</w:t>
      </w:r>
      <w:r w:rsidR="004A1153">
        <w:t>, particularly the fire brigade</w:t>
      </w:r>
      <w:r w:rsidR="004B7FE4">
        <w:t>,</w:t>
      </w:r>
      <w:r w:rsidR="004A1153">
        <w:t xml:space="preserve"> to be contacted and provide statements if unable to attend.</w:t>
      </w:r>
      <w:r w:rsidR="00AD4642">
        <w:t xml:space="preserve"> </w:t>
      </w:r>
      <w:r w:rsidR="004B7FE4">
        <w:t>It was agreed a n</w:t>
      </w:r>
      <w:r w:rsidR="00AD4642">
        <w:t xml:space="preserve">ewsletter </w:t>
      </w:r>
      <w:r w:rsidR="004B7FE4">
        <w:t>should be issued</w:t>
      </w:r>
      <w:r w:rsidR="00AD4642">
        <w:t xml:space="preserve"> ASAP</w:t>
      </w:r>
      <w:r w:rsidR="004B7FE4">
        <w:t xml:space="preserve"> inviting residents.</w:t>
      </w:r>
    </w:p>
    <w:p w14:paraId="5848B6D6" w14:textId="77777777" w:rsidR="00AD4642" w:rsidRDefault="00AD4642" w:rsidP="004A1153">
      <w:pPr>
        <w:pStyle w:val="MInutesbodytext"/>
        <w:ind w:left="720"/>
      </w:pPr>
    </w:p>
    <w:p w14:paraId="4A2646E9" w14:textId="43187B63" w:rsidR="00664778" w:rsidRDefault="00664778" w:rsidP="004A1153">
      <w:pPr>
        <w:pStyle w:val="MInutesbodytext"/>
        <w:ind w:left="720"/>
      </w:pPr>
      <w:r>
        <w:t>The chair moved to item 10 and 11 at this point as members of the public had attended to hear about the solar farm.</w:t>
      </w:r>
    </w:p>
    <w:p w14:paraId="56F1F72C" w14:textId="77777777" w:rsidR="00EE355A" w:rsidRDefault="00EE355A" w:rsidP="004A1153">
      <w:pPr>
        <w:pStyle w:val="MInutesbodytext"/>
        <w:ind w:left="720"/>
      </w:pPr>
    </w:p>
    <w:p w14:paraId="063596DC" w14:textId="7D93D6C4" w:rsidR="00EE355A" w:rsidRDefault="00EE355A" w:rsidP="004A1153">
      <w:pPr>
        <w:pStyle w:val="MInutesbodytext"/>
        <w:ind w:left="720"/>
      </w:pPr>
      <w:r>
        <w:t>10a Responding to the Great North Road Solar Park Scoping Request:</w:t>
      </w:r>
    </w:p>
    <w:p w14:paraId="7B800BBF" w14:textId="77777777" w:rsidR="00EE355A" w:rsidRDefault="00EE355A" w:rsidP="00EE355A">
      <w:pPr>
        <w:pStyle w:val="MInutesbodytext"/>
        <w:ind w:left="720"/>
      </w:pPr>
      <w:r>
        <w:t>As this needed a detailed response, the clerk had asked for comments prior to the meeting and used them to draft a response which was circulated as a starting point for discussions. LH worked through the draft and members discussed each section adding or removing points as required to produce an agreed response.</w:t>
      </w:r>
    </w:p>
    <w:p w14:paraId="7A4F8DBA" w14:textId="77777777" w:rsidR="00EE355A" w:rsidRDefault="00EE355A" w:rsidP="00EE355A">
      <w:pPr>
        <w:pStyle w:val="MInutesbodytext"/>
        <w:ind w:left="720"/>
      </w:pPr>
    </w:p>
    <w:p w14:paraId="58FD15C6" w14:textId="77777777" w:rsidR="00EE355A" w:rsidRDefault="00EE355A" w:rsidP="00EE355A">
      <w:pPr>
        <w:pStyle w:val="MInutesbodytext"/>
        <w:ind w:left="720"/>
      </w:pPr>
      <w:r w:rsidRPr="00F540D3">
        <w:rPr>
          <w:b/>
          <w:bCs/>
        </w:rPr>
        <w:t>RESOLVED</w:t>
      </w:r>
      <w:r>
        <w:t>: To submit the revised response.</w:t>
      </w:r>
    </w:p>
    <w:p w14:paraId="00393ADB" w14:textId="77777777" w:rsidR="00EE355A" w:rsidRDefault="00EE355A" w:rsidP="00EE355A">
      <w:pPr>
        <w:pStyle w:val="MInutesbodytext"/>
        <w:ind w:left="720"/>
      </w:pPr>
      <w:r>
        <w:t>(proposed LH, seconded MM, carried unanimously)</w:t>
      </w:r>
    </w:p>
    <w:p w14:paraId="2E938295" w14:textId="77777777" w:rsidR="00EE355A" w:rsidRDefault="00EE355A" w:rsidP="00EE355A">
      <w:pPr>
        <w:pStyle w:val="MInutesbodytext"/>
        <w:ind w:left="720"/>
      </w:pPr>
    </w:p>
    <w:p w14:paraId="6C05493F" w14:textId="77777777" w:rsidR="00EE355A" w:rsidRDefault="00EE355A" w:rsidP="00EE355A">
      <w:pPr>
        <w:pStyle w:val="MInutesbodytext"/>
        <w:ind w:left="720"/>
      </w:pPr>
      <w:r>
        <w:t>It was agreed the response be made available on the noticeboard and website.</w:t>
      </w:r>
    </w:p>
    <w:p w14:paraId="3A1CBCB4" w14:textId="77777777" w:rsidR="00EE355A" w:rsidRDefault="00EE355A" w:rsidP="004A1153">
      <w:pPr>
        <w:pStyle w:val="MInutesbodytext"/>
        <w:ind w:left="720"/>
      </w:pPr>
    </w:p>
    <w:p w14:paraId="6D1853CB" w14:textId="284E75CE" w:rsidR="00EE355A" w:rsidRDefault="00EE355A" w:rsidP="004A1153">
      <w:pPr>
        <w:pStyle w:val="MInutesbodytext"/>
        <w:ind w:left="720"/>
      </w:pPr>
      <w:r>
        <w:t>11a To arrange a meeting with the developers of the above Solar Park:</w:t>
      </w:r>
    </w:p>
    <w:p w14:paraId="204CEE88" w14:textId="4AB67BB5" w:rsidR="00EE355A" w:rsidRDefault="00EE355A" w:rsidP="00EE355A">
      <w:pPr>
        <w:pStyle w:val="MInutesbodytext"/>
        <w:ind w:left="720"/>
      </w:pPr>
      <w:r>
        <w:t>The clerk informed councillors that the developers had agreed to a meeting and asked for dates. It was also noted that the developers had enquired about hiring the village hall in January/February which would be the start of the public consultation. It was felt the public meeting should take preference and be held first so the meeting with council should be set for the regular meeting on March 5</w:t>
      </w:r>
      <w:r w:rsidRPr="001B045F">
        <w:rPr>
          <w:vertAlign w:val="superscript"/>
        </w:rPr>
        <w:t>th</w:t>
      </w:r>
      <w:r>
        <w:t xml:space="preserve"> but starting at 7pm if the applicant was available.</w:t>
      </w:r>
    </w:p>
    <w:p w14:paraId="0B242588" w14:textId="77777777" w:rsidR="00664778" w:rsidRDefault="00664778" w:rsidP="00EE355A">
      <w:pPr>
        <w:pStyle w:val="MInutesbodytext"/>
      </w:pPr>
    </w:p>
    <w:p w14:paraId="65F0B178" w14:textId="575CE9FE" w:rsidR="00B6133D" w:rsidRDefault="00B6133D" w:rsidP="005A55BF">
      <w:pPr>
        <w:pStyle w:val="MinutesTitle"/>
        <w:numPr>
          <w:ilvl w:val="0"/>
          <w:numId w:val="35"/>
        </w:numPr>
        <w:jc w:val="left"/>
      </w:pPr>
      <w:r w:rsidRPr="00B0449B">
        <w:t>To receive updates on any District and County Councillor matters</w:t>
      </w:r>
    </w:p>
    <w:p w14:paraId="60964F69" w14:textId="3131BC88" w:rsidR="001B045F" w:rsidRDefault="00836765" w:rsidP="001B045F">
      <w:pPr>
        <w:pStyle w:val="MInutesbodytext"/>
        <w:ind w:left="720"/>
      </w:pPr>
      <w:r>
        <w:t xml:space="preserve">DCllr SM </w:t>
      </w:r>
      <w:r w:rsidR="001B045F">
        <w:t xml:space="preserve">reported that </w:t>
      </w:r>
      <w:r w:rsidR="004B7FE4">
        <w:t xml:space="preserve">the </w:t>
      </w:r>
      <w:r w:rsidR="001B045F">
        <w:t>glass recycling scheme had been put back to New Year.</w:t>
      </w:r>
    </w:p>
    <w:p w14:paraId="34599BD5" w14:textId="6898B997" w:rsidR="00E606E4" w:rsidRDefault="004B7FE4" w:rsidP="001B045F">
      <w:pPr>
        <w:pStyle w:val="MInutesbodytext"/>
        <w:ind w:left="720"/>
      </w:pPr>
      <w:r>
        <w:t xml:space="preserve">CCllr BL informed the meeting that plans had been put in place for a </w:t>
      </w:r>
      <w:r w:rsidR="00E606E4">
        <w:t>Mayoral election in Ma</w:t>
      </w:r>
      <w:r>
        <w:t>y and that the County Council were busy working</w:t>
      </w:r>
      <w:r w:rsidR="00A34EA3">
        <w:t xml:space="preserve"> on budgets.</w:t>
      </w:r>
    </w:p>
    <w:p w14:paraId="0C815203" w14:textId="77777777" w:rsidR="00C955B9" w:rsidRDefault="00C955B9" w:rsidP="00097586">
      <w:pPr>
        <w:pStyle w:val="MInutesbodytext"/>
        <w:ind w:left="720"/>
      </w:pPr>
    </w:p>
    <w:p w14:paraId="6859AEF6" w14:textId="77777777" w:rsidR="004A1153" w:rsidRDefault="004A1153" w:rsidP="004A1153">
      <w:pPr>
        <w:pStyle w:val="MinutesTitle"/>
        <w:numPr>
          <w:ilvl w:val="0"/>
          <w:numId w:val="35"/>
        </w:numPr>
        <w:jc w:val="left"/>
      </w:pPr>
      <w:r w:rsidRPr="004A1153">
        <w:t>To consider D-Day celebrations</w:t>
      </w:r>
    </w:p>
    <w:p w14:paraId="286751C0" w14:textId="384C76EB" w:rsidR="004A1153" w:rsidRDefault="004A1153" w:rsidP="004A1153">
      <w:pPr>
        <w:pStyle w:val="MInutesbodytext"/>
        <w:ind w:left="720"/>
      </w:pPr>
      <w:r>
        <w:t>The clerk reported that the village hall had provisionally discussed planning something the weekend before or after</w:t>
      </w:r>
      <w:r w:rsidR="004B7FE4">
        <w:t xml:space="preserve"> D</w:t>
      </w:r>
      <w:r w:rsidR="00EE355A">
        <w:t>-</w:t>
      </w:r>
      <w:r w:rsidR="004B7FE4">
        <w:t>Day</w:t>
      </w:r>
      <w:r>
        <w:t xml:space="preserve"> – perhaps including a sing along, but all in the hall – no road closure.</w:t>
      </w:r>
      <w:r w:rsidR="001406F0">
        <w:t xml:space="preserve"> </w:t>
      </w:r>
      <w:r w:rsidR="004B7FE4">
        <w:t xml:space="preserve">LH suggested it would be good to join in with </w:t>
      </w:r>
      <w:r w:rsidR="00664778">
        <w:t xml:space="preserve">lighting a beacon </w:t>
      </w:r>
      <w:r w:rsidR="004B7FE4">
        <w:t>on the day b</w:t>
      </w:r>
      <w:r w:rsidR="00664778">
        <w:t>ut also mentioned military vehicles attending, along with the Basket Singers and a street closure much like the Coronation one. The clerk noted the official information mentioned Fish &amp; Chip suppers. It was agreed to bring suggestions to the next meeting when the village hall may have more idea what they wanted to do.</w:t>
      </w:r>
    </w:p>
    <w:p w14:paraId="0CAB5CF8" w14:textId="77777777" w:rsidR="004A1153" w:rsidRDefault="004A1153" w:rsidP="004A1153">
      <w:pPr>
        <w:pStyle w:val="MInutesbodytext"/>
        <w:ind w:left="720"/>
      </w:pPr>
    </w:p>
    <w:p w14:paraId="4B9FE5AC" w14:textId="77777777" w:rsidR="00EE355A" w:rsidRPr="004A1153" w:rsidRDefault="00EE355A" w:rsidP="004A1153">
      <w:pPr>
        <w:pStyle w:val="MInutesbodytext"/>
        <w:ind w:left="720"/>
      </w:pPr>
    </w:p>
    <w:p w14:paraId="539A0F99" w14:textId="77777777" w:rsidR="004A1153" w:rsidRDefault="004A1153" w:rsidP="004A1153">
      <w:pPr>
        <w:pStyle w:val="MinutesTitle"/>
        <w:numPr>
          <w:ilvl w:val="0"/>
          <w:numId w:val="35"/>
        </w:numPr>
        <w:jc w:val="left"/>
      </w:pPr>
      <w:r w:rsidRPr="004A1153">
        <w:lastRenderedPageBreak/>
        <w:t xml:space="preserve">To consider ways to spend the remaining CIL money </w:t>
      </w:r>
    </w:p>
    <w:p w14:paraId="74BC4ADE" w14:textId="55B4B854" w:rsidR="00656AF2" w:rsidRDefault="004A1153" w:rsidP="004A1153">
      <w:pPr>
        <w:pStyle w:val="MInutesbodytext"/>
        <w:ind w:left="720"/>
      </w:pPr>
      <w:r>
        <w:t>The clerk reported that NSDC had indicated refurbishing and repurposing the kiosk</w:t>
      </w:r>
      <w:r w:rsidR="001406F0">
        <w:t>,</w:t>
      </w:r>
      <w:r>
        <w:t xml:space="preserve"> </w:t>
      </w:r>
      <w:r w:rsidR="001406F0">
        <w:t xml:space="preserve">including disconnection, </w:t>
      </w:r>
      <w:r>
        <w:t>would be suitable use of CIL money</w:t>
      </w:r>
      <w:r w:rsidR="001406F0">
        <w:t>,</w:t>
      </w:r>
      <w:r>
        <w:t xml:space="preserve"> She had therefore followed up on the disconnection cost by contacting Western Power – a response had come from National Grid quoting approx. £1400. All works were contestable </w:t>
      </w:r>
      <w:r w:rsidR="00656AF2">
        <w:t xml:space="preserve">ie could be carried out by other companies from the Lloyds Register, </w:t>
      </w:r>
      <w:r>
        <w:t xml:space="preserve">so </w:t>
      </w:r>
      <w:r w:rsidR="00656AF2">
        <w:t>the clerk</w:t>
      </w:r>
      <w:r>
        <w:t xml:space="preserve"> had tried to find alternative suppliers but </w:t>
      </w:r>
      <w:r w:rsidR="00656AF2">
        <w:t>the Lloyds register said ‘no matches found’</w:t>
      </w:r>
      <w:r>
        <w:t xml:space="preserve">. </w:t>
      </w:r>
      <w:r w:rsidR="00656AF2">
        <w:t xml:space="preserve">She has gone back to National Grid and is awaiting more information. </w:t>
      </w:r>
    </w:p>
    <w:p w14:paraId="29D567EF" w14:textId="77777777" w:rsidR="00656AF2" w:rsidRDefault="00656AF2" w:rsidP="004A1153">
      <w:pPr>
        <w:pStyle w:val="MInutesbodytext"/>
        <w:ind w:left="720"/>
      </w:pPr>
      <w:r>
        <w:t>Regarding refurbishment, the cost of s</w:t>
      </w:r>
      <w:r w:rsidR="004A1153">
        <w:t xml:space="preserve">and paper had been incorrectly stated on the last payment schedule so had been left off and included this month. </w:t>
      </w:r>
    </w:p>
    <w:p w14:paraId="7E961FE9" w14:textId="063B3E65" w:rsidR="004A1153" w:rsidRDefault="004A1153" w:rsidP="004A1153">
      <w:pPr>
        <w:pStyle w:val="MInutesbodytext"/>
        <w:ind w:left="720"/>
      </w:pPr>
      <w:r>
        <w:t>As yet there has still been no response from NSDC regarding either cost or time frame for the new litter bin.</w:t>
      </w:r>
    </w:p>
    <w:p w14:paraId="3E489B02" w14:textId="77777777" w:rsidR="00656AF2" w:rsidRPr="004A1153" w:rsidRDefault="00656AF2" w:rsidP="004A1153">
      <w:pPr>
        <w:pStyle w:val="MInutesbodytext"/>
        <w:ind w:left="720"/>
      </w:pPr>
    </w:p>
    <w:p w14:paraId="58554090" w14:textId="77777777" w:rsidR="004A1153" w:rsidRDefault="004A1153" w:rsidP="004A1153">
      <w:pPr>
        <w:pStyle w:val="MinutesTitle"/>
        <w:numPr>
          <w:ilvl w:val="0"/>
          <w:numId w:val="35"/>
        </w:numPr>
        <w:jc w:val="left"/>
      </w:pPr>
      <w:r w:rsidRPr="004A1153">
        <w:t>To consider the council’s Biodiversity obligations under the 2021 Environment Act</w:t>
      </w:r>
    </w:p>
    <w:p w14:paraId="6FA99A78" w14:textId="5B932C34" w:rsidR="00656AF2" w:rsidRDefault="00EE355A" w:rsidP="00E90A30">
      <w:pPr>
        <w:pStyle w:val="MInutesbodytext"/>
        <w:ind w:left="709"/>
      </w:pPr>
      <w:r>
        <w:t>The clerk had circulated information about the council’s obligations under the 2021 Environment Act requiring that they agenda an item to consider biodiversity before 1</w:t>
      </w:r>
      <w:r w:rsidRPr="00E90A30">
        <w:t>st</w:t>
      </w:r>
      <w:r>
        <w:t xml:space="preserve"> January 2024.</w:t>
      </w:r>
      <w:r w:rsidR="00E90A30">
        <w:t xml:space="preserve"> </w:t>
      </w:r>
      <w:r w:rsidR="00F540D3">
        <w:t>Having no land means there is very little the council can do to directly increase biodiversity</w:t>
      </w:r>
      <w:r w:rsidR="00E90A30">
        <w:t xml:space="preserve"> but it was acknowledged that this could be considered eg when responding to planning applications and when tree planting schemes were advertised</w:t>
      </w:r>
      <w:r w:rsidR="00F540D3">
        <w:t>.</w:t>
      </w:r>
      <w:r w:rsidR="00DA40BF">
        <w:t xml:space="preserve"> The clerk </w:t>
      </w:r>
      <w:r w:rsidR="004D4438">
        <w:t>was asked to devise a</w:t>
      </w:r>
      <w:r w:rsidR="00DA40BF">
        <w:t xml:space="preserve"> draft policy </w:t>
      </w:r>
      <w:r w:rsidR="004D4438">
        <w:t>on biodiversity and put it on a future agenda for review and adoption.</w:t>
      </w:r>
    </w:p>
    <w:p w14:paraId="647E1130" w14:textId="7B00FAFC" w:rsidR="00F540D3" w:rsidRPr="00F540D3" w:rsidRDefault="00F540D3" w:rsidP="00F540D3">
      <w:pPr>
        <w:pStyle w:val="MInutesbodytext"/>
        <w:ind w:left="720"/>
      </w:pPr>
      <w:r>
        <w:t xml:space="preserve"> </w:t>
      </w:r>
    </w:p>
    <w:p w14:paraId="599AC84D" w14:textId="77777777" w:rsidR="004A1153" w:rsidRPr="004A1153" w:rsidRDefault="004A1153" w:rsidP="004A1153">
      <w:pPr>
        <w:pStyle w:val="MinutesTitle"/>
        <w:numPr>
          <w:ilvl w:val="0"/>
          <w:numId w:val="35"/>
        </w:numPr>
        <w:jc w:val="left"/>
      </w:pPr>
      <w:r w:rsidRPr="004A1153">
        <w:t>To consider responding to the following consultations</w:t>
      </w:r>
    </w:p>
    <w:p w14:paraId="220312B5" w14:textId="205EDD4B" w:rsidR="004A1153" w:rsidRDefault="004A1153" w:rsidP="00F540D3">
      <w:pPr>
        <w:pStyle w:val="MinutesTitle"/>
        <w:numPr>
          <w:ilvl w:val="1"/>
          <w:numId w:val="35"/>
        </w:numPr>
        <w:jc w:val="left"/>
      </w:pPr>
      <w:r w:rsidRPr="004A1153">
        <w:t xml:space="preserve">To formulate a response to the Planning Inspectorate regarding the proposed Great North Road Solar </w:t>
      </w:r>
      <w:r w:rsidR="00F540D3">
        <w:t>Park</w:t>
      </w:r>
    </w:p>
    <w:p w14:paraId="3D8BF2C4" w14:textId="1971AF2E" w:rsidR="00F540D3" w:rsidRPr="00664778" w:rsidRDefault="00EE355A" w:rsidP="00E90A30">
      <w:pPr>
        <w:pStyle w:val="MInutesbodytext"/>
        <w:ind w:left="709"/>
      </w:pPr>
      <w:r>
        <w:t>Discussed above.</w:t>
      </w:r>
    </w:p>
    <w:p w14:paraId="6AF17056" w14:textId="77777777" w:rsidR="004A1153" w:rsidRPr="004A1153" w:rsidRDefault="004A1153" w:rsidP="004A1153">
      <w:pPr>
        <w:pStyle w:val="MinutesTitle"/>
        <w:numPr>
          <w:ilvl w:val="0"/>
          <w:numId w:val="35"/>
        </w:numPr>
        <w:jc w:val="left"/>
      </w:pPr>
      <w:r w:rsidRPr="004A1153">
        <w:t>To consider responding to the following correspondence</w:t>
      </w:r>
    </w:p>
    <w:p w14:paraId="4B6F7121" w14:textId="5704859A" w:rsidR="004A1153" w:rsidRDefault="004A1153" w:rsidP="00F540D3">
      <w:pPr>
        <w:pStyle w:val="MinutesTitle"/>
        <w:numPr>
          <w:ilvl w:val="1"/>
          <w:numId w:val="35"/>
        </w:numPr>
        <w:jc w:val="left"/>
      </w:pPr>
      <w:r w:rsidRPr="004A1153">
        <w:t xml:space="preserve">To set a date for meeting the developers of the Great North Road Solar </w:t>
      </w:r>
      <w:r w:rsidR="00F540D3">
        <w:t>Park</w:t>
      </w:r>
    </w:p>
    <w:p w14:paraId="31B07011" w14:textId="77777777" w:rsidR="00E90A30" w:rsidRPr="00664778" w:rsidRDefault="00E90A30" w:rsidP="00E90A30">
      <w:pPr>
        <w:pStyle w:val="MInutesbodytext"/>
        <w:ind w:left="720"/>
      </w:pPr>
      <w:r>
        <w:t>Discussed above.</w:t>
      </w:r>
    </w:p>
    <w:p w14:paraId="6C6F2D8F" w14:textId="77777777" w:rsidR="00EE355A" w:rsidRPr="00F540D3" w:rsidRDefault="00EE355A" w:rsidP="00F540D3">
      <w:pPr>
        <w:pStyle w:val="MInutesbodytext"/>
        <w:ind w:left="720"/>
      </w:pPr>
    </w:p>
    <w:p w14:paraId="78ECAE38" w14:textId="77777777" w:rsidR="002A73D7" w:rsidRDefault="00283153" w:rsidP="002A73D7">
      <w:pPr>
        <w:pStyle w:val="MinutesTitle"/>
        <w:numPr>
          <w:ilvl w:val="0"/>
          <w:numId w:val="35"/>
        </w:numPr>
        <w:jc w:val="left"/>
      </w:pPr>
      <w:r>
        <w:t xml:space="preserve">To consider </w:t>
      </w:r>
      <w:r w:rsidRPr="005A24B2">
        <w:t>the following financial matters</w:t>
      </w:r>
    </w:p>
    <w:p w14:paraId="39E6A3ED" w14:textId="77777777" w:rsidR="002A73D7" w:rsidRDefault="00283153" w:rsidP="002A73D7">
      <w:pPr>
        <w:pStyle w:val="MinutesTitle"/>
        <w:numPr>
          <w:ilvl w:val="1"/>
          <w:numId w:val="35"/>
        </w:numPr>
        <w:jc w:val="left"/>
      </w:pPr>
      <w:r w:rsidRPr="005A24B2">
        <w:t>To note the bank reconciliation</w:t>
      </w:r>
    </w:p>
    <w:p w14:paraId="21A64A9C" w14:textId="2074BF96" w:rsidR="002A73D7" w:rsidRPr="002A73D7" w:rsidRDefault="00BA2CC7" w:rsidP="002A73D7">
      <w:pPr>
        <w:pStyle w:val="MInutesbodytext"/>
        <w:ind w:left="709"/>
      </w:pPr>
      <w:r w:rsidRPr="002A73D7">
        <w:t>This was checked and signed by the chair.</w:t>
      </w:r>
    </w:p>
    <w:p w14:paraId="1D0BC798" w14:textId="77777777" w:rsidR="000021E7" w:rsidRDefault="000021E7" w:rsidP="000021E7">
      <w:pPr>
        <w:pStyle w:val="MinutesTitle"/>
        <w:numPr>
          <w:ilvl w:val="1"/>
          <w:numId w:val="35"/>
        </w:numPr>
        <w:jc w:val="left"/>
      </w:pPr>
      <w:r w:rsidRPr="000021E7">
        <w:t>To consider the pay award for clerks</w:t>
      </w:r>
    </w:p>
    <w:p w14:paraId="41E237C8" w14:textId="17E014E7" w:rsidR="00E90A30" w:rsidRDefault="00E90A30" w:rsidP="00E90A30">
      <w:pPr>
        <w:pStyle w:val="MInutesbodytext"/>
        <w:ind w:left="709"/>
      </w:pPr>
      <w:r>
        <w:t>It was noted that there had been a National Joint Council pay award back dated to 1</w:t>
      </w:r>
      <w:r w:rsidRPr="00E90A30">
        <w:t>st</w:t>
      </w:r>
      <w:r>
        <w:t xml:space="preserve"> April 2023 and that being on an NJC contract the clerk was entitled to this.</w:t>
      </w:r>
    </w:p>
    <w:p w14:paraId="1AA179E4" w14:textId="77777777" w:rsidR="00E90A30" w:rsidRDefault="00E90A30" w:rsidP="00E90A30">
      <w:pPr>
        <w:pStyle w:val="MInutesbodytext"/>
        <w:ind w:left="709"/>
      </w:pPr>
    </w:p>
    <w:p w14:paraId="5A7D177A" w14:textId="2AB573F4" w:rsidR="00E90A30" w:rsidRDefault="00E90A30" w:rsidP="00E90A30">
      <w:pPr>
        <w:pStyle w:val="MInutesbodytext"/>
        <w:ind w:left="709"/>
      </w:pPr>
      <w:r w:rsidRPr="00E90A30">
        <w:rPr>
          <w:b/>
          <w:bCs/>
        </w:rPr>
        <w:t>RESOLVED</w:t>
      </w:r>
      <w:r>
        <w:t>: To increase the clerk’s pay accordingly.</w:t>
      </w:r>
    </w:p>
    <w:p w14:paraId="1BCE5D23" w14:textId="6BA866BE" w:rsidR="00E90A30" w:rsidRDefault="00E90A30" w:rsidP="00E90A30">
      <w:pPr>
        <w:pStyle w:val="MInutesbodytext"/>
        <w:ind w:left="709"/>
      </w:pPr>
      <w:r>
        <w:t>(proposed LH, seconded ME, carried unanimously, MM did not vote)</w:t>
      </w:r>
    </w:p>
    <w:p w14:paraId="13BCC3C0" w14:textId="77777777" w:rsidR="00E90A30" w:rsidRDefault="00E90A30" w:rsidP="00E90A30">
      <w:pPr>
        <w:pStyle w:val="MinutesTitle"/>
        <w:ind w:left="1440"/>
        <w:jc w:val="left"/>
      </w:pPr>
    </w:p>
    <w:p w14:paraId="67F4DB6C" w14:textId="77777777" w:rsidR="000021E7" w:rsidRDefault="000021E7" w:rsidP="000021E7">
      <w:pPr>
        <w:pStyle w:val="MinutesTitle"/>
        <w:numPr>
          <w:ilvl w:val="1"/>
          <w:numId w:val="35"/>
        </w:numPr>
        <w:jc w:val="left"/>
      </w:pPr>
      <w:r w:rsidRPr="000021E7">
        <w:t>To review the clerk’s hours</w:t>
      </w:r>
    </w:p>
    <w:p w14:paraId="58AC5DF2" w14:textId="76685AF4" w:rsidR="00E82D61" w:rsidRDefault="007528C7" w:rsidP="00E82D61">
      <w:pPr>
        <w:pStyle w:val="MInutesbodytext"/>
        <w:ind w:left="709"/>
      </w:pPr>
      <w:r>
        <w:t xml:space="preserve">The </w:t>
      </w:r>
      <w:r w:rsidR="00E90A30">
        <w:t xml:space="preserve">clerk reported that present hours were not going to be sufficient now that she had left Notts ALC but that it wasn’t easy to say how many would be needed, other than SLCC recommend 17.5 as a minimum for councils meeting 6 times per year and 23 </w:t>
      </w:r>
      <w:r w:rsidR="00E90A30">
        <w:lastRenderedPageBreak/>
        <w:t xml:space="preserve">hours for those meeting every month but providing no services. There was some discussion about paying whatever hours were worked but the clerk said this exposed the council to risk in that there could be spiralling hours and it would not be possible to budget effectively </w:t>
      </w:r>
      <w:r w:rsidR="00E82D61">
        <w:t xml:space="preserve">– the budget should impose a degree of control. It was also noted that the clerk did not want unlimited hours. It was therefore suggested that the clerk’s hours be increased to </w:t>
      </w:r>
      <w:r>
        <w:t xml:space="preserve">15 hours </w:t>
      </w:r>
      <w:r w:rsidR="00E82D61">
        <w:t xml:space="preserve">per month with overtime available when necessary to a maximum of 20 hours </w:t>
      </w:r>
      <w:r>
        <w:t>per month</w:t>
      </w:r>
      <w:r w:rsidR="00E82D61">
        <w:t>. It was agreed this should be reviewed in 3 months to check whether this was appropriate</w:t>
      </w:r>
      <w:r>
        <w:t xml:space="preserve">.  </w:t>
      </w:r>
    </w:p>
    <w:p w14:paraId="0886F4B6" w14:textId="77777777" w:rsidR="00E82D61" w:rsidRDefault="00E82D61" w:rsidP="00E82D61">
      <w:pPr>
        <w:pStyle w:val="MInutesbodytext"/>
        <w:ind w:left="709"/>
      </w:pPr>
    </w:p>
    <w:p w14:paraId="555FA11F" w14:textId="77777777" w:rsidR="00E82D61" w:rsidRDefault="00E82D61" w:rsidP="00E82D61">
      <w:pPr>
        <w:pStyle w:val="MInutesbodytext"/>
        <w:ind w:left="709"/>
      </w:pPr>
      <w:r>
        <w:t>Resolved to increase the clerk’s working hours to 15 per month.</w:t>
      </w:r>
    </w:p>
    <w:p w14:paraId="31471632" w14:textId="21422D6E" w:rsidR="007528C7" w:rsidRDefault="00E82D61" w:rsidP="00E82D61">
      <w:pPr>
        <w:pStyle w:val="MInutesbodytext"/>
        <w:ind w:left="709"/>
      </w:pPr>
      <w:r>
        <w:t xml:space="preserve">(proposed </w:t>
      </w:r>
      <w:r w:rsidR="007528C7">
        <w:t>GH</w:t>
      </w:r>
      <w:r>
        <w:t>, seconded</w:t>
      </w:r>
      <w:r w:rsidR="007528C7">
        <w:t xml:space="preserve"> LH</w:t>
      </w:r>
      <w:r>
        <w:t>,</w:t>
      </w:r>
      <w:r w:rsidR="007528C7">
        <w:t xml:space="preserve"> carried </w:t>
      </w:r>
      <w:r>
        <w:t xml:space="preserve">unanimously, </w:t>
      </w:r>
      <w:r w:rsidR="007528C7">
        <w:t>MM did not v</w:t>
      </w:r>
      <w:r>
        <w:t>o</w:t>
      </w:r>
      <w:r w:rsidR="007528C7">
        <w:t>te.</w:t>
      </w:r>
      <w:r>
        <w:t>)</w:t>
      </w:r>
    </w:p>
    <w:p w14:paraId="7195A375" w14:textId="77777777" w:rsidR="00E82D61" w:rsidRDefault="00E82D61" w:rsidP="00E82D61">
      <w:pPr>
        <w:pStyle w:val="MInutesbodytext"/>
        <w:ind w:left="709"/>
      </w:pPr>
    </w:p>
    <w:p w14:paraId="4BD2924B" w14:textId="77777777" w:rsidR="00E82D61" w:rsidRDefault="00E82D61" w:rsidP="00E82D61">
      <w:pPr>
        <w:pStyle w:val="MInutesbodytext"/>
        <w:ind w:left="709"/>
      </w:pPr>
      <w:r>
        <w:t>LH left the meeting at this point and MM took the chair.</w:t>
      </w:r>
    </w:p>
    <w:p w14:paraId="4C766B6D" w14:textId="77777777" w:rsidR="00E82D61" w:rsidRPr="000021E7" w:rsidRDefault="00E82D61" w:rsidP="00E82D61">
      <w:pPr>
        <w:pStyle w:val="MInutesbodytext"/>
        <w:ind w:left="709"/>
      </w:pPr>
    </w:p>
    <w:p w14:paraId="3792B838" w14:textId="77777777" w:rsidR="000021E7" w:rsidRDefault="000021E7" w:rsidP="000021E7">
      <w:pPr>
        <w:pStyle w:val="MinutesTitle"/>
        <w:numPr>
          <w:ilvl w:val="1"/>
          <w:numId w:val="35"/>
        </w:numPr>
        <w:jc w:val="left"/>
      </w:pPr>
      <w:r w:rsidRPr="000021E7">
        <w:t>To note the preliminary budget</w:t>
      </w:r>
    </w:p>
    <w:p w14:paraId="7F5DEFAD" w14:textId="35F1646F" w:rsidR="000021E7" w:rsidRDefault="000021E7" w:rsidP="008B3D1F">
      <w:pPr>
        <w:pStyle w:val="MInutesbodytext"/>
        <w:ind w:left="709"/>
      </w:pPr>
      <w:r>
        <w:t>The clerk had drafted a budget</w:t>
      </w:r>
      <w:r w:rsidR="00E82D61">
        <w:t>,</w:t>
      </w:r>
      <w:r>
        <w:t xml:space="preserve"> but given the two previous items had not been approved at that point it was very much a draft and would be revised for the January meeting</w:t>
      </w:r>
      <w:r w:rsidR="00E82D61">
        <w:t xml:space="preserve"> based upon the outcome of items c and d</w:t>
      </w:r>
      <w:r>
        <w:t>. It looked as though there would be quite an increase in the precept required</w:t>
      </w:r>
      <w:r w:rsidR="00E82D61">
        <w:t xml:space="preserve"> but there did not seem to be much option to reduce spending</w:t>
      </w:r>
      <w:r>
        <w:t>.</w:t>
      </w:r>
    </w:p>
    <w:p w14:paraId="4B90F0F8" w14:textId="77777777" w:rsidR="00E82D61" w:rsidRPr="000021E7" w:rsidRDefault="00E82D61" w:rsidP="008B3D1F">
      <w:pPr>
        <w:pStyle w:val="MInutesbodytext"/>
        <w:ind w:left="709"/>
      </w:pPr>
    </w:p>
    <w:p w14:paraId="7838C4D9" w14:textId="06DE8523" w:rsidR="002A73D7" w:rsidRPr="002A73D7" w:rsidRDefault="002A73D7" w:rsidP="002A73D7">
      <w:pPr>
        <w:pStyle w:val="MinutesTitle"/>
        <w:numPr>
          <w:ilvl w:val="1"/>
          <w:numId w:val="35"/>
        </w:numPr>
        <w:jc w:val="left"/>
      </w:pPr>
      <w:r w:rsidRPr="002A73D7">
        <w:t xml:space="preserve">To approve the following payments </w:t>
      </w:r>
    </w:p>
    <w:p w14:paraId="34E4C0C1" w14:textId="62CF405F" w:rsidR="002A73D7" w:rsidRPr="00C94FF7" w:rsidRDefault="002A73D7" w:rsidP="002A73D7">
      <w:pPr>
        <w:pStyle w:val="MinutesTitle"/>
        <w:numPr>
          <w:ilvl w:val="2"/>
          <w:numId w:val="49"/>
        </w:numPr>
        <w:jc w:val="left"/>
        <w:rPr>
          <w:sz w:val="30"/>
          <w:szCs w:val="30"/>
        </w:rPr>
      </w:pPr>
      <w:r w:rsidRPr="00C94FF7">
        <w:rPr>
          <w:sz w:val="30"/>
          <w:szCs w:val="30"/>
        </w:rPr>
        <w:t xml:space="preserve">Clerk’s wages and HMRC – </w:t>
      </w:r>
      <w:r w:rsidR="003E2F52">
        <w:rPr>
          <w:sz w:val="30"/>
          <w:szCs w:val="30"/>
        </w:rPr>
        <w:t>To reflect the new hours and back pay agreed above</w:t>
      </w:r>
    </w:p>
    <w:p w14:paraId="46C372C5" w14:textId="705B3060" w:rsidR="002A73D7" w:rsidRPr="00C94FF7" w:rsidRDefault="002A73D7" w:rsidP="002A73D7">
      <w:pPr>
        <w:pStyle w:val="MinutesTitle"/>
        <w:numPr>
          <w:ilvl w:val="2"/>
          <w:numId w:val="49"/>
        </w:numPr>
        <w:jc w:val="left"/>
        <w:rPr>
          <w:sz w:val="30"/>
          <w:szCs w:val="30"/>
        </w:rPr>
      </w:pPr>
      <w:r w:rsidRPr="00C94FF7">
        <w:rPr>
          <w:sz w:val="30"/>
          <w:szCs w:val="30"/>
        </w:rPr>
        <w:t xml:space="preserve">Litter bin – </w:t>
      </w:r>
      <w:r w:rsidR="00C94FF7">
        <w:rPr>
          <w:sz w:val="30"/>
          <w:szCs w:val="30"/>
        </w:rPr>
        <w:t xml:space="preserve">No invoice </w:t>
      </w:r>
      <w:r w:rsidR="00700E6C">
        <w:rPr>
          <w:sz w:val="30"/>
          <w:szCs w:val="30"/>
        </w:rPr>
        <w:t xml:space="preserve">yet </w:t>
      </w:r>
      <w:r w:rsidR="00C94FF7">
        <w:rPr>
          <w:sz w:val="30"/>
          <w:szCs w:val="30"/>
        </w:rPr>
        <w:t>received</w:t>
      </w:r>
    </w:p>
    <w:p w14:paraId="4FCA1964" w14:textId="77777777" w:rsidR="003E2F52" w:rsidRPr="003E2F52" w:rsidRDefault="003E2F52" w:rsidP="003E2F52">
      <w:pPr>
        <w:pStyle w:val="MinutesTitle"/>
        <w:numPr>
          <w:ilvl w:val="2"/>
          <w:numId w:val="49"/>
        </w:numPr>
        <w:jc w:val="left"/>
        <w:rPr>
          <w:sz w:val="30"/>
          <w:szCs w:val="30"/>
        </w:rPr>
      </w:pPr>
      <w:r w:rsidRPr="003E2F52">
        <w:rPr>
          <w:sz w:val="30"/>
          <w:szCs w:val="30"/>
        </w:rPr>
        <w:t>Sand paper - £9.96</w:t>
      </w:r>
    </w:p>
    <w:p w14:paraId="173CF62F" w14:textId="7F2D40F6" w:rsidR="003E2F52" w:rsidRPr="003E2F52" w:rsidRDefault="003E2F52" w:rsidP="003E2F52">
      <w:pPr>
        <w:pStyle w:val="MinutesTitle"/>
        <w:numPr>
          <w:ilvl w:val="2"/>
          <w:numId w:val="49"/>
        </w:numPr>
        <w:jc w:val="left"/>
        <w:rPr>
          <w:sz w:val="30"/>
          <w:szCs w:val="30"/>
        </w:rPr>
      </w:pPr>
      <w:r w:rsidRPr="003E2F52">
        <w:rPr>
          <w:sz w:val="30"/>
          <w:szCs w:val="30"/>
        </w:rPr>
        <w:t xml:space="preserve">Hall hire </w:t>
      </w:r>
      <w:r>
        <w:rPr>
          <w:sz w:val="30"/>
          <w:szCs w:val="30"/>
        </w:rPr>
        <w:t>–</w:t>
      </w:r>
      <w:r w:rsidRPr="003E2F52">
        <w:rPr>
          <w:sz w:val="30"/>
          <w:szCs w:val="30"/>
        </w:rPr>
        <w:t xml:space="preserve"> </w:t>
      </w:r>
      <w:r>
        <w:rPr>
          <w:sz w:val="30"/>
          <w:szCs w:val="30"/>
        </w:rPr>
        <w:t xml:space="preserve">11 hrs to date plus </w:t>
      </w:r>
      <w:r w:rsidR="00E82D61">
        <w:rPr>
          <w:sz w:val="30"/>
          <w:szCs w:val="30"/>
        </w:rPr>
        <w:t xml:space="preserve">3 for </w:t>
      </w:r>
      <w:r>
        <w:rPr>
          <w:sz w:val="30"/>
          <w:szCs w:val="30"/>
        </w:rPr>
        <w:t>tonight’s meeting</w:t>
      </w:r>
    </w:p>
    <w:p w14:paraId="77D3EF99" w14:textId="77777777" w:rsidR="00277064" w:rsidRPr="0054620A" w:rsidRDefault="00277064" w:rsidP="00766505">
      <w:pPr>
        <w:pStyle w:val="MinutesTitle"/>
        <w:ind w:left="720"/>
        <w:jc w:val="left"/>
        <w:rPr>
          <w:b w:val="0"/>
          <w:bCs w:val="0"/>
          <w:sz w:val="24"/>
          <w:szCs w:val="24"/>
        </w:rPr>
      </w:pPr>
    </w:p>
    <w:p w14:paraId="70A52B41" w14:textId="51EEE01A" w:rsidR="00FD6F9E" w:rsidRDefault="00FD6F9E" w:rsidP="009C6D33">
      <w:pPr>
        <w:pStyle w:val="MinutesTitle"/>
        <w:ind w:left="720"/>
        <w:jc w:val="left"/>
      </w:pPr>
      <w:r w:rsidRPr="00F74374">
        <w:t>RESOLVED:</w:t>
      </w:r>
      <w:r>
        <w:t xml:space="preserve"> </w:t>
      </w:r>
      <w:r w:rsidRPr="009C6D33">
        <w:rPr>
          <w:b w:val="0"/>
          <w:bCs w:val="0"/>
          <w:sz w:val="24"/>
          <w:szCs w:val="24"/>
        </w:rPr>
        <w:t>To make the</w:t>
      </w:r>
      <w:r w:rsidR="00924BE1">
        <w:rPr>
          <w:b w:val="0"/>
          <w:bCs w:val="0"/>
          <w:sz w:val="24"/>
          <w:szCs w:val="24"/>
        </w:rPr>
        <w:t xml:space="preserve"> </w:t>
      </w:r>
      <w:r w:rsidRPr="009C6D33">
        <w:rPr>
          <w:b w:val="0"/>
          <w:bCs w:val="0"/>
          <w:sz w:val="24"/>
          <w:szCs w:val="24"/>
        </w:rPr>
        <w:t>payments</w:t>
      </w:r>
      <w:r w:rsidR="00700E6C">
        <w:rPr>
          <w:b w:val="0"/>
          <w:bCs w:val="0"/>
          <w:sz w:val="24"/>
          <w:szCs w:val="24"/>
        </w:rPr>
        <w:t xml:space="preserve"> identified above</w:t>
      </w:r>
      <w:r w:rsidRPr="009C6D33">
        <w:rPr>
          <w:b w:val="0"/>
          <w:bCs w:val="0"/>
          <w:sz w:val="24"/>
          <w:szCs w:val="24"/>
        </w:rPr>
        <w:t>.</w:t>
      </w:r>
    </w:p>
    <w:p w14:paraId="0B794A03" w14:textId="792B92EC" w:rsidR="00FD6F9E" w:rsidRDefault="00FD6F9E" w:rsidP="009C6D33">
      <w:pPr>
        <w:pStyle w:val="MinutesTitle"/>
        <w:ind w:left="720"/>
        <w:jc w:val="left"/>
        <w:rPr>
          <w:b w:val="0"/>
          <w:bCs w:val="0"/>
          <w:sz w:val="24"/>
          <w:szCs w:val="24"/>
        </w:rPr>
      </w:pPr>
      <w:r w:rsidRPr="009C6D33">
        <w:rPr>
          <w:b w:val="0"/>
          <w:bCs w:val="0"/>
          <w:sz w:val="24"/>
          <w:szCs w:val="24"/>
        </w:rPr>
        <w:t xml:space="preserve">(proposed </w:t>
      </w:r>
      <w:r w:rsidR="006B119B">
        <w:rPr>
          <w:b w:val="0"/>
          <w:bCs w:val="0"/>
          <w:sz w:val="24"/>
          <w:szCs w:val="24"/>
        </w:rPr>
        <w:t>ME</w:t>
      </w:r>
      <w:r w:rsidRPr="009C6D33">
        <w:rPr>
          <w:b w:val="0"/>
          <w:bCs w:val="0"/>
          <w:sz w:val="24"/>
          <w:szCs w:val="24"/>
        </w:rPr>
        <w:t xml:space="preserve">, seconded </w:t>
      </w:r>
      <w:r w:rsidR="006B119B">
        <w:rPr>
          <w:b w:val="0"/>
          <w:bCs w:val="0"/>
          <w:sz w:val="24"/>
          <w:szCs w:val="24"/>
        </w:rPr>
        <w:t>JM</w:t>
      </w:r>
      <w:r w:rsidRPr="009C6D33">
        <w:rPr>
          <w:b w:val="0"/>
          <w:bCs w:val="0"/>
          <w:sz w:val="24"/>
          <w:szCs w:val="24"/>
        </w:rPr>
        <w:t xml:space="preserve">, carried unanimously, MM did not vote) </w:t>
      </w:r>
    </w:p>
    <w:p w14:paraId="43F1CE72" w14:textId="77777777" w:rsidR="00277064" w:rsidRPr="009C6D33" w:rsidRDefault="00277064" w:rsidP="00824C7C">
      <w:pPr>
        <w:pStyle w:val="MinutesTitle"/>
        <w:jc w:val="left"/>
        <w:rPr>
          <w:b w:val="0"/>
          <w:bCs w:val="0"/>
          <w:sz w:val="24"/>
          <w:szCs w:val="24"/>
        </w:rPr>
      </w:pPr>
    </w:p>
    <w:p w14:paraId="04B15CCC" w14:textId="77CED3BB" w:rsidR="00283153" w:rsidRDefault="00283153" w:rsidP="00700E6C">
      <w:pPr>
        <w:pStyle w:val="MinutesTitle"/>
        <w:ind w:left="360"/>
        <w:jc w:val="left"/>
      </w:pPr>
      <w:r w:rsidRPr="00B0449B">
        <w:t xml:space="preserve">To </w:t>
      </w:r>
      <w:r>
        <w:t>raise any other business which may need to be included on the agenda of the next meeting</w:t>
      </w:r>
    </w:p>
    <w:p w14:paraId="6667C412" w14:textId="42049001" w:rsidR="00E82D61" w:rsidRPr="00AE03C9" w:rsidRDefault="00E82D61" w:rsidP="00E82D61">
      <w:pPr>
        <w:pStyle w:val="MinutesTitle"/>
        <w:ind w:left="720"/>
        <w:jc w:val="left"/>
        <w:rPr>
          <w:b w:val="0"/>
          <w:bCs w:val="0"/>
          <w:sz w:val="24"/>
          <w:szCs w:val="24"/>
        </w:rPr>
      </w:pPr>
      <w:r>
        <w:rPr>
          <w:b w:val="0"/>
          <w:bCs w:val="0"/>
          <w:sz w:val="24"/>
          <w:szCs w:val="24"/>
        </w:rPr>
        <w:t xml:space="preserve">GH asked who was responsible for a tree on the slip road which was growing into the telegraph wires. CCllr BL </w:t>
      </w:r>
      <w:r w:rsidR="004E684B">
        <w:rPr>
          <w:b w:val="0"/>
          <w:bCs w:val="0"/>
          <w:sz w:val="24"/>
          <w:szCs w:val="24"/>
        </w:rPr>
        <w:t xml:space="preserve">suggested the clerk contact </w:t>
      </w:r>
      <w:r>
        <w:rPr>
          <w:b w:val="0"/>
          <w:bCs w:val="0"/>
          <w:sz w:val="24"/>
          <w:szCs w:val="24"/>
        </w:rPr>
        <w:t xml:space="preserve">Louise </w:t>
      </w:r>
      <w:r w:rsidR="004E684B">
        <w:rPr>
          <w:b w:val="0"/>
          <w:bCs w:val="0"/>
          <w:sz w:val="24"/>
          <w:szCs w:val="24"/>
        </w:rPr>
        <w:t>Poole Richardson because Highways is responsible for the slip road.</w:t>
      </w:r>
    </w:p>
    <w:p w14:paraId="5C2CE33B" w14:textId="35D9CF4A" w:rsidR="00F763A4" w:rsidRPr="00983D7F" w:rsidRDefault="00F763A4" w:rsidP="00983D7F">
      <w:pPr>
        <w:pStyle w:val="MinutesTitle"/>
        <w:ind w:left="720"/>
        <w:jc w:val="left"/>
        <w:rPr>
          <w:b w:val="0"/>
          <w:bCs w:val="0"/>
          <w:sz w:val="24"/>
          <w:szCs w:val="24"/>
        </w:rPr>
      </w:pPr>
    </w:p>
    <w:p w14:paraId="3872C290" w14:textId="1A41108F" w:rsidR="00283153" w:rsidRDefault="00283153" w:rsidP="00252D9C">
      <w:pPr>
        <w:pStyle w:val="MinutesTitle"/>
        <w:numPr>
          <w:ilvl w:val="0"/>
          <w:numId w:val="49"/>
        </w:numPr>
        <w:jc w:val="left"/>
      </w:pPr>
      <w:r>
        <w:t xml:space="preserve">To </w:t>
      </w:r>
      <w:r w:rsidRPr="00B0449B">
        <w:t xml:space="preserve">note the date of the next meeting </w:t>
      </w:r>
    </w:p>
    <w:p w14:paraId="4D3E401A" w14:textId="33A0E138" w:rsidR="004B7A1F" w:rsidRPr="00AE03C9" w:rsidRDefault="00854159" w:rsidP="00AE03C9">
      <w:pPr>
        <w:pStyle w:val="MinutesTitle"/>
        <w:ind w:left="720"/>
        <w:jc w:val="left"/>
        <w:rPr>
          <w:b w:val="0"/>
          <w:bCs w:val="0"/>
          <w:sz w:val="24"/>
          <w:szCs w:val="24"/>
        </w:rPr>
      </w:pPr>
      <w:r w:rsidRPr="00AE03C9">
        <w:rPr>
          <w:b w:val="0"/>
          <w:bCs w:val="0"/>
          <w:sz w:val="24"/>
          <w:szCs w:val="24"/>
        </w:rPr>
        <w:t xml:space="preserve">The next meeting will be </w:t>
      </w:r>
      <w:r w:rsidR="003E2F52">
        <w:rPr>
          <w:b w:val="0"/>
          <w:bCs w:val="0"/>
          <w:sz w:val="24"/>
          <w:szCs w:val="24"/>
        </w:rPr>
        <w:t>2</w:t>
      </w:r>
      <w:r w:rsidR="003E2F52" w:rsidRPr="003E2F52">
        <w:rPr>
          <w:b w:val="0"/>
          <w:bCs w:val="0"/>
          <w:sz w:val="24"/>
          <w:szCs w:val="24"/>
          <w:vertAlign w:val="superscript"/>
        </w:rPr>
        <w:t>nd</w:t>
      </w:r>
      <w:r w:rsidR="003E2F52">
        <w:rPr>
          <w:b w:val="0"/>
          <w:bCs w:val="0"/>
          <w:sz w:val="24"/>
          <w:szCs w:val="24"/>
        </w:rPr>
        <w:t xml:space="preserve"> January 2024</w:t>
      </w:r>
      <w:r w:rsidRPr="00AE03C9">
        <w:rPr>
          <w:b w:val="0"/>
          <w:bCs w:val="0"/>
          <w:sz w:val="24"/>
          <w:szCs w:val="24"/>
        </w:rPr>
        <w:t xml:space="preserve"> at 7.30pm</w:t>
      </w:r>
      <w:r w:rsidR="003E2F52">
        <w:rPr>
          <w:b w:val="0"/>
          <w:bCs w:val="0"/>
          <w:sz w:val="24"/>
          <w:szCs w:val="24"/>
        </w:rPr>
        <w:t xml:space="preserve"> following the flood meeting at 7pm</w:t>
      </w:r>
      <w:r w:rsidRPr="00AE03C9">
        <w:rPr>
          <w:b w:val="0"/>
          <w:bCs w:val="0"/>
          <w:sz w:val="24"/>
          <w:szCs w:val="24"/>
        </w:rPr>
        <w:t>.</w:t>
      </w:r>
    </w:p>
    <w:p w14:paraId="5C8503BB" w14:textId="77777777" w:rsidR="00434780" w:rsidRDefault="00434780" w:rsidP="00AE03C9">
      <w:pPr>
        <w:pStyle w:val="MinutesTitle"/>
        <w:ind w:left="720"/>
        <w:jc w:val="left"/>
      </w:pPr>
    </w:p>
    <w:p w14:paraId="368128FE" w14:textId="6933BD9E" w:rsidR="00F74374" w:rsidRPr="00AE03C9" w:rsidRDefault="00F74374" w:rsidP="00AE03C9">
      <w:pPr>
        <w:pStyle w:val="MinutesTitle"/>
        <w:ind w:left="720"/>
        <w:jc w:val="left"/>
        <w:rPr>
          <w:b w:val="0"/>
          <w:bCs w:val="0"/>
          <w:sz w:val="24"/>
          <w:szCs w:val="24"/>
        </w:rPr>
      </w:pPr>
      <w:r w:rsidRPr="00AE03C9">
        <w:rPr>
          <w:b w:val="0"/>
          <w:bCs w:val="0"/>
          <w:sz w:val="24"/>
          <w:szCs w:val="24"/>
        </w:rPr>
        <w:t xml:space="preserve">The meeting closed at </w:t>
      </w:r>
      <w:r w:rsidR="00952B81">
        <w:rPr>
          <w:b w:val="0"/>
          <w:bCs w:val="0"/>
          <w:sz w:val="24"/>
          <w:szCs w:val="24"/>
        </w:rPr>
        <w:t>19.30</w:t>
      </w:r>
    </w:p>
    <w:sectPr w:rsidR="00F74374" w:rsidRPr="00AE03C9" w:rsidSect="00E458FF">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9F73F" w14:textId="77777777" w:rsidR="00E458FF" w:rsidRDefault="00E458FF" w:rsidP="00D85DA0">
      <w:r>
        <w:separator/>
      </w:r>
    </w:p>
  </w:endnote>
  <w:endnote w:type="continuationSeparator" w:id="0">
    <w:p w14:paraId="175A23D1" w14:textId="77777777" w:rsidR="00E458FF" w:rsidRDefault="00E458FF"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10338"/>
      <w:docPartObj>
        <w:docPartGallery w:val="Page Numbers (Bottom of Page)"/>
        <w:docPartUnique/>
      </w:docPartObj>
    </w:sdtPr>
    <w:sdtContent>
      <w:sdt>
        <w:sdtPr>
          <w:id w:val="-1769616900"/>
          <w:docPartObj>
            <w:docPartGallery w:val="Page Numbers (Top of Page)"/>
            <w:docPartUnique/>
          </w:docPartObj>
        </w:sdt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A78BB" w14:textId="77777777" w:rsidR="00E458FF" w:rsidRDefault="00E458FF" w:rsidP="00D85DA0">
      <w:r>
        <w:separator/>
      </w:r>
    </w:p>
  </w:footnote>
  <w:footnote w:type="continuationSeparator" w:id="0">
    <w:p w14:paraId="0CB25854" w14:textId="77777777" w:rsidR="00E458FF" w:rsidRDefault="00E458FF"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A5D" w14:textId="29C34A04"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6B64" w14:textId="43FB4AA7"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B2CE" w14:textId="39952543"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4A959E6"/>
    <w:multiLevelType w:val="hybridMultilevel"/>
    <w:tmpl w:val="2FEE376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15:restartNumberingAfterBreak="0">
    <w:nsid w:val="1550607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8"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D669E9"/>
    <w:multiLevelType w:val="hybridMultilevel"/>
    <w:tmpl w:val="64267B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66660358">
    <w:abstractNumId w:val="10"/>
  </w:num>
  <w:num w:numId="2" w16cid:durableId="1198856685">
    <w:abstractNumId w:val="11"/>
  </w:num>
  <w:num w:numId="3" w16cid:durableId="332296099">
    <w:abstractNumId w:val="12"/>
  </w:num>
  <w:num w:numId="4" w16cid:durableId="512109086">
    <w:abstractNumId w:val="9"/>
  </w:num>
  <w:num w:numId="5" w16cid:durableId="1096754983">
    <w:abstractNumId w:val="7"/>
  </w:num>
  <w:num w:numId="6" w16cid:durableId="790512299">
    <w:abstractNumId w:val="6"/>
  </w:num>
  <w:num w:numId="7" w16cid:durableId="1009789830">
    <w:abstractNumId w:val="5"/>
  </w:num>
  <w:num w:numId="8" w16cid:durableId="2142992492">
    <w:abstractNumId w:val="4"/>
  </w:num>
  <w:num w:numId="9" w16cid:durableId="958412653">
    <w:abstractNumId w:val="8"/>
  </w:num>
  <w:num w:numId="10" w16cid:durableId="2004238660">
    <w:abstractNumId w:val="3"/>
  </w:num>
  <w:num w:numId="11" w16cid:durableId="762457407">
    <w:abstractNumId w:val="2"/>
  </w:num>
  <w:num w:numId="12" w16cid:durableId="945114382">
    <w:abstractNumId w:val="1"/>
  </w:num>
  <w:num w:numId="13" w16cid:durableId="817184176">
    <w:abstractNumId w:val="0"/>
  </w:num>
  <w:num w:numId="14" w16cid:durableId="562378075">
    <w:abstractNumId w:val="13"/>
  </w:num>
  <w:num w:numId="15" w16cid:durableId="2010255196">
    <w:abstractNumId w:val="16"/>
  </w:num>
  <w:num w:numId="16" w16cid:durableId="1233126269">
    <w:abstractNumId w:val="21"/>
  </w:num>
  <w:num w:numId="17" w16cid:durableId="111634005">
    <w:abstractNumId w:val="14"/>
  </w:num>
  <w:num w:numId="18" w16cid:durableId="1339893793">
    <w:abstractNumId w:val="28"/>
  </w:num>
  <w:num w:numId="19" w16cid:durableId="1984961143">
    <w:abstractNumId w:val="25"/>
  </w:num>
  <w:num w:numId="20" w16cid:durableId="136069043">
    <w:abstractNumId w:val="31"/>
  </w:num>
  <w:num w:numId="21" w16cid:durableId="2144038835">
    <w:abstractNumId w:val="45"/>
  </w:num>
  <w:num w:numId="22" w16cid:durableId="226385662">
    <w:abstractNumId w:val="22"/>
  </w:num>
  <w:num w:numId="23" w16cid:durableId="963652603">
    <w:abstractNumId w:val="23"/>
  </w:num>
  <w:num w:numId="24" w16cid:durableId="164825256">
    <w:abstractNumId w:val="35"/>
  </w:num>
  <w:num w:numId="25" w16cid:durableId="858350862">
    <w:abstractNumId w:val="33"/>
  </w:num>
  <w:num w:numId="26" w16cid:durableId="1385442229">
    <w:abstractNumId w:val="40"/>
  </w:num>
  <w:num w:numId="27" w16cid:durableId="1505513248">
    <w:abstractNumId w:val="15"/>
  </w:num>
  <w:num w:numId="28" w16cid:durableId="13188520">
    <w:abstractNumId w:val="42"/>
  </w:num>
  <w:num w:numId="29" w16cid:durableId="2006736529">
    <w:abstractNumId w:val="27"/>
  </w:num>
  <w:num w:numId="30" w16cid:durableId="659698866">
    <w:abstractNumId w:val="43"/>
  </w:num>
  <w:num w:numId="31" w16cid:durableId="701244275">
    <w:abstractNumId w:val="44"/>
  </w:num>
  <w:num w:numId="32" w16cid:durableId="1100759013">
    <w:abstractNumId w:val="44"/>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088573600">
    <w:abstractNumId w:val="44"/>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22770845">
    <w:abstractNumId w:val="36"/>
  </w:num>
  <w:num w:numId="35" w16cid:durableId="1766728965">
    <w:abstractNumId w:val="24"/>
  </w:num>
  <w:num w:numId="36" w16cid:durableId="1029068321">
    <w:abstractNumId w:val="37"/>
  </w:num>
  <w:num w:numId="37" w16cid:durableId="52000895">
    <w:abstractNumId w:val="26"/>
  </w:num>
  <w:num w:numId="38" w16cid:durableId="1042176234">
    <w:abstractNumId w:val="29"/>
  </w:num>
  <w:num w:numId="39" w16cid:durableId="1845706571">
    <w:abstractNumId w:val="46"/>
  </w:num>
  <w:num w:numId="40" w16cid:durableId="465246725">
    <w:abstractNumId w:val="38"/>
  </w:num>
  <w:num w:numId="41" w16cid:durableId="1115295099">
    <w:abstractNumId w:val="30"/>
  </w:num>
  <w:num w:numId="42" w16cid:durableId="1748069094">
    <w:abstractNumId w:val="32"/>
  </w:num>
  <w:num w:numId="43" w16cid:durableId="1463842008">
    <w:abstractNumId w:val="27"/>
    <w:lvlOverride w:ilvl="0">
      <w:startOverride w:val="1"/>
    </w:lvlOverride>
  </w:num>
  <w:num w:numId="44" w16cid:durableId="1509516815">
    <w:abstractNumId w:val="39"/>
  </w:num>
  <w:num w:numId="45" w16cid:durableId="2004435450">
    <w:abstractNumId w:val="34"/>
  </w:num>
  <w:num w:numId="46" w16cid:durableId="1026635744">
    <w:abstractNumId w:val="20"/>
  </w:num>
  <w:num w:numId="47" w16cid:durableId="865217428">
    <w:abstractNumId w:val="19"/>
  </w:num>
  <w:num w:numId="48" w16cid:durableId="1651786908">
    <w:abstractNumId w:val="41"/>
  </w:num>
  <w:num w:numId="49" w16cid:durableId="1094861415">
    <w:abstractNumId w:val="18"/>
  </w:num>
  <w:num w:numId="50" w16cid:durableId="1554164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21E7"/>
    <w:rsid w:val="000219FE"/>
    <w:rsid w:val="00022B14"/>
    <w:rsid w:val="000279D1"/>
    <w:rsid w:val="00033C22"/>
    <w:rsid w:val="00041EA8"/>
    <w:rsid w:val="00044A6A"/>
    <w:rsid w:val="000506F0"/>
    <w:rsid w:val="0005426E"/>
    <w:rsid w:val="0006084C"/>
    <w:rsid w:val="00064775"/>
    <w:rsid w:val="00065640"/>
    <w:rsid w:val="00073578"/>
    <w:rsid w:val="00073E30"/>
    <w:rsid w:val="00076534"/>
    <w:rsid w:val="000852BD"/>
    <w:rsid w:val="000906FF"/>
    <w:rsid w:val="00091296"/>
    <w:rsid w:val="00094517"/>
    <w:rsid w:val="00097586"/>
    <w:rsid w:val="000A444B"/>
    <w:rsid w:val="000A4FCE"/>
    <w:rsid w:val="000A5D80"/>
    <w:rsid w:val="000B02E6"/>
    <w:rsid w:val="000C1A4E"/>
    <w:rsid w:val="000C20BD"/>
    <w:rsid w:val="000C3B5A"/>
    <w:rsid w:val="000C3E1A"/>
    <w:rsid w:val="000D0CB2"/>
    <w:rsid w:val="000D1974"/>
    <w:rsid w:val="000D22B2"/>
    <w:rsid w:val="000D281E"/>
    <w:rsid w:val="000D4A04"/>
    <w:rsid w:val="000D4A07"/>
    <w:rsid w:val="000E21F7"/>
    <w:rsid w:val="000E3BF7"/>
    <w:rsid w:val="000E3FD5"/>
    <w:rsid w:val="000E49CD"/>
    <w:rsid w:val="000E7166"/>
    <w:rsid w:val="000F2843"/>
    <w:rsid w:val="000F41B0"/>
    <w:rsid w:val="000F532C"/>
    <w:rsid w:val="00100782"/>
    <w:rsid w:val="00110E77"/>
    <w:rsid w:val="0011118F"/>
    <w:rsid w:val="00113C3E"/>
    <w:rsid w:val="001212E5"/>
    <w:rsid w:val="0013598F"/>
    <w:rsid w:val="001406F0"/>
    <w:rsid w:val="00141108"/>
    <w:rsid w:val="00144384"/>
    <w:rsid w:val="00144AEA"/>
    <w:rsid w:val="001475C1"/>
    <w:rsid w:val="001506CE"/>
    <w:rsid w:val="0016530D"/>
    <w:rsid w:val="00165375"/>
    <w:rsid w:val="001705F2"/>
    <w:rsid w:val="00190176"/>
    <w:rsid w:val="001950D4"/>
    <w:rsid w:val="001961CD"/>
    <w:rsid w:val="001A029D"/>
    <w:rsid w:val="001B045F"/>
    <w:rsid w:val="001B0708"/>
    <w:rsid w:val="001B4A32"/>
    <w:rsid w:val="001B7ADE"/>
    <w:rsid w:val="001C0A99"/>
    <w:rsid w:val="001C173C"/>
    <w:rsid w:val="001D0DE2"/>
    <w:rsid w:val="001D77EE"/>
    <w:rsid w:val="00203741"/>
    <w:rsid w:val="00215A14"/>
    <w:rsid w:val="00215E88"/>
    <w:rsid w:val="00225319"/>
    <w:rsid w:val="002260CE"/>
    <w:rsid w:val="002402CC"/>
    <w:rsid w:val="002441D9"/>
    <w:rsid w:val="0024594D"/>
    <w:rsid w:val="0024735B"/>
    <w:rsid w:val="00252D9C"/>
    <w:rsid w:val="00253E42"/>
    <w:rsid w:val="00255A0D"/>
    <w:rsid w:val="00257070"/>
    <w:rsid w:val="00257FE0"/>
    <w:rsid w:val="002616DA"/>
    <w:rsid w:val="0026289B"/>
    <w:rsid w:val="00262ED6"/>
    <w:rsid w:val="002671FC"/>
    <w:rsid w:val="002745CD"/>
    <w:rsid w:val="00277064"/>
    <w:rsid w:val="002775A1"/>
    <w:rsid w:val="0028222A"/>
    <w:rsid w:val="00283153"/>
    <w:rsid w:val="00283695"/>
    <w:rsid w:val="00283819"/>
    <w:rsid w:val="00284BA6"/>
    <w:rsid w:val="00285796"/>
    <w:rsid w:val="002877D2"/>
    <w:rsid w:val="00293154"/>
    <w:rsid w:val="00293538"/>
    <w:rsid w:val="002A5064"/>
    <w:rsid w:val="002A62DB"/>
    <w:rsid w:val="002A73D7"/>
    <w:rsid w:val="002A76BA"/>
    <w:rsid w:val="002B0978"/>
    <w:rsid w:val="002B49DC"/>
    <w:rsid w:val="002B7094"/>
    <w:rsid w:val="002B70AC"/>
    <w:rsid w:val="002C5510"/>
    <w:rsid w:val="002D2955"/>
    <w:rsid w:val="002D435C"/>
    <w:rsid w:val="002F10D7"/>
    <w:rsid w:val="002F77F2"/>
    <w:rsid w:val="00311C16"/>
    <w:rsid w:val="00326996"/>
    <w:rsid w:val="00333456"/>
    <w:rsid w:val="00335A33"/>
    <w:rsid w:val="003418F1"/>
    <w:rsid w:val="003442C9"/>
    <w:rsid w:val="00345295"/>
    <w:rsid w:val="00345E5E"/>
    <w:rsid w:val="003463AA"/>
    <w:rsid w:val="003538D1"/>
    <w:rsid w:val="003575A2"/>
    <w:rsid w:val="00366C15"/>
    <w:rsid w:val="003674E2"/>
    <w:rsid w:val="0037105D"/>
    <w:rsid w:val="00384365"/>
    <w:rsid w:val="00384A75"/>
    <w:rsid w:val="00394E3E"/>
    <w:rsid w:val="003A3226"/>
    <w:rsid w:val="003A434C"/>
    <w:rsid w:val="003A4FF7"/>
    <w:rsid w:val="003B0937"/>
    <w:rsid w:val="003B7E1B"/>
    <w:rsid w:val="003C7E61"/>
    <w:rsid w:val="003D27A5"/>
    <w:rsid w:val="003D28D4"/>
    <w:rsid w:val="003E2416"/>
    <w:rsid w:val="003E2F52"/>
    <w:rsid w:val="003E62FB"/>
    <w:rsid w:val="003E7277"/>
    <w:rsid w:val="003F2222"/>
    <w:rsid w:val="003F2497"/>
    <w:rsid w:val="004061D6"/>
    <w:rsid w:val="00413206"/>
    <w:rsid w:val="00413B1B"/>
    <w:rsid w:val="00415FA9"/>
    <w:rsid w:val="004276DA"/>
    <w:rsid w:val="00431C94"/>
    <w:rsid w:val="00434780"/>
    <w:rsid w:val="004521BE"/>
    <w:rsid w:val="00452D75"/>
    <w:rsid w:val="00472F07"/>
    <w:rsid w:val="00486C83"/>
    <w:rsid w:val="00487375"/>
    <w:rsid w:val="004A1153"/>
    <w:rsid w:val="004A3969"/>
    <w:rsid w:val="004A43F9"/>
    <w:rsid w:val="004A743E"/>
    <w:rsid w:val="004B3F9C"/>
    <w:rsid w:val="004B66CB"/>
    <w:rsid w:val="004B72F2"/>
    <w:rsid w:val="004B7A1F"/>
    <w:rsid w:val="004B7FE4"/>
    <w:rsid w:val="004C4BA6"/>
    <w:rsid w:val="004D4438"/>
    <w:rsid w:val="004E684B"/>
    <w:rsid w:val="004F1B60"/>
    <w:rsid w:val="00500FFF"/>
    <w:rsid w:val="00502A9E"/>
    <w:rsid w:val="005040B9"/>
    <w:rsid w:val="00506E44"/>
    <w:rsid w:val="00516872"/>
    <w:rsid w:val="00520640"/>
    <w:rsid w:val="00537347"/>
    <w:rsid w:val="00542E43"/>
    <w:rsid w:val="0054620A"/>
    <w:rsid w:val="00554A75"/>
    <w:rsid w:val="00556903"/>
    <w:rsid w:val="00557CBF"/>
    <w:rsid w:val="00561764"/>
    <w:rsid w:val="00563FEF"/>
    <w:rsid w:val="00571134"/>
    <w:rsid w:val="00577D7B"/>
    <w:rsid w:val="00577F2B"/>
    <w:rsid w:val="005826CB"/>
    <w:rsid w:val="005932AE"/>
    <w:rsid w:val="005949A4"/>
    <w:rsid w:val="0059763A"/>
    <w:rsid w:val="005976D7"/>
    <w:rsid w:val="005A24B2"/>
    <w:rsid w:val="005A275B"/>
    <w:rsid w:val="005A55BF"/>
    <w:rsid w:val="005A62B1"/>
    <w:rsid w:val="005B2972"/>
    <w:rsid w:val="005B302B"/>
    <w:rsid w:val="005B500D"/>
    <w:rsid w:val="005C3061"/>
    <w:rsid w:val="005C4904"/>
    <w:rsid w:val="005C4DA5"/>
    <w:rsid w:val="005D44EB"/>
    <w:rsid w:val="005E1E7A"/>
    <w:rsid w:val="005E4335"/>
    <w:rsid w:val="005E7D37"/>
    <w:rsid w:val="005F271F"/>
    <w:rsid w:val="005F6ABA"/>
    <w:rsid w:val="00601E21"/>
    <w:rsid w:val="00602D2E"/>
    <w:rsid w:val="00604718"/>
    <w:rsid w:val="006107FD"/>
    <w:rsid w:val="006111E4"/>
    <w:rsid w:val="0062279E"/>
    <w:rsid w:val="00630B85"/>
    <w:rsid w:val="00630D3B"/>
    <w:rsid w:val="0063379E"/>
    <w:rsid w:val="006356EE"/>
    <w:rsid w:val="0065258E"/>
    <w:rsid w:val="0065396D"/>
    <w:rsid w:val="00655BDB"/>
    <w:rsid w:val="00656AF2"/>
    <w:rsid w:val="00662C1F"/>
    <w:rsid w:val="00664778"/>
    <w:rsid w:val="00671E2C"/>
    <w:rsid w:val="0068002F"/>
    <w:rsid w:val="00681643"/>
    <w:rsid w:val="00691FBA"/>
    <w:rsid w:val="00692CFB"/>
    <w:rsid w:val="00693F82"/>
    <w:rsid w:val="00697E16"/>
    <w:rsid w:val="006A25BA"/>
    <w:rsid w:val="006A7FB0"/>
    <w:rsid w:val="006B119B"/>
    <w:rsid w:val="006C2BFD"/>
    <w:rsid w:val="006C4135"/>
    <w:rsid w:val="006C41F5"/>
    <w:rsid w:val="006D6AE6"/>
    <w:rsid w:val="006E195F"/>
    <w:rsid w:val="006E583A"/>
    <w:rsid w:val="006E667D"/>
    <w:rsid w:val="006F2710"/>
    <w:rsid w:val="00700E6C"/>
    <w:rsid w:val="00703342"/>
    <w:rsid w:val="00707BC0"/>
    <w:rsid w:val="007102B2"/>
    <w:rsid w:val="007161C2"/>
    <w:rsid w:val="007200AD"/>
    <w:rsid w:val="007246CF"/>
    <w:rsid w:val="007313C6"/>
    <w:rsid w:val="00731DAE"/>
    <w:rsid w:val="00740DE5"/>
    <w:rsid w:val="00741EFF"/>
    <w:rsid w:val="00743A75"/>
    <w:rsid w:val="007528C7"/>
    <w:rsid w:val="00754DDC"/>
    <w:rsid w:val="007616B0"/>
    <w:rsid w:val="00764F83"/>
    <w:rsid w:val="00766505"/>
    <w:rsid w:val="0076737E"/>
    <w:rsid w:val="00772E0C"/>
    <w:rsid w:val="007749C5"/>
    <w:rsid w:val="00785155"/>
    <w:rsid w:val="007874FD"/>
    <w:rsid w:val="00793306"/>
    <w:rsid w:val="007A2064"/>
    <w:rsid w:val="007A3D46"/>
    <w:rsid w:val="007B407C"/>
    <w:rsid w:val="007B75FA"/>
    <w:rsid w:val="007D05D8"/>
    <w:rsid w:val="007D0ED4"/>
    <w:rsid w:val="007D12E4"/>
    <w:rsid w:val="007D18F3"/>
    <w:rsid w:val="007D1A0A"/>
    <w:rsid w:val="007D4099"/>
    <w:rsid w:val="007E2AEB"/>
    <w:rsid w:val="007E43EF"/>
    <w:rsid w:val="007F0135"/>
    <w:rsid w:val="007F6F87"/>
    <w:rsid w:val="0080161B"/>
    <w:rsid w:val="00802696"/>
    <w:rsid w:val="008051F9"/>
    <w:rsid w:val="00812E9E"/>
    <w:rsid w:val="00814C1A"/>
    <w:rsid w:val="00816D9E"/>
    <w:rsid w:val="00824C7C"/>
    <w:rsid w:val="00824F03"/>
    <w:rsid w:val="00835B64"/>
    <w:rsid w:val="00836765"/>
    <w:rsid w:val="008377DA"/>
    <w:rsid w:val="00841D9E"/>
    <w:rsid w:val="00842E19"/>
    <w:rsid w:val="00847076"/>
    <w:rsid w:val="00851D98"/>
    <w:rsid w:val="00854159"/>
    <w:rsid w:val="0085497A"/>
    <w:rsid w:val="00862A00"/>
    <w:rsid w:val="00867D13"/>
    <w:rsid w:val="00870D8B"/>
    <w:rsid w:val="00873A67"/>
    <w:rsid w:val="00873CA5"/>
    <w:rsid w:val="00894497"/>
    <w:rsid w:val="00894BA9"/>
    <w:rsid w:val="008A3F97"/>
    <w:rsid w:val="008A6789"/>
    <w:rsid w:val="008B3D1F"/>
    <w:rsid w:val="008B6D20"/>
    <w:rsid w:val="008C185A"/>
    <w:rsid w:val="008F3157"/>
    <w:rsid w:val="00901CE0"/>
    <w:rsid w:val="00902C04"/>
    <w:rsid w:val="00907D12"/>
    <w:rsid w:val="00915167"/>
    <w:rsid w:val="009179E1"/>
    <w:rsid w:val="00924BE1"/>
    <w:rsid w:val="00935F5A"/>
    <w:rsid w:val="00944761"/>
    <w:rsid w:val="00952B30"/>
    <w:rsid w:val="00952B81"/>
    <w:rsid w:val="009546E4"/>
    <w:rsid w:val="009614E6"/>
    <w:rsid w:val="00961DAD"/>
    <w:rsid w:val="00970A23"/>
    <w:rsid w:val="00983D7F"/>
    <w:rsid w:val="0099425B"/>
    <w:rsid w:val="009A2763"/>
    <w:rsid w:val="009A76B2"/>
    <w:rsid w:val="009B23E2"/>
    <w:rsid w:val="009B5703"/>
    <w:rsid w:val="009B6DAE"/>
    <w:rsid w:val="009B7F7C"/>
    <w:rsid w:val="009C6D33"/>
    <w:rsid w:val="009D7465"/>
    <w:rsid w:val="009E04F5"/>
    <w:rsid w:val="009F22A7"/>
    <w:rsid w:val="009F2E37"/>
    <w:rsid w:val="00A02C72"/>
    <w:rsid w:val="00A158EC"/>
    <w:rsid w:val="00A24241"/>
    <w:rsid w:val="00A242F4"/>
    <w:rsid w:val="00A25891"/>
    <w:rsid w:val="00A30ECA"/>
    <w:rsid w:val="00A323F1"/>
    <w:rsid w:val="00A34EA3"/>
    <w:rsid w:val="00A4153D"/>
    <w:rsid w:val="00A4159C"/>
    <w:rsid w:val="00A47276"/>
    <w:rsid w:val="00A503E8"/>
    <w:rsid w:val="00A539A5"/>
    <w:rsid w:val="00A62F42"/>
    <w:rsid w:val="00A65F25"/>
    <w:rsid w:val="00A71115"/>
    <w:rsid w:val="00A86222"/>
    <w:rsid w:val="00A873F4"/>
    <w:rsid w:val="00A90D1D"/>
    <w:rsid w:val="00AA624C"/>
    <w:rsid w:val="00AA682F"/>
    <w:rsid w:val="00AB2F3C"/>
    <w:rsid w:val="00AB4C59"/>
    <w:rsid w:val="00AB7647"/>
    <w:rsid w:val="00AD357A"/>
    <w:rsid w:val="00AD4642"/>
    <w:rsid w:val="00AD52E9"/>
    <w:rsid w:val="00AE03C9"/>
    <w:rsid w:val="00AE4C87"/>
    <w:rsid w:val="00AF3DC0"/>
    <w:rsid w:val="00AF52A3"/>
    <w:rsid w:val="00AF59D9"/>
    <w:rsid w:val="00AF5B7F"/>
    <w:rsid w:val="00B0449B"/>
    <w:rsid w:val="00B11495"/>
    <w:rsid w:val="00B16FAD"/>
    <w:rsid w:val="00B21062"/>
    <w:rsid w:val="00B27777"/>
    <w:rsid w:val="00B4026F"/>
    <w:rsid w:val="00B4031C"/>
    <w:rsid w:val="00B41D8B"/>
    <w:rsid w:val="00B4229F"/>
    <w:rsid w:val="00B52680"/>
    <w:rsid w:val="00B57A02"/>
    <w:rsid w:val="00B6133D"/>
    <w:rsid w:val="00B619C7"/>
    <w:rsid w:val="00B665B8"/>
    <w:rsid w:val="00B73D6C"/>
    <w:rsid w:val="00B75053"/>
    <w:rsid w:val="00B770C7"/>
    <w:rsid w:val="00B91C5A"/>
    <w:rsid w:val="00BA2CC7"/>
    <w:rsid w:val="00BA4B19"/>
    <w:rsid w:val="00BA51CF"/>
    <w:rsid w:val="00BB3199"/>
    <w:rsid w:val="00BB79EE"/>
    <w:rsid w:val="00BC6C5C"/>
    <w:rsid w:val="00BD54E6"/>
    <w:rsid w:val="00BD5588"/>
    <w:rsid w:val="00BE71CF"/>
    <w:rsid w:val="00BF1000"/>
    <w:rsid w:val="00BF235C"/>
    <w:rsid w:val="00BF4844"/>
    <w:rsid w:val="00C01A74"/>
    <w:rsid w:val="00C0232A"/>
    <w:rsid w:val="00C048CC"/>
    <w:rsid w:val="00C12673"/>
    <w:rsid w:val="00C12B67"/>
    <w:rsid w:val="00C177E2"/>
    <w:rsid w:val="00C34384"/>
    <w:rsid w:val="00C40C14"/>
    <w:rsid w:val="00C41280"/>
    <w:rsid w:val="00C42BB7"/>
    <w:rsid w:val="00C54977"/>
    <w:rsid w:val="00C56DCB"/>
    <w:rsid w:val="00C6020E"/>
    <w:rsid w:val="00C607EC"/>
    <w:rsid w:val="00C6200A"/>
    <w:rsid w:val="00C82AF2"/>
    <w:rsid w:val="00C842E6"/>
    <w:rsid w:val="00C90D55"/>
    <w:rsid w:val="00C92489"/>
    <w:rsid w:val="00C94FF7"/>
    <w:rsid w:val="00C955B9"/>
    <w:rsid w:val="00CA55DE"/>
    <w:rsid w:val="00CB6409"/>
    <w:rsid w:val="00CB7034"/>
    <w:rsid w:val="00CC30A5"/>
    <w:rsid w:val="00CC3F1F"/>
    <w:rsid w:val="00CC6FBD"/>
    <w:rsid w:val="00CD5CCF"/>
    <w:rsid w:val="00CD6460"/>
    <w:rsid w:val="00CD780C"/>
    <w:rsid w:val="00D11427"/>
    <w:rsid w:val="00D24DE1"/>
    <w:rsid w:val="00D25FA9"/>
    <w:rsid w:val="00D3536C"/>
    <w:rsid w:val="00D40D46"/>
    <w:rsid w:val="00D41580"/>
    <w:rsid w:val="00D42366"/>
    <w:rsid w:val="00D423DF"/>
    <w:rsid w:val="00D55F55"/>
    <w:rsid w:val="00D62F38"/>
    <w:rsid w:val="00D721F3"/>
    <w:rsid w:val="00D72C2B"/>
    <w:rsid w:val="00D85DA0"/>
    <w:rsid w:val="00D916DB"/>
    <w:rsid w:val="00D94266"/>
    <w:rsid w:val="00DA40BF"/>
    <w:rsid w:val="00DA527D"/>
    <w:rsid w:val="00DA53CB"/>
    <w:rsid w:val="00DA60A7"/>
    <w:rsid w:val="00DC01B4"/>
    <w:rsid w:val="00DC4ADA"/>
    <w:rsid w:val="00DC67C2"/>
    <w:rsid w:val="00DC692A"/>
    <w:rsid w:val="00DD5C37"/>
    <w:rsid w:val="00DD79C8"/>
    <w:rsid w:val="00DE42D2"/>
    <w:rsid w:val="00DF0435"/>
    <w:rsid w:val="00DF4473"/>
    <w:rsid w:val="00DF67BE"/>
    <w:rsid w:val="00E02BB0"/>
    <w:rsid w:val="00E320DC"/>
    <w:rsid w:val="00E32B41"/>
    <w:rsid w:val="00E4383E"/>
    <w:rsid w:val="00E458FF"/>
    <w:rsid w:val="00E52D1B"/>
    <w:rsid w:val="00E560C4"/>
    <w:rsid w:val="00E5743A"/>
    <w:rsid w:val="00E606E4"/>
    <w:rsid w:val="00E82D61"/>
    <w:rsid w:val="00E84DAC"/>
    <w:rsid w:val="00E90A30"/>
    <w:rsid w:val="00E92AE8"/>
    <w:rsid w:val="00E9441D"/>
    <w:rsid w:val="00E9618B"/>
    <w:rsid w:val="00EA303E"/>
    <w:rsid w:val="00EA5BF5"/>
    <w:rsid w:val="00EA600B"/>
    <w:rsid w:val="00EA7E42"/>
    <w:rsid w:val="00EB49D8"/>
    <w:rsid w:val="00EC11C7"/>
    <w:rsid w:val="00EC2E28"/>
    <w:rsid w:val="00EC30B1"/>
    <w:rsid w:val="00EC3C76"/>
    <w:rsid w:val="00EC51DD"/>
    <w:rsid w:val="00ED1411"/>
    <w:rsid w:val="00ED7B9D"/>
    <w:rsid w:val="00EE1943"/>
    <w:rsid w:val="00EE27B5"/>
    <w:rsid w:val="00EE355A"/>
    <w:rsid w:val="00EE7500"/>
    <w:rsid w:val="00EF4E35"/>
    <w:rsid w:val="00EF6872"/>
    <w:rsid w:val="00F039CB"/>
    <w:rsid w:val="00F04603"/>
    <w:rsid w:val="00F112EB"/>
    <w:rsid w:val="00F12A79"/>
    <w:rsid w:val="00F1501B"/>
    <w:rsid w:val="00F231B4"/>
    <w:rsid w:val="00F24E79"/>
    <w:rsid w:val="00F2521A"/>
    <w:rsid w:val="00F41168"/>
    <w:rsid w:val="00F540D3"/>
    <w:rsid w:val="00F576FB"/>
    <w:rsid w:val="00F60DBB"/>
    <w:rsid w:val="00F63DE5"/>
    <w:rsid w:val="00F74374"/>
    <w:rsid w:val="00F751B9"/>
    <w:rsid w:val="00F75EEB"/>
    <w:rsid w:val="00F763A4"/>
    <w:rsid w:val="00F82481"/>
    <w:rsid w:val="00F87641"/>
    <w:rsid w:val="00F927A8"/>
    <w:rsid w:val="00FA0077"/>
    <w:rsid w:val="00FA02F0"/>
    <w:rsid w:val="00FA2232"/>
    <w:rsid w:val="00FA7071"/>
    <w:rsid w:val="00FB5E9E"/>
    <w:rsid w:val="00FC7314"/>
    <w:rsid w:val="00FC77E8"/>
    <w:rsid w:val="00FD1229"/>
    <w:rsid w:val="00FD6F9E"/>
    <w:rsid w:val="00FE465B"/>
    <w:rsid w:val="00FE4ED1"/>
    <w:rsid w:val="00FE738E"/>
    <w:rsid w:val="00FF3DCC"/>
    <w:rsid w:val="00FF5A7D"/>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13</cp:revision>
  <cp:lastPrinted>2023-12-05T09:24:00Z</cp:lastPrinted>
  <dcterms:created xsi:type="dcterms:W3CDTF">2023-12-05T10:52:00Z</dcterms:created>
  <dcterms:modified xsi:type="dcterms:W3CDTF">2024-02-06T14:25:00Z</dcterms:modified>
</cp:coreProperties>
</file>