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BE09AB4" w:rsidR="007A2064" w:rsidRPr="00283695" w:rsidRDefault="007F0135" w:rsidP="00283695">
      <w:pPr>
        <w:pStyle w:val="MinutesTitle"/>
      </w:pPr>
      <w:r w:rsidRPr="00283695">
        <w:t xml:space="preserve">Tuesday </w:t>
      </w:r>
      <w:r w:rsidR="00841B9B">
        <w:t>2</w:t>
      </w:r>
      <w:r w:rsidR="00841B9B" w:rsidRPr="00841B9B">
        <w:rPr>
          <w:vertAlign w:val="superscript"/>
        </w:rPr>
        <w:t>nd</w:t>
      </w:r>
      <w:r w:rsidR="00841B9B">
        <w:t xml:space="preserve"> January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5B0A0C0A"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Cllr M Eley, </w:t>
      </w:r>
      <w:r w:rsidR="009179E1">
        <w:t xml:space="preserve">Cllr G Hendrickson, </w:t>
      </w:r>
      <w:r>
        <w:t>Cllr M Hopkins</w:t>
      </w:r>
      <w:r w:rsidR="00571134">
        <w:t xml:space="preserve">, </w:t>
      </w:r>
      <w:r w:rsidR="00DD4EA5">
        <w:t xml:space="preserve">Cllr F Mear, </w:t>
      </w:r>
      <w:r w:rsidR="00571134">
        <w:t>Cllr J M</w:t>
      </w:r>
      <w:r w:rsidR="009179E1">
        <w:t>ear</w:t>
      </w:r>
      <w:r w:rsidR="00DD4EA5">
        <w:t xml:space="preserve"> and</w:t>
      </w:r>
      <w:r w:rsidR="00571134">
        <w:t xml:space="preserve"> </w:t>
      </w:r>
      <w:r w:rsidR="00707BC0" w:rsidRPr="00842E19">
        <w:t>T Grimes (Clerk</w:t>
      </w:r>
      <w:r w:rsidR="00707BC0" w:rsidRPr="00ED7B9D">
        <w:t>)</w:t>
      </w:r>
      <w:r w:rsidR="009179E1">
        <w:t xml:space="preserve"> </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52AAE5D2" w14:textId="53A91563" w:rsidR="00FA02F0" w:rsidRDefault="00FB4181" w:rsidP="00FA02F0">
      <w:pPr>
        <w:pStyle w:val="MInutesbodytext"/>
        <w:ind w:left="720"/>
      </w:pPr>
      <w:proofErr w:type="spellStart"/>
      <w:r>
        <w:t>CCllr</w:t>
      </w:r>
      <w:proofErr w:type="spellEnd"/>
      <w:r>
        <w:t xml:space="preserve"> </w:t>
      </w:r>
      <w:r w:rsidR="00E379E5">
        <w:t>BL</w:t>
      </w:r>
      <w:r>
        <w:t xml:space="preserve"> and </w:t>
      </w:r>
      <w:proofErr w:type="spellStart"/>
      <w:r>
        <w:t>DCllr</w:t>
      </w:r>
      <w:proofErr w:type="spellEnd"/>
      <w:r w:rsidR="00E379E5">
        <w:t xml:space="preserve"> SM </w:t>
      </w:r>
      <w:r>
        <w:t>both gave apologies due to flooding.</w:t>
      </w:r>
    </w:p>
    <w:p w14:paraId="33F9F5E6" w14:textId="77777777" w:rsidR="00FA02F0" w:rsidRDefault="00FA02F0" w:rsidP="00FA02F0">
      <w:pPr>
        <w:pStyle w:val="MInutesbodytext"/>
        <w:ind w:left="720"/>
      </w:pPr>
    </w:p>
    <w:p w14:paraId="15697836" w14:textId="5815AD6C" w:rsidR="00EC3C76" w:rsidRDefault="00283153" w:rsidP="00FA02F0">
      <w:pPr>
        <w:pStyle w:val="MinutesTitle"/>
        <w:numPr>
          <w:ilvl w:val="0"/>
          <w:numId w:val="35"/>
        </w:numPr>
        <w:jc w:val="left"/>
      </w:pPr>
      <w:r w:rsidRPr="00B0449B">
        <w:t>To receive any declarations of interest in items on the agenda</w:t>
      </w:r>
    </w:p>
    <w:p w14:paraId="3E2993E1" w14:textId="060CC59E" w:rsidR="0054620A" w:rsidRDefault="00283153" w:rsidP="002D2955">
      <w:pPr>
        <w:pStyle w:val="MInutesbodytext"/>
        <w:ind w:left="720"/>
      </w:pPr>
      <w:r>
        <w:t xml:space="preserve">MM </w:t>
      </w:r>
      <w:r w:rsidR="000219FE">
        <w:t xml:space="preserve">declared an interest in the clerk’s </w:t>
      </w:r>
      <w:r w:rsidR="001406F0">
        <w:t xml:space="preserve">hours, </w:t>
      </w:r>
      <w:r>
        <w:t>wages</w:t>
      </w:r>
      <w:r w:rsidR="00252D9C">
        <w:t xml:space="preserve"> and </w:t>
      </w:r>
      <w:r w:rsidR="00841B9B">
        <w:t>office expenses</w:t>
      </w:r>
      <w:r w:rsidR="00252D9C">
        <w:t xml:space="preserve"> payments</w:t>
      </w:r>
      <w:r w:rsidR="00630D3B">
        <w:t>.</w:t>
      </w:r>
      <w:r w:rsidR="00A71115">
        <w:t xml:space="preserve"> </w:t>
      </w:r>
    </w:p>
    <w:p w14:paraId="18560E7C" w14:textId="77777777" w:rsidR="002D2955" w:rsidRDefault="002D2955" w:rsidP="002D2955">
      <w:pPr>
        <w:pStyle w:val="MInutesbodytext"/>
        <w:ind w:left="720"/>
      </w:pPr>
    </w:p>
    <w:p w14:paraId="03805218" w14:textId="789F64B1" w:rsidR="00283153" w:rsidRDefault="00283153" w:rsidP="00EC3C76">
      <w:pPr>
        <w:pStyle w:val="MinutesTitle"/>
        <w:numPr>
          <w:ilvl w:val="0"/>
          <w:numId w:val="35"/>
        </w:numPr>
        <w:jc w:val="left"/>
      </w:pPr>
      <w:r w:rsidRPr="00B0449B">
        <w:t xml:space="preserve">To accept the minutes of the Parish Council meeting held Tuesday </w:t>
      </w:r>
      <w:r w:rsidR="00841B9B">
        <w:t>5</w:t>
      </w:r>
      <w:r w:rsidR="005B302B" w:rsidRPr="005B302B">
        <w:rPr>
          <w:vertAlign w:val="superscript"/>
        </w:rPr>
        <w:t>th</w:t>
      </w:r>
      <w:r w:rsidR="005B302B">
        <w:t xml:space="preserve"> </w:t>
      </w:r>
      <w:r w:rsidR="00841B9B">
        <w:t>Dec</w:t>
      </w:r>
      <w:r w:rsidR="005B302B">
        <w:t>em</w:t>
      </w:r>
      <w:r w:rsidR="00252D9C">
        <w:t>ber</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5C8EB62" w14:textId="0E51220C"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r w:rsidR="00EA19D3">
        <w:t>(this may be used to extend the flood meeting if necessary)</w:t>
      </w:r>
    </w:p>
    <w:p w14:paraId="668531D8" w14:textId="78F36227" w:rsidR="007D1A0A" w:rsidRDefault="00E379E5" w:rsidP="009614E6">
      <w:pPr>
        <w:pStyle w:val="MInutesbodytext"/>
        <w:ind w:left="720"/>
      </w:pPr>
      <w:r>
        <w:t>Th</w:t>
      </w:r>
      <w:r w:rsidR="00FB4181">
        <w:t>ere were no members of the public present</w:t>
      </w:r>
      <w:r>
        <w:t xml:space="preserve">. </w:t>
      </w:r>
      <w:r w:rsidR="00FB4181">
        <w:t>ME commented on the number of p</w:t>
      </w:r>
      <w:r>
        <w:t>ot holes</w:t>
      </w:r>
      <w:r w:rsidR="00FB4181">
        <w:t xml:space="preserve">, </w:t>
      </w:r>
      <w:r>
        <w:t xml:space="preserve">some </w:t>
      </w:r>
      <w:r w:rsidR="00FB4181">
        <w:t xml:space="preserve">of which were marked a while back but still had not been repaired and several that didn’t get marked. LH noted that she had seen </w:t>
      </w:r>
      <w:r>
        <w:t xml:space="preserve">people walking down </w:t>
      </w:r>
      <w:r w:rsidR="00FB4181">
        <w:t xml:space="preserve">Ossington Road, </w:t>
      </w:r>
      <w:r>
        <w:t xml:space="preserve">despite the danger of the road they </w:t>
      </w:r>
      <w:r w:rsidR="00FB4181">
        <w:t>clearly felt</w:t>
      </w:r>
      <w:r>
        <w:t xml:space="preserve"> it safer than the pa</w:t>
      </w:r>
      <w:r w:rsidR="00FB4181">
        <w:t>vement</w:t>
      </w:r>
      <w:r>
        <w:t>.</w:t>
      </w:r>
    </w:p>
    <w:p w14:paraId="13BABAFC" w14:textId="77777777" w:rsidR="005B302B" w:rsidRDefault="005B302B" w:rsidP="009614E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45ACC148" w14:textId="1924C5D0" w:rsidR="007874FD" w:rsidRDefault="00EA19D3" w:rsidP="007874FD">
      <w:pPr>
        <w:pStyle w:val="MinutesTitle"/>
        <w:numPr>
          <w:ilvl w:val="1"/>
          <w:numId w:val="35"/>
        </w:numPr>
        <w:jc w:val="left"/>
      </w:pPr>
      <w:r>
        <w:t>Great North Road Solar Park</w:t>
      </w:r>
    </w:p>
    <w:p w14:paraId="2DCC8283" w14:textId="50CC73D4" w:rsidR="00FA02F0" w:rsidRPr="007874FD" w:rsidRDefault="007874FD" w:rsidP="00FA02F0">
      <w:pPr>
        <w:pStyle w:val="MInutesbodytext"/>
        <w:ind w:left="720"/>
      </w:pPr>
      <w:r>
        <w:t xml:space="preserve">The clerk informed council that </w:t>
      </w:r>
      <w:r w:rsidR="00EA19D3">
        <w:t>she had requested a meeting with the developers prior to the March council meeting but as yet they had not confirmed. It was also noted that the public consultation meeting had not been confirmed with the village hall either.</w:t>
      </w:r>
      <w:r>
        <w:t xml:space="preserve"> </w:t>
      </w:r>
    </w:p>
    <w:p w14:paraId="0B242588" w14:textId="77777777" w:rsidR="00664778" w:rsidRDefault="00664778" w:rsidP="00EE355A">
      <w:pPr>
        <w:pStyle w:val="MInutesbodytext"/>
      </w:pPr>
    </w:p>
    <w:p w14:paraId="65F0B178" w14:textId="575CE9FE" w:rsidR="00B6133D" w:rsidRDefault="00B6133D" w:rsidP="005A55BF">
      <w:pPr>
        <w:pStyle w:val="MinutesTitle"/>
        <w:numPr>
          <w:ilvl w:val="0"/>
          <w:numId w:val="35"/>
        </w:numPr>
        <w:jc w:val="left"/>
      </w:pPr>
      <w:r w:rsidRPr="00B0449B">
        <w:t>To receive updates on any District and County Councillor matters</w:t>
      </w:r>
    </w:p>
    <w:p w14:paraId="34599BD5" w14:textId="3D4B9809" w:rsidR="00E606E4" w:rsidRDefault="00006155" w:rsidP="001B045F">
      <w:pPr>
        <w:pStyle w:val="MInutesbodytext"/>
        <w:ind w:left="720"/>
      </w:pPr>
      <w:r>
        <w:t>Neither were present.</w:t>
      </w:r>
    </w:p>
    <w:p w14:paraId="0C815203" w14:textId="77777777" w:rsidR="00C955B9" w:rsidRDefault="00C955B9" w:rsidP="00097586">
      <w:pPr>
        <w:pStyle w:val="MInutesbodytext"/>
        <w:ind w:left="720"/>
      </w:pPr>
    </w:p>
    <w:p w14:paraId="5E0AC584" w14:textId="56D3397D" w:rsidR="00EA19D3" w:rsidRDefault="004A1153" w:rsidP="00EA19D3">
      <w:pPr>
        <w:pStyle w:val="MinutesTitle"/>
        <w:numPr>
          <w:ilvl w:val="0"/>
          <w:numId w:val="35"/>
        </w:numPr>
        <w:jc w:val="left"/>
      </w:pPr>
      <w:r w:rsidRPr="004A1153">
        <w:t xml:space="preserve">To </w:t>
      </w:r>
      <w:r w:rsidR="00EA19D3" w:rsidRPr="00EA19D3">
        <w:t>consider whether there needs to be any meetings or agenda items as a result of the Flood meeting</w:t>
      </w:r>
    </w:p>
    <w:p w14:paraId="5A164683" w14:textId="6A087C0C" w:rsidR="00EA19D3" w:rsidRDefault="00006155" w:rsidP="00A70901">
      <w:pPr>
        <w:pStyle w:val="MInutesbodytext"/>
        <w:ind w:left="720"/>
      </w:pPr>
      <w:r>
        <w:t xml:space="preserve">It was felt that </w:t>
      </w:r>
      <w:r w:rsidR="00A70901">
        <w:t xml:space="preserve">this needed to wait for responses from </w:t>
      </w:r>
      <w:r w:rsidR="00FB4181">
        <w:t xml:space="preserve">the </w:t>
      </w:r>
      <w:r w:rsidR="00A70901">
        <w:t xml:space="preserve">various organisations. It was suggested that the local MP be </w:t>
      </w:r>
      <w:r w:rsidR="00FB4181">
        <w:t>informed of the concerns.</w:t>
      </w:r>
      <w:r w:rsidR="00A70901">
        <w:t xml:space="preserve"> </w:t>
      </w:r>
      <w:r w:rsidR="00FB4181">
        <w:t xml:space="preserve">LH asked that this be listed under </w:t>
      </w:r>
      <w:r w:rsidR="00A70901">
        <w:t xml:space="preserve">Matters Arising </w:t>
      </w:r>
      <w:r w:rsidR="00FB4181">
        <w:t xml:space="preserve">for </w:t>
      </w:r>
      <w:r w:rsidR="00A70901">
        <w:t xml:space="preserve">each meeting in case anything </w:t>
      </w:r>
      <w:r w:rsidR="00FB4181">
        <w:t xml:space="preserve">came through </w:t>
      </w:r>
      <w:r w:rsidR="00A70901">
        <w:t xml:space="preserve">that </w:t>
      </w:r>
      <w:r w:rsidR="00FB4181">
        <w:t>councillors needed to</w:t>
      </w:r>
      <w:r w:rsidR="00A70901">
        <w:t xml:space="preserve"> act on but as yet no specific </w:t>
      </w:r>
      <w:r w:rsidR="00FB4181">
        <w:t>item was required</w:t>
      </w:r>
      <w:r w:rsidR="00A70901">
        <w:t>.</w:t>
      </w:r>
    </w:p>
    <w:p w14:paraId="609DF938" w14:textId="77777777" w:rsidR="00EA19D3" w:rsidRDefault="00EA19D3" w:rsidP="00EA19D3">
      <w:pPr>
        <w:pStyle w:val="MinutesTitle"/>
        <w:ind w:left="720"/>
        <w:jc w:val="left"/>
      </w:pPr>
    </w:p>
    <w:p w14:paraId="363095C6" w14:textId="77777777" w:rsidR="00A70901" w:rsidRPr="00EA19D3" w:rsidRDefault="00A70901" w:rsidP="00EA19D3">
      <w:pPr>
        <w:pStyle w:val="MinutesTitle"/>
        <w:ind w:left="720"/>
        <w:jc w:val="left"/>
      </w:pPr>
    </w:p>
    <w:p w14:paraId="6859AEF6" w14:textId="75D04B16" w:rsidR="004A1153" w:rsidRDefault="00EA19D3" w:rsidP="004A1153">
      <w:pPr>
        <w:pStyle w:val="MinutesTitle"/>
        <w:numPr>
          <w:ilvl w:val="0"/>
          <w:numId w:val="35"/>
        </w:numPr>
        <w:jc w:val="left"/>
      </w:pPr>
      <w:r>
        <w:t xml:space="preserve">To </w:t>
      </w:r>
      <w:r w:rsidR="004A1153" w:rsidRPr="004A1153">
        <w:t>consider D-Day celebrations</w:t>
      </w:r>
    </w:p>
    <w:p w14:paraId="286751C0" w14:textId="5E7650A4" w:rsidR="004A1153" w:rsidRDefault="00FB4181" w:rsidP="004A1153">
      <w:pPr>
        <w:pStyle w:val="MInutesbodytext"/>
        <w:ind w:left="720"/>
      </w:pPr>
      <w:r>
        <w:t>T</w:t>
      </w:r>
      <w:r w:rsidR="004A1153">
        <w:t xml:space="preserve">he village hall had </w:t>
      </w:r>
      <w:r w:rsidR="00EA19D3">
        <w:t xml:space="preserve">not yet discussed this further but had received a quote from a singer of £185 for </w:t>
      </w:r>
      <w:r>
        <w:t>performing</w:t>
      </w:r>
      <w:r w:rsidR="00EA19D3">
        <w:t xml:space="preserve"> before and after a break, though not available Saturday 8</w:t>
      </w:r>
      <w:r w:rsidR="00EA19D3" w:rsidRPr="00EA19D3">
        <w:rPr>
          <w:vertAlign w:val="superscript"/>
        </w:rPr>
        <w:t>th</w:t>
      </w:r>
      <w:r w:rsidR="00EA19D3">
        <w:t xml:space="preserve"> June</w:t>
      </w:r>
      <w:r>
        <w:t xml:space="preserve"> so it would have to be 1</w:t>
      </w:r>
      <w:r w:rsidRPr="00FB4181">
        <w:rPr>
          <w:vertAlign w:val="superscript"/>
        </w:rPr>
        <w:t>st</w:t>
      </w:r>
      <w:r>
        <w:t xml:space="preserve"> or 15</w:t>
      </w:r>
      <w:r w:rsidRPr="00FB4181">
        <w:rPr>
          <w:vertAlign w:val="superscript"/>
        </w:rPr>
        <w:t>th</w:t>
      </w:r>
      <w:r>
        <w:t xml:space="preserve"> June</w:t>
      </w:r>
      <w:r w:rsidR="00EA19D3">
        <w:t>.</w:t>
      </w:r>
    </w:p>
    <w:p w14:paraId="4B9FE5AC" w14:textId="77777777" w:rsidR="00EE355A" w:rsidRPr="004A1153" w:rsidRDefault="00EE355A" w:rsidP="004A1153">
      <w:pPr>
        <w:pStyle w:val="MInutesbodytext"/>
        <w:ind w:left="720"/>
      </w:pPr>
    </w:p>
    <w:p w14:paraId="539A0F99" w14:textId="77777777" w:rsidR="004A1153" w:rsidRDefault="004A1153" w:rsidP="004A1153">
      <w:pPr>
        <w:pStyle w:val="MinutesTitle"/>
        <w:numPr>
          <w:ilvl w:val="0"/>
          <w:numId w:val="35"/>
        </w:numPr>
        <w:jc w:val="left"/>
      </w:pPr>
      <w:r w:rsidRPr="004A1153">
        <w:t xml:space="preserve">To consider ways to spend the remaining CIL money </w:t>
      </w:r>
    </w:p>
    <w:p w14:paraId="7E961FE9" w14:textId="5BB2E49D" w:rsidR="004A1153" w:rsidRDefault="004A1153" w:rsidP="00EA19D3">
      <w:pPr>
        <w:pStyle w:val="MInutesbodytext"/>
        <w:ind w:left="720"/>
      </w:pPr>
      <w:r>
        <w:t xml:space="preserve">The clerk reported </w:t>
      </w:r>
      <w:r w:rsidR="00EA19D3">
        <w:t xml:space="preserve">having not received any quotes for disconnection </w:t>
      </w:r>
      <w:r w:rsidR="00FB4181">
        <w:t xml:space="preserve">so she would ask other companies </w:t>
      </w:r>
      <w:r w:rsidR="00EA19D3">
        <w:t>and</w:t>
      </w:r>
      <w:r w:rsidR="00FB4181">
        <w:t xml:space="preserve"> there was still</w:t>
      </w:r>
      <w:r w:rsidR="00EA19D3">
        <w:t xml:space="preserve"> no </w:t>
      </w:r>
      <w:r w:rsidR="00FB4181">
        <w:t>invoice</w:t>
      </w:r>
      <w:r w:rsidR="00D97092">
        <w:t xml:space="preserve"> for the bench from NSDC so she will contact </w:t>
      </w:r>
      <w:r w:rsidR="00FB4181">
        <w:t>them</w:t>
      </w:r>
      <w:r w:rsidR="00D97092">
        <w:t xml:space="preserve"> again stating </w:t>
      </w:r>
      <w:r w:rsidR="00FB4181">
        <w:t xml:space="preserve">that </w:t>
      </w:r>
      <w:r w:rsidR="00D97092">
        <w:t xml:space="preserve">there is a deadline to see if this elicits </w:t>
      </w:r>
      <w:r w:rsidR="00FB4181">
        <w:t>a</w:t>
      </w:r>
      <w:r w:rsidR="00D97092">
        <w:t xml:space="preserve"> response.</w:t>
      </w:r>
    </w:p>
    <w:p w14:paraId="6C6F2D8F" w14:textId="04C0F407" w:rsidR="00EE355A" w:rsidRPr="00F540D3" w:rsidRDefault="00EE355A" w:rsidP="005931A7">
      <w:pPr>
        <w:pStyle w:val="MInutesbodytext"/>
      </w:pPr>
    </w:p>
    <w:p w14:paraId="78ECAE38" w14:textId="77777777" w:rsidR="002A73D7" w:rsidRDefault="00283153" w:rsidP="002A73D7">
      <w:pPr>
        <w:pStyle w:val="MinutesTitle"/>
        <w:numPr>
          <w:ilvl w:val="0"/>
          <w:numId w:val="35"/>
        </w:numPr>
        <w:jc w:val="left"/>
      </w:pPr>
      <w:r>
        <w:t xml:space="preserve">To consider </w:t>
      </w:r>
      <w:r w:rsidRPr="005A24B2">
        <w:t>the following financial matters</w:t>
      </w:r>
    </w:p>
    <w:p w14:paraId="39E6A3ED" w14:textId="77777777" w:rsidR="002A73D7" w:rsidRDefault="00283153" w:rsidP="002A73D7">
      <w:pPr>
        <w:pStyle w:val="MinutesTitle"/>
        <w:numPr>
          <w:ilvl w:val="1"/>
          <w:numId w:val="35"/>
        </w:numPr>
        <w:jc w:val="left"/>
      </w:pPr>
      <w:r w:rsidRPr="005A24B2">
        <w:t>To note the bank reconciliation</w:t>
      </w:r>
    </w:p>
    <w:p w14:paraId="21A64A9C" w14:textId="2074BF96" w:rsidR="002A73D7" w:rsidRPr="002A73D7" w:rsidRDefault="00BA2CC7" w:rsidP="002A73D7">
      <w:pPr>
        <w:pStyle w:val="MInutesbodytext"/>
        <w:ind w:left="709"/>
      </w:pPr>
      <w:r w:rsidRPr="002A73D7">
        <w:t>This was checked and signed by the chair.</w:t>
      </w:r>
    </w:p>
    <w:p w14:paraId="4C766B6D" w14:textId="77777777" w:rsidR="00E82D61" w:rsidRPr="000021E7" w:rsidRDefault="00E82D61" w:rsidP="00E82D61">
      <w:pPr>
        <w:pStyle w:val="MInutesbodytext"/>
        <w:ind w:left="709"/>
      </w:pPr>
    </w:p>
    <w:p w14:paraId="3792B838" w14:textId="20E5C3E3" w:rsidR="000021E7" w:rsidRDefault="000021E7" w:rsidP="000021E7">
      <w:pPr>
        <w:pStyle w:val="MinutesTitle"/>
        <w:numPr>
          <w:ilvl w:val="1"/>
          <w:numId w:val="35"/>
        </w:numPr>
        <w:jc w:val="left"/>
      </w:pPr>
      <w:r w:rsidRPr="000021E7">
        <w:t xml:space="preserve">To </w:t>
      </w:r>
      <w:r w:rsidR="00D97092">
        <w:t>finalise the</w:t>
      </w:r>
      <w:r w:rsidRPr="000021E7">
        <w:t xml:space="preserve"> budget</w:t>
      </w:r>
    </w:p>
    <w:p w14:paraId="1EE1AEBD" w14:textId="4BC5EBC5" w:rsidR="00276C86" w:rsidRDefault="000021E7" w:rsidP="00276C86">
      <w:pPr>
        <w:pStyle w:val="MInutesbodytext"/>
        <w:ind w:left="709"/>
      </w:pPr>
      <w:r>
        <w:t xml:space="preserve">The clerk had </w:t>
      </w:r>
      <w:r w:rsidR="00D97092">
        <w:t xml:space="preserve">updated the </w:t>
      </w:r>
      <w:r>
        <w:t>draft budget</w:t>
      </w:r>
      <w:r w:rsidR="00D97092">
        <w:t xml:space="preserve"> to include an element for the solar farm and </w:t>
      </w:r>
      <w:r w:rsidR="00FB4181">
        <w:t>comparing</w:t>
      </w:r>
      <w:r w:rsidR="00D97092">
        <w:t xml:space="preserve"> 3 different scenarios</w:t>
      </w:r>
      <w:r w:rsidR="00276C86">
        <w:t xml:space="preserve"> for the clerk’s hours</w:t>
      </w:r>
      <w:r w:rsidR="00D97092">
        <w:t>. The various figures were considered in conjunction with the precept information from NSDC. The clerk felt 15 working hours was too low and recommended a minimum of 17.5 with all of it being put through the precept not taken from reserves.</w:t>
      </w:r>
      <w:r w:rsidR="00276C86">
        <w:t xml:space="preserve"> It was felt that the solar farm should not be included in the budget because it may not happen, there are sufficient reserves to cover costs if need be. The clerk removed the solar farm portion.</w:t>
      </w:r>
    </w:p>
    <w:p w14:paraId="37511881" w14:textId="77777777" w:rsidR="00276C86" w:rsidRDefault="00276C86" w:rsidP="00276C86">
      <w:pPr>
        <w:pStyle w:val="MInutesbodytext"/>
        <w:ind w:left="709"/>
      </w:pPr>
    </w:p>
    <w:p w14:paraId="6FAF0B7B" w14:textId="1B10D572" w:rsidR="00276C86" w:rsidRDefault="00276C86" w:rsidP="00276C86">
      <w:pPr>
        <w:pStyle w:val="MInutesbodytext"/>
        <w:ind w:left="709"/>
      </w:pPr>
      <w:r w:rsidRPr="00276C86">
        <w:rPr>
          <w:b/>
          <w:bCs/>
        </w:rPr>
        <w:t>RESOLVED</w:t>
      </w:r>
      <w:r>
        <w:t>: To approve the budget of £4676.</w:t>
      </w:r>
    </w:p>
    <w:p w14:paraId="7D2273B7" w14:textId="1BB7E546" w:rsidR="00276C86" w:rsidRDefault="00276C86" w:rsidP="00276C86">
      <w:pPr>
        <w:pStyle w:val="MInutesbodytext"/>
        <w:ind w:left="709"/>
      </w:pPr>
      <w:r>
        <w:t>(</w:t>
      </w:r>
      <w:proofErr w:type="gramStart"/>
      <w:r>
        <w:t>proposed</w:t>
      </w:r>
      <w:proofErr w:type="gramEnd"/>
      <w:r>
        <w:t xml:space="preserve"> LH, seconded ME, carried unanimously.</w:t>
      </w:r>
    </w:p>
    <w:p w14:paraId="2D7EB91D" w14:textId="77777777" w:rsidR="00D97092" w:rsidRDefault="00D97092" w:rsidP="008B3D1F">
      <w:pPr>
        <w:pStyle w:val="MInutesbodytext"/>
        <w:ind w:left="709"/>
      </w:pPr>
    </w:p>
    <w:p w14:paraId="479EF04D" w14:textId="3FF7A28E" w:rsidR="00D97092" w:rsidRDefault="00D97092" w:rsidP="00D97092">
      <w:pPr>
        <w:pStyle w:val="MinutesTitle"/>
        <w:numPr>
          <w:ilvl w:val="1"/>
          <w:numId w:val="35"/>
        </w:numPr>
        <w:jc w:val="left"/>
      </w:pPr>
      <w:r>
        <w:t>To set the precept</w:t>
      </w:r>
    </w:p>
    <w:p w14:paraId="387F1144" w14:textId="64A7F208" w:rsidR="00D97092" w:rsidRDefault="00D97092" w:rsidP="008B3D1F">
      <w:pPr>
        <w:pStyle w:val="MInutesbodytext"/>
        <w:ind w:left="709"/>
      </w:pPr>
      <w:r>
        <w:t xml:space="preserve">The band D </w:t>
      </w:r>
      <w:r w:rsidR="00276C86">
        <w:t xml:space="preserve">council tax </w:t>
      </w:r>
      <w:r>
        <w:t xml:space="preserve">figures were considered </w:t>
      </w:r>
      <w:r w:rsidR="00276C86">
        <w:t>throughout the budget discussions a</w:t>
      </w:r>
      <w:r>
        <w:t xml:space="preserve">nd it was felt increases on last year had been limited as far as possible </w:t>
      </w:r>
      <w:r w:rsidR="00276C86">
        <w:t xml:space="preserve">by the use of reserves </w:t>
      </w:r>
      <w:r>
        <w:t>but that some increase was inevitable.</w:t>
      </w:r>
    </w:p>
    <w:p w14:paraId="2343EB12" w14:textId="77777777" w:rsidR="00D97092" w:rsidRDefault="00D97092" w:rsidP="008B3D1F">
      <w:pPr>
        <w:pStyle w:val="MInutesbodytext"/>
        <w:ind w:left="709"/>
      </w:pPr>
    </w:p>
    <w:p w14:paraId="62DB3947" w14:textId="6AFF4559" w:rsidR="00D97092" w:rsidRDefault="00276C86" w:rsidP="008B3D1F">
      <w:pPr>
        <w:pStyle w:val="MInutesbodytext"/>
        <w:ind w:left="709"/>
      </w:pPr>
      <w:r w:rsidRPr="00276C86">
        <w:rPr>
          <w:b/>
          <w:bCs/>
        </w:rPr>
        <w:t>RESOLVED</w:t>
      </w:r>
      <w:r w:rsidR="00D97092">
        <w:t>: To request a precept of £</w:t>
      </w:r>
      <w:r w:rsidR="00B72501">
        <w:t>4676.</w:t>
      </w:r>
    </w:p>
    <w:p w14:paraId="182AC64D" w14:textId="23315684" w:rsidR="00D97092" w:rsidRDefault="00D97092" w:rsidP="008B3D1F">
      <w:pPr>
        <w:pStyle w:val="MInutesbodytext"/>
        <w:ind w:left="709"/>
      </w:pPr>
      <w:r>
        <w:t xml:space="preserve">(proposed </w:t>
      </w:r>
      <w:r w:rsidR="00276C86">
        <w:t xml:space="preserve">LH, </w:t>
      </w:r>
      <w:r>
        <w:t>seconded</w:t>
      </w:r>
      <w:r w:rsidR="00276C86">
        <w:t xml:space="preserve"> ME,</w:t>
      </w:r>
      <w:r>
        <w:t xml:space="preserve"> carried</w:t>
      </w:r>
      <w:r w:rsidR="00276C86">
        <w:t xml:space="preserve"> unanimously</w:t>
      </w:r>
      <w:r>
        <w:t>)</w:t>
      </w:r>
    </w:p>
    <w:p w14:paraId="4B90F0F8" w14:textId="77777777" w:rsidR="00E82D61" w:rsidRPr="000021E7" w:rsidRDefault="00E82D61" w:rsidP="008B3D1F">
      <w:pPr>
        <w:pStyle w:val="MInutesbodytext"/>
        <w:ind w:left="709"/>
      </w:pPr>
    </w:p>
    <w:p w14:paraId="7838C4D9" w14:textId="06DE8523" w:rsidR="002A73D7" w:rsidRPr="002A73D7" w:rsidRDefault="002A73D7" w:rsidP="002A73D7">
      <w:pPr>
        <w:pStyle w:val="MinutesTitle"/>
        <w:numPr>
          <w:ilvl w:val="1"/>
          <w:numId w:val="35"/>
        </w:numPr>
        <w:jc w:val="left"/>
      </w:pPr>
      <w:r w:rsidRPr="002A73D7">
        <w:t xml:space="preserve">To approve the following payments </w:t>
      </w:r>
    </w:p>
    <w:p w14:paraId="34E4C0C1" w14:textId="2726C82D" w:rsidR="002A73D7" w:rsidRDefault="002A73D7" w:rsidP="002A73D7">
      <w:pPr>
        <w:pStyle w:val="MinutesTitle"/>
        <w:numPr>
          <w:ilvl w:val="2"/>
          <w:numId w:val="49"/>
        </w:numPr>
        <w:jc w:val="left"/>
        <w:rPr>
          <w:sz w:val="30"/>
          <w:szCs w:val="30"/>
        </w:rPr>
      </w:pPr>
      <w:r w:rsidRPr="00C94FF7">
        <w:rPr>
          <w:sz w:val="30"/>
          <w:szCs w:val="30"/>
        </w:rPr>
        <w:t xml:space="preserve">Clerk’s wages and HMRC – </w:t>
      </w:r>
      <w:r w:rsidR="003E2F52">
        <w:rPr>
          <w:sz w:val="30"/>
          <w:szCs w:val="30"/>
        </w:rPr>
        <w:t xml:space="preserve">To </w:t>
      </w:r>
      <w:r w:rsidR="00D97092">
        <w:rPr>
          <w:sz w:val="30"/>
          <w:szCs w:val="30"/>
        </w:rPr>
        <w:t>include overtime from November and December</w:t>
      </w:r>
    </w:p>
    <w:p w14:paraId="685B9980" w14:textId="77777777" w:rsidR="00276C86" w:rsidRDefault="00276C86" w:rsidP="00276C86">
      <w:pPr>
        <w:pStyle w:val="MInutesbodytext"/>
        <w:ind w:left="709"/>
      </w:pPr>
      <w:r w:rsidRPr="00276C86">
        <w:t xml:space="preserve">The clerk had circulated details of November and December hours. </w:t>
      </w:r>
    </w:p>
    <w:p w14:paraId="73086802" w14:textId="77777777" w:rsidR="00276C86" w:rsidRDefault="00276C86" w:rsidP="00276C86">
      <w:pPr>
        <w:pStyle w:val="MInutesbodytext"/>
        <w:ind w:left="709"/>
      </w:pPr>
    </w:p>
    <w:p w14:paraId="765A68B7" w14:textId="4A0AF52C" w:rsidR="00276C86" w:rsidRDefault="00276C86" w:rsidP="00276C86">
      <w:pPr>
        <w:pStyle w:val="MInutesbodytext"/>
        <w:ind w:left="709"/>
      </w:pPr>
      <w:r w:rsidRPr="00276C86">
        <w:rPr>
          <w:b/>
          <w:bCs/>
        </w:rPr>
        <w:t>RESOLVED</w:t>
      </w:r>
      <w:r w:rsidRPr="00276C86">
        <w:t xml:space="preserve">: To approve the overtime </w:t>
      </w:r>
      <w:r>
        <w:t>worked</w:t>
      </w:r>
      <w:r w:rsidRPr="00276C86">
        <w:t xml:space="preserve"> and make </w:t>
      </w:r>
      <w:r>
        <w:t>the appropriate payments</w:t>
      </w:r>
      <w:r w:rsidRPr="00276C86">
        <w:t>.</w:t>
      </w:r>
    </w:p>
    <w:p w14:paraId="59C86B73" w14:textId="1F0BF2FE" w:rsidR="00276C86" w:rsidRPr="00E92DAD" w:rsidRDefault="00276C86" w:rsidP="00276C86">
      <w:pPr>
        <w:pStyle w:val="MInutesbodytext"/>
        <w:ind w:left="709"/>
      </w:pPr>
      <w:r w:rsidRPr="00E92DAD">
        <w:t xml:space="preserve">(proposed LH, seconded </w:t>
      </w:r>
      <w:r w:rsidR="00E92DAD">
        <w:t>JM</w:t>
      </w:r>
      <w:r w:rsidRPr="00E92DAD">
        <w:t xml:space="preserve">, </w:t>
      </w:r>
      <w:r w:rsidR="00E92DAD" w:rsidRPr="00E92DAD">
        <w:t>carried unanimously, MM did not vote)</w:t>
      </w:r>
    </w:p>
    <w:p w14:paraId="064744DE" w14:textId="14F3B6D8" w:rsidR="00276C86" w:rsidRPr="00276C86" w:rsidRDefault="00276C86" w:rsidP="00276C86">
      <w:pPr>
        <w:pStyle w:val="MInutesbodytext"/>
        <w:ind w:left="709"/>
      </w:pPr>
    </w:p>
    <w:p w14:paraId="3BA3DF66" w14:textId="77777777" w:rsidR="00D97092" w:rsidRDefault="00D97092" w:rsidP="002A73D7">
      <w:pPr>
        <w:pStyle w:val="MinutesTitle"/>
        <w:numPr>
          <w:ilvl w:val="2"/>
          <w:numId w:val="49"/>
        </w:numPr>
        <w:jc w:val="left"/>
        <w:rPr>
          <w:sz w:val="30"/>
          <w:szCs w:val="30"/>
        </w:rPr>
      </w:pPr>
      <w:proofErr w:type="spellStart"/>
      <w:proofErr w:type="gramStart"/>
      <w:r>
        <w:rPr>
          <w:sz w:val="30"/>
          <w:szCs w:val="30"/>
        </w:rPr>
        <w:t>Clerks</w:t>
      </w:r>
      <w:proofErr w:type="spellEnd"/>
      <w:proofErr w:type="gramEnd"/>
      <w:r>
        <w:rPr>
          <w:sz w:val="30"/>
          <w:szCs w:val="30"/>
        </w:rPr>
        <w:t xml:space="preserve"> office expenses – printing £15.23</w:t>
      </w:r>
    </w:p>
    <w:p w14:paraId="4DB0896B" w14:textId="67263749" w:rsidR="00D97092" w:rsidRPr="00D97092" w:rsidRDefault="002A73D7" w:rsidP="00D97092">
      <w:pPr>
        <w:pStyle w:val="MinutesTitle"/>
        <w:numPr>
          <w:ilvl w:val="2"/>
          <w:numId w:val="49"/>
        </w:numPr>
        <w:jc w:val="left"/>
        <w:rPr>
          <w:sz w:val="30"/>
          <w:szCs w:val="30"/>
        </w:rPr>
      </w:pPr>
      <w:r w:rsidRPr="00C94FF7">
        <w:rPr>
          <w:sz w:val="30"/>
          <w:szCs w:val="30"/>
        </w:rPr>
        <w:t xml:space="preserve">Litter bin – </w:t>
      </w:r>
      <w:r w:rsidR="00C94FF7">
        <w:rPr>
          <w:sz w:val="30"/>
          <w:szCs w:val="30"/>
        </w:rPr>
        <w:t xml:space="preserve">No invoice </w:t>
      </w:r>
      <w:r w:rsidR="00700E6C">
        <w:rPr>
          <w:sz w:val="30"/>
          <w:szCs w:val="30"/>
        </w:rPr>
        <w:t xml:space="preserve">yet </w:t>
      </w:r>
      <w:r w:rsidR="00C94FF7">
        <w:rPr>
          <w:sz w:val="30"/>
          <w:szCs w:val="30"/>
        </w:rPr>
        <w:t>received</w:t>
      </w:r>
    </w:p>
    <w:p w14:paraId="77D3EF99" w14:textId="77777777" w:rsidR="00277064" w:rsidRPr="0054620A" w:rsidRDefault="00277064" w:rsidP="00766505">
      <w:pPr>
        <w:pStyle w:val="MinutesTitle"/>
        <w:ind w:left="720"/>
        <w:jc w:val="left"/>
        <w:rPr>
          <w:b w:val="0"/>
          <w:bCs w:val="0"/>
          <w:sz w:val="24"/>
          <w:szCs w:val="24"/>
        </w:rPr>
      </w:pPr>
    </w:p>
    <w:p w14:paraId="70A52B41" w14:textId="29B0B4AB" w:rsidR="00FD6F9E" w:rsidRDefault="00FD6F9E" w:rsidP="009C6D33">
      <w:pPr>
        <w:pStyle w:val="MinutesTitle"/>
        <w:ind w:left="720"/>
        <w:jc w:val="left"/>
      </w:pPr>
      <w:r w:rsidRPr="00F74374">
        <w:t>RESOLVED:</w:t>
      </w:r>
      <w:r>
        <w:t xml:space="preserve"> </w:t>
      </w:r>
      <w:r w:rsidRPr="009C6D33">
        <w:rPr>
          <w:b w:val="0"/>
          <w:bCs w:val="0"/>
          <w:sz w:val="24"/>
          <w:szCs w:val="24"/>
        </w:rPr>
        <w:t>To make the</w:t>
      </w:r>
      <w:r w:rsidR="00924BE1">
        <w:rPr>
          <w:b w:val="0"/>
          <w:bCs w:val="0"/>
          <w:sz w:val="24"/>
          <w:szCs w:val="24"/>
        </w:rPr>
        <w:t xml:space="preserve"> </w:t>
      </w:r>
      <w:r w:rsidRPr="009C6D33">
        <w:rPr>
          <w:b w:val="0"/>
          <w:bCs w:val="0"/>
          <w:sz w:val="24"/>
          <w:szCs w:val="24"/>
        </w:rPr>
        <w:t>payment</w:t>
      </w:r>
      <w:r w:rsidR="00700E6C">
        <w:rPr>
          <w:b w:val="0"/>
          <w:bCs w:val="0"/>
          <w:sz w:val="24"/>
          <w:szCs w:val="24"/>
        </w:rPr>
        <w:t xml:space="preserve"> identified </w:t>
      </w:r>
      <w:r w:rsidR="00E92DAD">
        <w:rPr>
          <w:b w:val="0"/>
          <w:bCs w:val="0"/>
          <w:sz w:val="24"/>
          <w:szCs w:val="24"/>
        </w:rPr>
        <w:t xml:space="preserve">in ii </w:t>
      </w:r>
      <w:r w:rsidR="00700E6C">
        <w:rPr>
          <w:b w:val="0"/>
          <w:bCs w:val="0"/>
          <w:sz w:val="24"/>
          <w:szCs w:val="24"/>
        </w:rPr>
        <w:t>above</w:t>
      </w:r>
      <w:r w:rsidRPr="009C6D33">
        <w:rPr>
          <w:b w:val="0"/>
          <w:bCs w:val="0"/>
          <w:sz w:val="24"/>
          <w:szCs w:val="24"/>
        </w:rPr>
        <w:t>.</w:t>
      </w:r>
    </w:p>
    <w:p w14:paraId="0B794A03" w14:textId="7B0FBB1D" w:rsidR="00FD6F9E" w:rsidRDefault="00FD6F9E" w:rsidP="009C6D33">
      <w:pPr>
        <w:pStyle w:val="MinutesTitle"/>
        <w:ind w:left="720"/>
        <w:jc w:val="left"/>
        <w:rPr>
          <w:b w:val="0"/>
          <w:bCs w:val="0"/>
          <w:sz w:val="24"/>
          <w:szCs w:val="24"/>
        </w:rPr>
      </w:pPr>
      <w:r w:rsidRPr="009C6D33">
        <w:rPr>
          <w:b w:val="0"/>
          <w:bCs w:val="0"/>
          <w:sz w:val="24"/>
          <w:szCs w:val="24"/>
        </w:rPr>
        <w:t xml:space="preserve">(proposed </w:t>
      </w:r>
      <w:r w:rsidR="006B119B">
        <w:rPr>
          <w:b w:val="0"/>
          <w:bCs w:val="0"/>
          <w:sz w:val="24"/>
          <w:szCs w:val="24"/>
        </w:rPr>
        <w:t>ME</w:t>
      </w:r>
      <w:r w:rsidRPr="009C6D33">
        <w:rPr>
          <w:b w:val="0"/>
          <w:bCs w:val="0"/>
          <w:sz w:val="24"/>
          <w:szCs w:val="24"/>
        </w:rPr>
        <w:t xml:space="preserve">, seconded </w:t>
      </w:r>
      <w:r w:rsidR="006B119B">
        <w:rPr>
          <w:b w:val="0"/>
          <w:bCs w:val="0"/>
          <w:sz w:val="24"/>
          <w:szCs w:val="24"/>
        </w:rPr>
        <w:t>JM</w:t>
      </w:r>
      <w:r w:rsidRPr="009C6D33">
        <w:rPr>
          <w:b w:val="0"/>
          <w:bCs w:val="0"/>
          <w:sz w:val="24"/>
          <w:szCs w:val="24"/>
        </w:rPr>
        <w:t xml:space="preserve">, carried unanimously) </w:t>
      </w:r>
    </w:p>
    <w:p w14:paraId="43F1CE72" w14:textId="77777777" w:rsidR="00277064" w:rsidRPr="009C6D33" w:rsidRDefault="00277064" w:rsidP="00824C7C">
      <w:pPr>
        <w:pStyle w:val="MinutesTitle"/>
        <w:jc w:val="left"/>
        <w:rPr>
          <w:b w:val="0"/>
          <w:bCs w:val="0"/>
          <w:sz w:val="24"/>
          <w:szCs w:val="24"/>
        </w:rPr>
      </w:pPr>
    </w:p>
    <w:p w14:paraId="04B15CCC" w14:textId="77CED3BB" w:rsidR="00283153" w:rsidRDefault="00283153" w:rsidP="003850EC">
      <w:pPr>
        <w:pStyle w:val="MinutesTitle"/>
        <w:numPr>
          <w:ilvl w:val="0"/>
          <w:numId w:val="35"/>
        </w:numPr>
        <w:jc w:val="left"/>
      </w:pPr>
      <w:r w:rsidRPr="00B0449B">
        <w:t xml:space="preserve">To </w:t>
      </w:r>
      <w:r>
        <w:t>raise any other business which may need to be included on the agenda of the next meeting</w:t>
      </w:r>
    </w:p>
    <w:p w14:paraId="5C2CE33B" w14:textId="07F13B33" w:rsidR="00F763A4" w:rsidRDefault="00E92DAD" w:rsidP="00983D7F">
      <w:pPr>
        <w:pStyle w:val="MinutesTitle"/>
        <w:ind w:left="720"/>
        <w:jc w:val="left"/>
        <w:rPr>
          <w:b w:val="0"/>
          <w:bCs w:val="0"/>
          <w:sz w:val="24"/>
          <w:szCs w:val="24"/>
        </w:rPr>
      </w:pPr>
      <w:r>
        <w:rPr>
          <w:b w:val="0"/>
          <w:bCs w:val="0"/>
          <w:sz w:val="24"/>
          <w:szCs w:val="24"/>
        </w:rPr>
        <w:t xml:space="preserve">MH asked that </w:t>
      </w:r>
      <w:r w:rsidR="00B72501">
        <w:rPr>
          <w:b w:val="0"/>
          <w:bCs w:val="0"/>
          <w:sz w:val="24"/>
          <w:szCs w:val="24"/>
        </w:rPr>
        <w:t xml:space="preserve">Safer </w:t>
      </w:r>
      <w:r>
        <w:rPr>
          <w:b w:val="0"/>
          <w:bCs w:val="0"/>
          <w:sz w:val="24"/>
          <w:szCs w:val="24"/>
        </w:rPr>
        <w:t>N</w:t>
      </w:r>
      <w:r w:rsidR="00B72501">
        <w:rPr>
          <w:b w:val="0"/>
          <w:bCs w:val="0"/>
          <w:sz w:val="24"/>
          <w:szCs w:val="24"/>
        </w:rPr>
        <w:t xml:space="preserve">eighbourhood rep </w:t>
      </w:r>
      <w:r>
        <w:rPr>
          <w:b w:val="0"/>
          <w:bCs w:val="0"/>
          <w:sz w:val="24"/>
          <w:szCs w:val="24"/>
        </w:rPr>
        <w:t xml:space="preserve">be included as work commitments mean he </w:t>
      </w:r>
      <w:r w:rsidR="00B72501">
        <w:rPr>
          <w:b w:val="0"/>
          <w:bCs w:val="0"/>
          <w:sz w:val="24"/>
          <w:szCs w:val="24"/>
        </w:rPr>
        <w:t xml:space="preserve">will </w:t>
      </w:r>
      <w:r>
        <w:rPr>
          <w:b w:val="0"/>
          <w:bCs w:val="0"/>
          <w:sz w:val="24"/>
          <w:szCs w:val="24"/>
        </w:rPr>
        <w:t xml:space="preserve">not </w:t>
      </w:r>
      <w:r w:rsidR="00B72501">
        <w:rPr>
          <w:b w:val="0"/>
          <w:bCs w:val="0"/>
          <w:sz w:val="24"/>
          <w:szCs w:val="24"/>
        </w:rPr>
        <w:t xml:space="preserve">be around for all meetings. </w:t>
      </w:r>
      <w:r>
        <w:rPr>
          <w:b w:val="0"/>
          <w:bCs w:val="0"/>
          <w:sz w:val="24"/>
          <w:szCs w:val="24"/>
        </w:rPr>
        <w:t xml:space="preserve">The next meeting is </w:t>
      </w:r>
      <w:r w:rsidR="00B72501">
        <w:rPr>
          <w:b w:val="0"/>
          <w:bCs w:val="0"/>
          <w:sz w:val="24"/>
          <w:szCs w:val="24"/>
        </w:rPr>
        <w:t>18</w:t>
      </w:r>
      <w:r w:rsidR="00B72501" w:rsidRPr="00B72501">
        <w:rPr>
          <w:b w:val="0"/>
          <w:bCs w:val="0"/>
          <w:sz w:val="24"/>
          <w:szCs w:val="24"/>
          <w:vertAlign w:val="superscript"/>
        </w:rPr>
        <w:t>th</w:t>
      </w:r>
      <w:r w:rsidR="00B72501">
        <w:rPr>
          <w:b w:val="0"/>
          <w:bCs w:val="0"/>
          <w:sz w:val="24"/>
          <w:szCs w:val="24"/>
        </w:rPr>
        <w:t xml:space="preserve"> Jan 5.30pm </w:t>
      </w:r>
      <w:r>
        <w:rPr>
          <w:b w:val="0"/>
          <w:bCs w:val="0"/>
          <w:sz w:val="24"/>
          <w:szCs w:val="24"/>
        </w:rPr>
        <w:t xml:space="preserve">at </w:t>
      </w:r>
      <w:r w:rsidR="00B72501">
        <w:rPr>
          <w:b w:val="0"/>
          <w:bCs w:val="0"/>
          <w:sz w:val="24"/>
          <w:szCs w:val="24"/>
        </w:rPr>
        <w:t>S</w:t>
      </w:r>
      <w:r>
        <w:rPr>
          <w:b w:val="0"/>
          <w:bCs w:val="0"/>
          <w:sz w:val="24"/>
          <w:szCs w:val="24"/>
        </w:rPr>
        <w:t>outh</w:t>
      </w:r>
      <w:r w:rsidR="00B72501">
        <w:rPr>
          <w:b w:val="0"/>
          <w:bCs w:val="0"/>
          <w:sz w:val="24"/>
          <w:szCs w:val="24"/>
        </w:rPr>
        <w:t xml:space="preserve"> </w:t>
      </w:r>
      <w:proofErr w:type="spellStart"/>
      <w:r w:rsidR="00B72501">
        <w:rPr>
          <w:b w:val="0"/>
          <w:bCs w:val="0"/>
          <w:sz w:val="24"/>
          <w:szCs w:val="24"/>
        </w:rPr>
        <w:t>Muskham</w:t>
      </w:r>
      <w:proofErr w:type="spellEnd"/>
      <w:r>
        <w:rPr>
          <w:b w:val="0"/>
          <w:bCs w:val="0"/>
          <w:sz w:val="24"/>
          <w:szCs w:val="24"/>
        </w:rPr>
        <w:t xml:space="preserve"> and the clerk offered to give apologies until a new rep was approved</w:t>
      </w:r>
      <w:r w:rsidR="00B72501">
        <w:rPr>
          <w:b w:val="0"/>
          <w:bCs w:val="0"/>
          <w:sz w:val="24"/>
          <w:szCs w:val="24"/>
        </w:rPr>
        <w:t xml:space="preserve">. </w:t>
      </w:r>
      <w:r>
        <w:rPr>
          <w:b w:val="0"/>
          <w:bCs w:val="0"/>
          <w:sz w:val="24"/>
          <w:szCs w:val="24"/>
        </w:rPr>
        <w:t>MH went on to say that a</w:t>
      </w:r>
      <w:r w:rsidR="00B72501">
        <w:rPr>
          <w:b w:val="0"/>
          <w:bCs w:val="0"/>
          <w:sz w:val="24"/>
          <w:szCs w:val="24"/>
        </w:rPr>
        <w:t xml:space="preserve">t some point he will move away and </w:t>
      </w:r>
      <w:r>
        <w:rPr>
          <w:b w:val="0"/>
          <w:bCs w:val="0"/>
          <w:sz w:val="24"/>
          <w:szCs w:val="24"/>
        </w:rPr>
        <w:t>will therefore r</w:t>
      </w:r>
      <w:r w:rsidR="00B72501">
        <w:rPr>
          <w:b w:val="0"/>
          <w:bCs w:val="0"/>
          <w:sz w:val="24"/>
          <w:szCs w:val="24"/>
        </w:rPr>
        <w:t xml:space="preserve">esign so it was suggested that </w:t>
      </w:r>
      <w:r>
        <w:rPr>
          <w:b w:val="0"/>
          <w:bCs w:val="0"/>
          <w:sz w:val="24"/>
          <w:szCs w:val="24"/>
        </w:rPr>
        <w:t>councillors</w:t>
      </w:r>
      <w:r w:rsidR="00B72501">
        <w:rPr>
          <w:b w:val="0"/>
          <w:bCs w:val="0"/>
          <w:sz w:val="24"/>
          <w:szCs w:val="24"/>
        </w:rPr>
        <w:t xml:space="preserve"> begin asking whether anyone is interested</w:t>
      </w:r>
      <w:r>
        <w:rPr>
          <w:b w:val="0"/>
          <w:bCs w:val="0"/>
          <w:sz w:val="24"/>
          <w:szCs w:val="24"/>
        </w:rPr>
        <w:t xml:space="preserve"> to avoid a lengthy vacancy period</w:t>
      </w:r>
      <w:r w:rsidR="00B72501">
        <w:rPr>
          <w:b w:val="0"/>
          <w:bCs w:val="0"/>
          <w:sz w:val="24"/>
          <w:szCs w:val="24"/>
        </w:rPr>
        <w:t>.</w:t>
      </w:r>
    </w:p>
    <w:p w14:paraId="0FAA1C1A" w14:textId="77777777" w:rsidR="00B72501" w:rsidRPr="00983D7F" w:rsidRDefault="00B72501" w:rsidP="00983D7F">
      <w:pPr>
        <w:pStyle w:val="MinutesTitle"/>
        <w:ind w:left="720"/>
        <w:jc w:val="left"/>
        <w:rPr>
          <w:b w:val="0"/>
          <w:bCs w:val="0"/>
          <w:sz w:val="24"/>
          <w:szCs w:val="24"/>
        </w:rPr>
      </w:pPr>
    </w:p>
    <w:p w14:paraId="3872C290" w14:textId="1A41108F" w:rsidR="00283153" w:rsidRDefault="00283153" w:rsidP="003850EC">
      <w:pPr>
        <w:pStyle w:val="MinutesTitle"/>
        <w:numPr>
          <w:ilvl w:val="0"/>
          <w:numId w:val="35"/>
        </w:numPr>
        <w:jc w:val="left"/>
      </w:pPr>
      <w:r>
        <w:t xml:space="preserve">To </w:t>
      </w:r>
      <w:r w:rsidRPr="00B0449B">
        <w:t xml:space="preserve">note the date of the next meeting </w:t>
      </w:r>
    </w:p>
    <w:p w14:paraId="4D3E401A" w14:textId="52F14D47"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3850EC">
        <w:rPr>
          <w:b w:val="0"/>
          <w:bCs w:val="0"/>
          <w:sz w:val="24"/>
          <w:szCs w:val="24"/>
        </w:rPr>
        <w:t>6</w:t>
      </w:r>
      <w:r w:rsidR="003850EC" w:rsidRPr="003850EC">
        <w:rPr>
          <w:b w:val="0"/>
          <w:bCs w:val="0"/>
          <w:sz w:val="24"/>
          <w:szCs w:val="24"/>
          <w:vertAlign w:val="superscript"/>
        </w:rPr>
        <w:t>th</w:t>
      </w:r>
      <w:r w:rsidR="003850EC">
        <w:rPr>
          <w:b w:val="0"/>
          <w:bCs w:val="0"/>
          <w:sz w:val="24"/>
          <w:szCs w:val="24"/>
        </w:rPr>
        <w:t xml:space="preserve"> Febr</w:t>
      </w:r>
      <w:r w:rsidR="003E2F52">
        <w:rPr>
          <w:b w:val="0"/>
          <w:bCs w:val="0"/>
          <w:sz w:val="24"/>
          <w:szCs w:val="24"/>
        </w:rPr>
        <w:t>uary 2024</w:t>
      </w:r>
      <w:r w:rsidRPr="00AE03C9">
        <w:rPr>
          <w:b w:val="0"/>
          <w:bCs w:val="0"/>
          <w:sz w:val="24"/>
          <w:szCs w:val="24"/>
        </w:rPr>
        <w:t xml:space="preserve"> at 7.30pm</w:t>
      </w:r>
      <w:r w:rsidR="003850EC">
        <w:rPr>
          <w:b w:val="0"/>
          <w:bCs w:val="0"/>
          <w:sz w:val="24"/>
          <w:szCs w:val="24"/>
        </w:rPr>
        <w:t>.</w:t>
      </w:r>
    </w:p>
    <w:p w14:paraId="5C8503BB" w14:textId="77777777" w:rsidR="00434780" w:rsidRDefault="00434780" w:rsidP="00AE03C9">
      <w:pPr>
        <w:pStyle w:val="MinutesTitle"/>
        <w:ind w:left="720"/>
        <w:jc w:val="left"/>
      </w:pPr>
    </w:p>
    <w:p w14:paraId="368128FE" w14:textId="65A70889" w:rsidR="00F74374" w:rsidRPr="00AE03C9" w:rsidRDefault="00F74374" w:rsidP="00AE03C9">
      <w:pPr>
        <w:pStyle w:val="MinutesTitle"/>
        <w:ind w:left="720"/>
        <w:jc w:val="left"/>
        <w:rPr>
          <w:b w:val="0"/>
          <w:bCs w:val="0"/>
          <w:sz w:val="24"/>
          <w:szCs w:val="24"/>
        </w:rPr>
      </w:pPr>
      <w:r w:rsidRPr="00AE03C9">
        <w:rPr>
          <w:b w:val="0"/>
          <w:bCs w:val="0"/>
          <w:sz w:val="24"/>
          <w:szCs w:val="24"/>
        </w:rPr>
        <w:t>The meeting closed at</w:t>
      </w:r>
      <w:r w:rsidR="0006400B">
        <w:rPr>
          <w:b w:val="0"/>
          <w:bCs w:val="0"/>
          <w:sz w:val="24"/>
          <w:szCs w:val="24"/>
        </w:rPr>
        <w:t xml:space="preserve"> 21.19</w:t>
      </w:r>
    </w:p>
    <w:sectPr w:rsidR="00F74374" w:rsidRPr="00AE03C9" w:rsidSect="009C1B60">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F32DD" w14:textId="77777777" w:rsidR="009C1B60" w:rsidRDefault="009C1B60" w:rsidP="00D85DA0">
      <w:r>
        <w:separator/>
      </w:r>
    </w:p>
  </w:endnote>
  <w:endnote w:type="continuationSeparator" w:id="0">
    <w:p w14:paraId="01BC0F78" w14:textId="77777777" w:rsidR="009C1B60" w:rsidRDefault="009C1B60"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C457" w14:textId="77777777" w:rsidR="009C1B60" w:rsidRDefault="009C1B60" w:rsidP="00D85DA0">
      <w:r>
        <w:separator/>
      </w:r>
    </w:p>
  </w:footnote>
  <w:footnote w:type="continuationSeparator" w:id="0">
    <w:p w14:paraId="4447688E" w14:textId="77777777" w:rsidR="009C1B60" w:rsidRDefault="009C1B60"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0FE0AE06"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3980D6C6"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18BFC476"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4A959E6"/>
    <w:multiLevelType w:val="hybridMultilevel"/>
    <w:tmpl w:val="2FEE376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1550607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8"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21"/>
  </w:num>
  <w:num w:numId="17" w16cid:durableId="111634005">
    <w:abstractNumId w:val="14"/>
  </w:num>
  <w:num w:numId="18" w16cid:durableId="1339893793">
    <w:abstractNumId w:val="28"/>
  </w:num>
  <w:num w:numId="19" w16cid:durableId="1984961143">
    <w:abstractNumId w:val="25"/>
  </w:num>
  <w:num w:numId="20" w16cid:durableId="136069043">
    <w:abstractNumId w:val="31"/>
  </w:num>
  <w:num w:numId="21" w16cid:durableId="2144038835">
    <w:abstractNumId w:val="45"/>
  </w:num>
  <w:num w:numId="22" w16cid:durableId="226385662">
    <w:abstractNumId w:val="22"/>
  </w:num>
  <w:num w:numId="23" w16cid:durableId="963652603">
    <w:abstractNumId w:val="23"/>
  </w:num>
  <w:num w:numId="24" w16cid:durableId="164825256">
    <w:abstractNumId w:val="35"/>
  </w:num>
  <w:num w:numId="25" w16cid:durableId="858350862">
    <w:abstractNumId w:val="33"/>
  </w:num>
  <w:num w:numId="26" w16cid:durableId="1385442229">
    <w:abstractNumId w:val="40"/>
  </w:num>
  <w:num w:numId="27" w16cid:durableId="1505513248">
    <w:abstractNumId w:val="15"/>
  </w:num>
  <w:num w:numId="28" w16cid:durableId="13188520">
    <w:abstractNumId w:val="42"/>
  </w:num>
  <w:num w:numId="29" w16cid:durableId="2006736529">
    <w:abstractNumId w:val="27"/>
  </w:num>
  <w:num w:numId="30" w16cid:durableId="659698866">
    <w:abstractNumId w:val="43"/>
  </w:num>
  <w:num w:numId="31" w16cid:durableId="701244275">
    <w:abstractNumId w:val="44"/>
  </w:num>
  <w:num w:numId="32" w16cid:durableId="1100759013">
    <w:abstractNumId w:val="44"/>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4"/>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6"/>
  </w:num>
  <w:num w:numId="35" w16cid:durableId="1766728965">
    <w:abstractNumId w:val="24"/>
  </w:num>
  <w:num w:numId="36" w16cid:durableId="1029068321">
    <w:abstractNumId w:val="37"/>
  </w:num>
  <w:num w:numId="37" w16cid:durableId="52000895">
    <w:abstractNumId w:val="26"/>
  </w:num>
  <w:num w:numId="38" w16cid:durableId="1042176234">
    <w:abstractNumId w:val="29"/>
  </w:num>
  <w:num w:numId="39" w16cid:durableId="1845706571">
    <w:abstractNumId w:val="46"/>
  </w:num>
  <w:num w:numId="40" w16cid:durableId="465246725">
    <w:abstractNumId w:val="38"/>
  </w:num>
  <w:num w:numId="41" w16cid:durableId="1115295099">
    <w:abstractNumId w:val="30"/>
  </w:num>
  <w:num w:numId="42" w16cid:durableId="1748069094">
    <w:abstractNumId w:val="32"/>
  </w:num>
  <w:num w:numId="43" w16cid:durableId="1463842008">
    <w:abstractNumId w:val="27"/>
    <w:lvlOverride w:ilvl="0">
      <w:startOverride w:val="1"/>
    </w:lvlOverride>
  </w:num>
  <w:num w:numId="44" w16cid:durableId="1509516815">
    <w:abstractNumId w:val="39"/>
  </w:num>
  <w:num w:numId="45" w16cid:durableId="2004435450">
    <w:abstractNumId w:val="34"/>
  </w:num>
  <w:num w:numId="46" w16cid:durableId="1026635744">
    <w:abstractNumId w:val="20"/>
  </w:num>
  <w:num w:numId="47" w16cid:durableId="865217428">
    <w:abstractNumId w:val="19"/>
  </w:num>
  <w:num w:numId="48" w16cid:durableId="1651786908">
    <w:abstractNumId w:val="41"/>
  </w:num>
  <w:num w:numId="49" w16cid:durableId="1094861415">
    <w:abstractNumId w:val="18"/>
  </w:num>
  <w:num w:numId="50" w16cid:durableId="155416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219FE"/>
    <w:rsid w:val="00022B14"/>
    <w:rsid w:val="000279D1"/>
    <w:rsid w:val="00033C22"/>
    <w:rsid w:val="00041EA8"/>
    <w:rsid w:val="00044A6A"/>
    <w:rsid w:val="000506F0"/>
    <w:rsid w:val="0005426E"/>
    <w:rsid w:val="0006084C"/>
    <w:rsid w:val="0006400B"/>
    <w:rsid w:val="00064775"/>
    <w:rsid w:val="00065640"/>
    <w:rsid w:val="00073578"/>
    <w:rsid w:val="00073E30"/>
    <w:rsid w:val="00076534"/>
    <w:rsid w:val="000852BD"/>
    <w:rsid w:val="00085702"/>
    <w:rsid w:val="000906FF"/>
    <w:rsid w:val="00091296"/>
    <w:rsid w:val="00094460"/>
    <w:rsid w:val="00094517"/>
    <w:rsid w:val="00097586"/>
    <w:rsid w:val="000A444B"/>
    <w:rsid w:val="000A4FCE"/>
    <w:rsid w:val="000A5D80"/>
    <w:rsid w:val="000B02E6"/>
    <w:rsid w:val="000C1A4E"/>
    <w:rsid w:val="000C20BD"/>
    <w:rsid w:val="000C3B5A"/>
    <w:rsid w:val="000C3E1A"/>
    <w:rsid w:val="000D0CB2"/>
    <w:rsid w:val="000D1974"/>
    <w:rsid w:val="000D22B2"/>
    <w:rsid w:val="000D281E"/>
    <w:rsid w:val="000D4A04"/>
    <w:rsid w:val="000D4A07"/>
    <w:rsid w:val="000E21F7"/>
    <w:rsid w:val="000E3BF7"/>
    <w:rsid w:val="000E3FD5"/>
    <w:rsid w:val="000E49CD"/>
    <w:rsid w:val="000E7166"/>
    <w:rsid w:val="000F2843"/>
    <w:rsid w:val="000F41B0"/>
    <w:rsid w:val="000F532C"/>
    <w:rsid w:val="00100782"/>
    <w:rsid w:val="00110E77"/>
    <w:rsid w:val="0011118F"/>
    <w:rsid w:val="00113C3E"/>
    <w:rsid w:val="001212E5"/>
    <w:rsid w:val="0013598F"/>
    <w:rsid w:val="001406F0"/>
    <w:rsid w:val="00141108"/>
    <w:rsid w:val="00144384"/>
    <w:rsid w:val="00144AEA"/>
    <w:rsid w:val="001475C1"/>
    <w:rsid w:val="001506CE"/>
    <w:rsid w:val="0016530D"/>
    <w:rsid w:val="00165375"/>
    <w:rsid w:val="001705F2"/>
    <w:rsid w:val="00190176"/>
    <w:rsid w:val="001950D4"/>
    <w:rsid w:val="001961CD"/>
    <w:rsid w:val="001A029D"/>
    <w:rsid w:val="001B045F"/>
    <w:rsid w:val="001B0708"/>
    <w:rsid w:val="001B4A32"/>
    <w:rsid w:val="001B7ADE"/>
    <w:rsid w:val="001C0A99"/>
    <w:rsid w:val="001C173C"/>
    <w:rsid w:val="001D0DE2"/>
    <w:rsid w:val="001D77EE"/>
    <w:rsid w:val="00203741"/>
    <w:rsid w:val="00215A14"/>
    <w:rsid w:val="00215E88"/>
    <w:rsid w:val="00225319"/>
    <w:rsid w:val="002260CE"/>
    <w:rsid w:val="002402CC"/>
    <w:rsid w:val="002441D9"/>
    <w:rsid w:val="0024594D"/>
    <w:rsid w:val="0024735B"/>
    <w:rsid w:val="00252D9C"/>
    <w:rsid w:val="00253E42"/>
    <w:rsid w:val="00255A0D"/>
    <w:rsid w:val="00257070"/>
    <w:rsid w:val="00257FE0"/>
    <w:rsid w:val="002616DA"/>
    <w:rsid w:val="0026289B"/>
    <w:rsid w:val="00262ED6"/>
    <w:rsid w:val="002671FC"/>
    <w:rsid w:val="002745CD"/>
    <w:rsid w:val="00276C86"/>
    <w:rsid w:val="00277064"/>
    <w:rsid w:val="002775A1"/>
    <w:rsid w:val="0028222A"/>
    <w:rsid w:val="00283153"/>
    <w:rsid w:val="00283695"/>
    <w:rsid w:val="00283819"/>
    <w:rsid w:val="00284BA6"/>
    <w:rsid w:val="00285796"/>
    <w:rsid w:val="002877D2"/>
    <w:rsid w:val="00293154"/>
    <w:rsid w:val="00293538"/>
    <w:rsid w:val="002A5064"/>
    <w:rsid w:val="002A62DB"/>
    <w:rsid w:val="002A73D7"/>
    <w:rsid w:val="002A76BA"/>
    <w:rsid w:val="002B0978"/>
    <w:rsid w:val="002B49DC"/>
    <w:rsid w:val="002B7094"/>
    <w:rsid w:val="002B70AC"/>
    <w:rsid w:val="002C5510"/>
    <w:rsid w:val="002D2955"/>
    <w:rsid w:val="002D435C"/>
    <w:rsid w:val="002F10D7"/>
    <w:rsid w:val="002F77F2"/>
    <w:rsid w:val="00311C16"/>
    <w:rsid w:val="00326996"/>
    <w:rsid w:val="00333456"/>
    <w:rsid w:val="00335A33"/>
    <w:rsid w:val="003418F1"/>
    <w:rsid w:val="003442C9"/>
    <w:rsid w:val="00345295"/>
    <w:rsid w:val="00345E5E"/>
    <w:rsid w:val="003463AA"/>
    <w:rsid w:val="003538D1"/>
    <w:rsid w:val="003575A2"/>
    <w:rsid w:val="00366C15"/>
    <w:rsid w:val="003674E2"/>
    <w:rsid w:val="0037105D"/>
    <w:rsid w:val="00384365"/>
    <w:rsid w:val="00384A75"/>
    <w:rsid w:val="003850EC"/>
    <w:rsid w:val="00394E3E"/>
    <w:rsid w:val="003A3226"/>
    <w:rsid w:val="003A434C"/>
    <w:rsid w:val="003A4FF7"/>
    <w:rsid w:val="003B0937"/>
    <w:rsid w:val="003B7E1B"/>
    <w:rsid w:val="003C7E61"/>
    <w:rsid w:val="003D27A5"/>
    <w:rsid w:val="003D28D4"/>
    <w:rsid w:val="003E2416"/>
    <w:rsid w:val="003E2F52"/>
    <w:rsid w:val="003E62FB"/>
    <w:rsid w:val="003E7277"/>
    <w:rsid w:val="003F2222"/>
    <w:rsid w:val="003F2497"/>
    <w:rsid w:val="004061D6"/>
    <w:rsid w:val="00413206"/>
    <w:rsid w:val="00413B1B"/>
    <w:rsid w:val="00415FA9"/>
    <w:rsid w:val="004276DA"/>
    <w:rsid w:val="00431C94"/>
    <w:rsid w:val="00434780"/>
    <w:rsid w:val="004521BE"/>
    <w:rsid w:val="00452D75"/>
    <w:rsid w:val="00472F07"/>
    <w:rsid w:val="00486C83"/>
    <w:rsid w:val="00487375"/>
    <w:rsid w:val="004A1153"/>
    <w:rsid w:val="004A3969"/>
    <w:rsid w:val="004A43F9"/>
    <w:rsid w:val="004A743E"/>
    <w:rsid w:val="004B3F9C"/>
    <w:rsid w:val="004B66CB"/>
    <w:rsid w:val="004B72F2"/>
    <w:rsid w:val="004B7A1F"/>
    <w:rsid w:val="004B7FE4"/>
    <w:rsid w:val="004C310A"/>
    <w:rsid w:val="004C4BA6"/>
    <w:rsid w:val="004D4438"/>
    <w:rsid w:val="004E684B"/>
    <w:rsid w:val="004F1B60"/>
    <w:rsid w:val="00500FFF"/>
    <w:rsid w:val="00502A9E"/>
    <w:rsid w:val="005040B9"/>
    <w:rsid w:val="00506E44"/>
    <w:rsid w:val="00516872"/>
    <w:rsid w:val="00520640"/>
    <w:rsid w:val="00537347"/>
    <w:rsid w:val="00542E43"/>
    <w:rsid w:val="0054620A"/>
    <w:rsid w:val="00554A75"/>
    <w:rsid w:val="00556903"/>
    <w:rsid w:val="00557CBF"/>
    <w:rsid w:val="00561764"/>
    <w:rsid w:val="00563FEF"/>
    <w:rsid w:val="00571134"/>
    <w:rsid w:val="00577D7B"/>
    <w:rsid w:val="00577F2B"/>
    <w:rsid w:val="005826CB"/>
    <w:rsid w:val="005931A7"/>
    <w:rsid w:val="005932AE"/>
    <w:rsid w:val="005949A4"/>
    <w:rsid w:val="0059763A"/>
    <w:rsid w:val="005976D7"/>
    <w:rsid w:val="005A24B2"/>
    <w:rsid w:val="005A275B"/>
    <w:rsid w:val="005A55BF"/>
    <w:rsid w:val="005A62B1"/>
    <w:rsid w:val="005B2972"/>
    <w:rsid w:val="005B302B"/>
    <w:rsid w:val="005B500D"/>
    <w:rsid w:val="005C3061"/>
    <w:rsid w:val="005C4904"/>
    <w:rsid w:val="005C4DA5"/>
    <w:rsid w:val="005D44EB"/>
    <w:rsid w:val="005E1E7A"/>
    <w:rsid w:val="005E4335"/>
    <w:rsid w:val="005E7D37"/>
    <w:rsid w:val="005F271F"/>
    <w:rsid w:val="005F6ABA"/>
    <w:rsid w:val="00601E21"/>
    <w:rsid w:val="00602D2E"/>
    <w:rsid w:val="00604718"/>
    <w:rsid w:val="006107FD"/>
    <w:rsid w:val="006111E4"/>
    <w:rsid w:val="0062279E"/>
    <w:rsid w:val="00630B85"/>
    <w:rsid w:val="00630D3B"/>
    <w:rsid w:val="0063379E"/>
    <w:rsid w:val="006356EE"/>
    <w:rsid w:val="0063581F"/>
    <w:rsid w:val="0065258E"/>
    <w:rsid w:val="0065396D"/>
    <w:rsid w:val="00655BDB"/>
    <w:rsid w:val="00656AF2"/>
    <w:rsid w:val="00662C1F"/>
    <w:rsid w:val="00664778"/>
    <w:rsid w:val="00671E2C"/>
    <w:rsid w:val="0068002F"/>
    <w:rsid w:val="00681643"/>
    <w:rsid w:val="00691FBA"/>
    <w:rsid w:val="00692CFB"/>
    <w:rsid w:val="00693F82"/>
    <w:rsid w:val="00697E16"/>
    <w:rsid w:val="006A25BA"/>
    <w:rsid w:val="006A7FB0"/>
    <w:rsid w:val="006B119B"/>
    <w:rsid w:val="006C2BFD"/>
    <w:rsid w:val="006C4135"/>
    <w:rsid w:val="006C41F5"/>
    <w:rsid w:val="006D6AE6"/>
    <w:rsid w:val="006E195F"/>
    <w:rsid w:val="006E583A"/>
    <w:rsid w:val="006E667D"/>
    <w:rsid w:val="006F2710"/>
    <w:rsid w:val="00700E6C"/>
    <w:rsid w:val="00703342"/>
    <w:rsid w:val="00707BC0"/>
    <w:rsid w:val="007102B2"/>
    <w:rsid w:val="007161C2"/>
    <w:rsid w:val="007200AD"/>
    <w:rsid w:val="007246CF"/>
    <w:rsid w:val="007313C6"/>
    <w:rsid w:val="00731DAE"/>
    <w:rsid w:val="00740DE5"/>
    <w:rsid w:val="00741EFF"/>
    <w:rsid w:val="00743A75"/>
    <w:rsid w:val="007528C7"/>
    <w:rsid w:val="00754DDC"/>
    <w:rsid w:val="007616B0"/>
    <w:rsid w:val="00764F83"/>
    <w:rsid w:val="00766505"/>
    <w:rsid w:val="0076737E"/>
    <w:rsid w:val="00772E0C"/>
    <w:rsid w:val="007749C5"/>
    <w:rsid w:val="00785155"/>
    <w:rsid w:val="007874FD"/>
    <w:rsid w:val="00793306"/>
    <w:rsid w:val="007A2064"/>
    <w:rsid w:val="007A3D46"/>
    <w:rsid w:val="007B04CD"/>
    <w:rsid w:val="007B407C"/>
    <w:rsid w:val="007B75FA"/>
    <w:rsid w:val="007D05D8"/>
    <w:rsid w:val="007D0ED4"/>
    <w:rsid w:val="007D12E4"/>
    <w:rsid w:val="007D18F3"/>
    <w:rsid w:val="007D1A0A"/>
    <w:rsid w:val="007D4099"/>
    <w:rsid w:val="007E2AEB"/>
    <w:rsid w:val="007E43EF"/>
    <w:rsid w:val="007F0135"/>
    <w:rsid w:val="007F6F87"/>
    <w:rsid w:val="0080161B"/>
    <w:rsid w:val="00802696"/>
    <w:rsid w:val="008051F9"/>
    <w:rsid w:val="00812E9E"/>
    <w:rsid w:val="00814C1A"/>
    <w:rsid w:val="00816D9E"/>
    <w:rsid w:val="00824C7C"/>
    <w:rsid w:val="00824F03"/>
    <w:rsid w:val="00835B64"/>
    <w:rsid w:val="00836765"/>
    <w:rsid w:val="008377DA"/>
    <w:rsid w:val="00841B9B"/>
    <w:rsid w:val="00841D9E"/>
    <w:rsid w:val="00842E19"/>
    <w:rsid w:val="00847076"/>
    <w:rsid w:val="00851D98"/>
    <w:rsid w:val="00854159"/>
    <w:rsid w:val="0085497A"/>
    <w:rsid w:val="00862A00"/>
    <w:rsid w:val="00867D13"/>
    <w:rsid w:val="00870D8B"/>
    <w:rsid w:val="00873A67"/>
    <w:rsid w:val="00873CA5"/>
    <w:rsid w:val="00894497"/>
    <w:rsid w:val="00894BA9"/>
    <w:rsid w:val="008A3F97"/>
    <w:rsid w:val="008A6789"/>
    <w:rsid w:val="008B3D1F"/>
    <w:rsid w:val="008B6D20"/>
    <w:rsid w:val="008C185A"/>
    <w:rsid w:val="008F3157"/>
    <w:rsid w:val="00901CE0"/>
    <w:rsid w:val="00902C04"/>
    <w:rsid w:val="00907D12"/>
    <w:rsid w:val="00915167"/>
    <w:rsid w:val="009179E1"/>
    <w:rsid w:val="00924BE1"/>
    <w:rsid w:val="00935F5A"/>
    <w:rsid w:val="00944761"/>
    <w:rsid w:val="00952B30"/>
    <w:rsid w:val="00952B81"/>
    <w:rsid w:val="009546E4"/>
    <w:rsid w:val="009614E6"/>
    <w:rsid w:val="00961DAD"/>
    <w:rsid w:val="00970A23"/>
    <w:rsid w:val="00983D7F"/>
    <w:rsid w:val="0099425B"/>
    <w:rsid w:val="009A2763"/>
    <w:rsid w:val="009A76B2"/>
    <w:rsid w:val="009B23E2"/>
    <w:rsid w:val="009B5703"/>
    <w:rsid w:val="009B6DAE"/>
    <w:rsid w:val="009B7F7C"/>
    <w:rsid w:val="009C1B60"/>
    <w:rsid w:val="009C6D33"/>
    <w:rsid w:val="009D7465"/>
    <w:rsid w:val="009E04F5"/>
    <w:rsid w:val="009F22A7"/>
    <w:rsid w:val="009F2E37"/>
    <w:rsid w:val="00A02C72"/>
    <w:rsid w:val="00A158EC"/>
    <w:rsid w:val="00A24241"/>
    <w:rsid w:val="00A242F4"/>
    <w:rsid w:val="00A25891"/>
    <w:rsid w:val="00A30ECA"/>
    <w:rsid w:val="00A323F1"/>
    <w:rsid w:val="00A34EA3"/>
    <w:rsid w:val="00A4153D"/>
    <w:rsid w:val="00A4159C"/>
    <w:rsid w:val="00A47276"/>
    <w:rsid w:val="00A503E8"/>
    <w:rsid w:val="00A539A5"/>
    <w:rsid w:val="00A62F42"/>
    <w:rsid w:val="00A65F25"/>
    <w:rsid w:val="00A70901"/>
    <w:rsid w:val="00A71115"/>
    <w:rsid w:val="00A86222"/>
    <w:rsid w:val="00A873F4"/>
    <w:rsid w:val="00A90D1D"/>
    <w:rsid w:val="00AA624C"/>
    <w:rsid w:val="00AA682F"/>
    <w:rsid w:val="00AB2F3C"/>
    <w:rsid w:val="00AB4C59"/>
    <w:rsid w:val="00AB7647"/>
    <w:rsid w:val="00AD357A"/>
    <w:rsid w:val="00AD4642"/>
    <w:rsid w:val="00AD52E9"/>
    <w:rsid w:val="00AE03C9"/>
    <w:rsid w:val="00AE4C87"/>
    <w:rsid w:val="00AF3DC0"/>
    <w:rsid w:val="00AF52A3"/>
    <w:rsid w:val="00AF59D9"/>
    <w:rsid w:val="00AF5B7F"/>
    <w:rsid w:val="00B0449B"/>
    <w:rsid w:val="00B11495"/>
    <w:rsid w:val="00B16FAD"/>
    <w:rsid w:val="00B21062"/>
    <w:rsid w:val="00B27777"/>
    <w:rsid w:val="00B4026F"/>
    <w:rsid w:val="00B4031C"/>
    <w:rsid w:val="00B41D8B"/>
    <w:rsid w:val="00B4229F"/>
    <w:rsid w:val="00B52680"/>
    <w:rsid w:val="00B57A02"/>
    <w:rsid w:val="00B6133D"/>
    <w:rsid w:val="00B665B8"/>
    <w:rsid w:val="00B72501"/>
    <w:rsid w:val="00B73D6C"/>
    <w:rsid w:val="00B75053"/>
    <w:rsid w:val="00B770C7"/>
    <w:rsid w:val="00B91C5A"/>
    <w:rsid w:val="00BA2CC7"/>
    <w:rsid w:val="00BA4B19"/>
    <w:rsid w:val="00BA51CF"/>
    <w:rsid w:val="00BB3199"/>
    <w:rsid w:val="00BB79EE"/>
    <w:rsid w:val="00BC6C5C"/>
    <w:rsid w:val="00BD54E6"/>
    <w:rsid w:val="00BD5588"/>
    <w:rsid w:val="00BE71CF"/>
    <w:rsid w:val="00BF1000"/>
    <w:rsid w:val="00BF235C"/>
    <w:rsid w:val="00BF4844"/>
    <w:rsid w:val="00C01A74"/>
    <w:rsid w:val="00C0232A"/>
    <w:rsid w:val="00C048CC"/>
    <w:rsid w:val="00C12673"/>
    <w:rsid w:val="00C12B67"/>
    <w:rsid w:val="00C177E2"/>
    <w:rsid w:val="00C34384"/>
    <w:rsid w:val="00C40C14"/>
    <w:rsid w:val="00C41280"/>
    <w:rsid w:val="00C42BB7"/>
    <w:rsid w:val="00C54977"/>
    <w:rsid w:val="00C56DCB"/>
    <w:rsid w:val="00C6020E"/>
    <w:rsid w:val="00C607EC"/>
    <w:rsid w:val="00C6200A"/>
    <w:rsid w:val="00C82AF2"/>
    <w:rsid w:val="00C842E6"/>
    <w:rsid w:val="00C90D55"/>
    <w:rsid w:val="00C92489"/>
    <w:rsid w:val="00C94FF7"/>
    <w:rsid w:val="00C955B9"/>
    <w:rsid w:val="00CA55DE"/>
    <w:rsid w:val="00CB6409"/>
    <w:rsid w:val="00CB7034"/>
    <w:rsid w:val="00CC30A5"/>
    <w:rsid w:val="00CC3F1F"/>
    <w:rsid w:val="00CC6FBD"/>
    <w:rsid w:val="00CD5CCF"/>
    <w:rsid w:val="00CD6460"/>
    <w:rsid w:val="00CD780C"/>
    <w:rsid w:val="00D11427"/>
    <w:rsid w:val="00D24DE1"/>
    <w:rsid w:val="00D25FA9"/>
    <w:rsid w:val="00D3536C"/>
    <w:rsid w:val="00D40D46"/>
    <w:rsid w:val="00D41580"/>
    <w:rsid w:val="00D42366"/>
    <w:rsid w:val="00D423DF"/>
    <w:rsid w:val="00D55F55"/>
    <w:rsid w:val="00D62F38"/>
    <w:rsid w:val="00D721F3"/>
    <w:rsid w:val="00D72C2B"/>
    <w:rsid w:val="00D85DA0"/>
    <w:rsid w:val="00D916DB"/>
    <w:rsid w:val="00D94266"/>
    <w:rsid w:val="00D97092"/>
    <w:rsid w:val="00DA40BF"/>
    <w:rsid w:val="00DA527D"/>
    <w:rsid w:val="00DA53CB"/>
    <w:rsid w:val="00DA60A7"/>
    <w:rsid w:val="00DC01B4"/>
    <w:rsid w:val="00DC4ADA"/>
    <w:rsid w:val="00DC67C2"/>
    <w:rsid w:val="00DC692A"/>
    <w:rsid w:val="00DD4EA5"/>
    <w:rsid w:val="00DD5C37"/>
    <w:rsid w:val="00DD79C8"/>
    <w:rsid w:val="00DE42D2"/>
    <w:rsid w:val="00DF0435"/>
    <w:rsid w:val="00DF4473"/>
    <w:rsid w:val="00DF67BE"/>
    <w:rsid w:val="00E02BB0"/>
    <w:rsid w:val="00E320DC"/>
    <w:rsid w:val="00E32B41"/>
    <w:rsid w:val="00E379E5"/>
    <w:rsid w:val="00E4383E"/>
    <w:rsid w:val="00E52D1B"/>
    <w:rsid w:val="00E560C4"/>
    <w:rsid w:val="00E5743A"/>
    <w:rsid w:val="00E606E4"/>
    <w:rsid w:val="00E82D61"/>
    <w:rsid w:val="00E84DAC"/>
    <w:rsid w:val="00E90A30"/>
    <w:rsid w:val="00E92AE8"/>
    <w:rsid w:val="00E92DAD"/>
    <w:rsid w:val="00E9441D"/>
    <w:rsid w:val="00E9618B"/>
    <w:rsid w:val="00EA19D3"/>
    <w:rsid w:val="00EA303E"/>
    <w:rsid w:val="00EA5BF5"/>
    <w:rsid w:val="00EA600B"/>
    <w:rsid w:val="00EA7E42"/>
    <w:rsid w:val="00EB49D8"/>
    <w:rsid w:val="00EC11C7"/>
    <w:rsid w:val="00EC2E28"/>
    <w:rsid w:val="00EC30B1"/>
    <w:rsid w:val="00EC3C76"/>
    <w:rsid w:val="00EC51DD"/>
    <w:rsid w:val="00EC5DF3"/>
    <w:rsid w:val="00ED1411"/>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4E79"/>
    <w:rsid w:val="00F2521A"/>
    <w:rsid w:val="00F41168"/>
    <w:rsid w:val="00F540D3"/>
    <w:rsid w:val="00F576FB"/>
    <w:rsid w:val="00F60DBB"/>
    <w:rsid w:val="00F63DE5"/>
    <w:rsid w:val="00F74374"/>
    <w:rsid w:val="00F751B9"/>
    <w:rsid w:val="00F75EEB"/>
    <w:rsid w:val="00F763A4"/>
    <w:rsid w:val="00F82481"/>
    <w:rsid w:val="00F87641"/>
    <w:rsid w:val="00F927A8"/>
    <w:rsid w:val="00FA0077"/>
    <w:rsid w:val="00FA02F0"/>
    <w:rsid w:val="00FA2232"/>
    <w:rsid w:val="00FA7071"/>
    <w:rsid w:val="00FB4181"/>
    <w:rsid w:val="00FB5E9E"/>
    <w:rsid w:val="00FC7314"/>
    <w:rsid w:val="00FC77E8"/>
    <w:rsid w:val="00FD1229"/>
    <w:rsid w:val="00FD69A1"/>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10</cp:revision>
  <cp:lastPrinted>2024-02-06T14:18:00Z</cp:lastPrinted>
  <dcterms:created xsi:type="dcterms:W3CDTF">2024-01-02T11:48:00Z</dcterms:created>
  <dcterms:modified xsi:type="dcterms:W3CDTF">2024-02-06T14:25:00Z</dcterms:modified>
</cp:coreProperties>
</file>