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089C5AFA" w:rsidR="007A2064" w:rsidRPr="00283695" w:rsidRDefault="007F0135" w:rsidP="00A03683">
      <w:pPr>
        <w:pStyle w:val="MinutesTitle"/>
        <w:ind w:left="720"/>
      </w:pPr>
      <w:r w:rsidRPr="00283695">
        <w:t>Tuesday</w:t>
      </w:r>
      <w:r w:rsidR="00327F67">
        <w:t xml:space="preserve"> </w:t>
      </w:r>
      <w:r w:rsidR="004D45D1">
        <w:t>3</w:t>
      </w:r>
      <w:r w:rsidR="004D45D1" w:rsidRPr="004D45D1">
        <w:rPr>
          <w:vertAlign w:val="superscript"/>
        </w:rPr>
        <w:t>rd</w:t>
      </w:r>
      <w:r w:rsidR="004D45D1">
        <w:t xml:space="preserve"> January</w:t>
      </w:r>
      <w:r w:rsidR="00327F67">
        <w:t xml:space="preserve"> 202</w:t>
      </w:r>
      <w:r w:rsidR="004D45D1">
        <w:t>3</w:t>
      </w:r>
      <w:r w:rsidRPr="00283695">
        <w:t xml:space="preserve"> 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34716A38" w14:textId="77777777" w:rsidR="00985061" w:rsidRDefault="00707BC0" w:rsidP="00446012">
      <w:pPr>
        <w:pStyle w:val="MInutesbodytext"/>
        <w:ind w:left="720"/>
      </w:pPr>
      <w:r>
        <w:t xml:space="preserve">Cllr </w:t>
      </w:r>
      <w:r w:rsidRPr="00842E19">
        <w:t>M Martin (</w:t>
      </w:r>
      <w:r>
        <w:t>Vice-C</w:t>
      </w:r>
      <w:r w:rsidRPr="00842E19">
        <w:t xml:space="preserve">hair), Cllr M </w:t>
      </w:r>
      <w:proofErr w:type="spellStart"/>
      <w:r w:rsidRPr="00842E19">
        <w:t>Eley</w:t>
      </w:r>
      <w:proofErr w:type="spellEnd"/>
      <w:r w:rsidRPr="00842E19">
        <w:t xml:space="preserve">, </w:t>
      </w:r>
      <w:r w:rsidR="00C73343">
        <w:t xml:space="preserve">Cllr M Hopkins, </w:t>
      </w:r>
      <w:r w:rsidR="00C42BB7">
        <w:t xml:space="preserve">Cllr M </w:t>
      </w:r>
      <w:r w:rsidR="00327F67">
        <w:t>Rawson</w:t>
      </w:r>
      <w:r w:rsidR="00C356C6">
        <w:t>,</w:t>
      </w:r>
      <w:r w:rsidR="00263368">
        <w:t xml:space="preserve"> </w:t>
      </w:r>
      <w:r w:rsidR="00C00AD0">
        <w:t xml:space="preserve">Cllr R </w:t>
      </w:r>
      <w:proofErr w:type="spellStart"/>
      <w:r w:rsidR="00C00AD0">
        <w:t>Whate</w:t>
      </w:r>
      <w:proofErr w:type="spellEnd"/>
      <w:r w:rsidR="00C00AD0">
        <w:t xml:space="preserve">, </w:t>
      </w:r>
    </w:p>
    <w:p w14:paraId="25B7D574" w14:textId="1992EBEC" w:rsidR="004B7A1F" w:rsidRPr="00842E19" w:rsidRDefault="00707BC0" w:rsidP="00446012">
      <w:pPr>
        <w:pStyle w:val="MInutesbodytext"/>
        <w:ind w:left="720"/>
      </w:pPr>
      <w:r w:rsidRPr="00842E19">
        <w:t>T Grimes (Clerk</w:t>
      </w:r>
      <w:r w:rsidR="00263368">
        <w:t>)</w:t>
      </w:r>
      <w:r w:rsidR="00C73343">
        <w:t xml:space="preserve"> </w:t>
      </w:r>
      <w:r w:rsidR="00C356C6">
        <w:t xml:space="preserve">and </w:t>
      </w:r>
      <w:r w:rsidR="004D45D1">
        <w:t>2</w:t>
      </w:r>
      <w:r w:rsidR="00C356C6">
        <w:t xml:space="preserve"> members of the public</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5E0A4D29" w14:textId="4A1B3854" w:rsidR="00283153" w:rsidRDefault="00327F67" w:rsidP="00327F67">
      <w:pPr>
        <w:pStyle w:val="MInutesbodytext"/>
        <w:ind w:left="709"/>
      </w:pPr>
      <w:r>
        <w:t>DWP gave apologies for personal reasons</w:t>
      </w:r>
      <w:r w:rsidR="004D45D1">
        <w:t xml:space="preserve"> and LH gave apologies for being ill </w:t>
      </w:r>
      <w:r>
        <w:t xml:space="preserve">which were </w:t>
      </w:r>
      <w:r w:rsidR="004D45D1">
        <w:t xml:space="preserve">both </w:t>
      </w:r>
      <w:r>
        <w:t xml:space="preserve">approved. </w:t>
      </w:r>
      <w:proofErr w:type="spellStart"/>
      <w:r w:rsidR="004D45D1">
        <w:t>DCllr</w:t>
      </w:r>
      <w:proofErr w:type="spellEnd"/>
      <w:r w:rsidR="004D45D1">
        <w:t xml:space="preserve"> SM and </w:t>
      </w:r>
      <w:proofErr w:type="spellStart"/>
      <w:r w:rsidR="004D45D1">
        <w:t>CCllr</w:t>
      </w:r>
      <w:proofErr w:type="spellEnd"/>
      <w:r w:rsidR="004D45D1">
        <w:t xml:space="preserve"> BL also both gave apologies.</w:t>
      </w:r>
    </w:p>
    <w:p w14:paraId="15BE6356" w14:textId="77777777" w:rsidR="00D648E7" w:rsidRDefault="00D648E7" w:rsidP="00D648E7">
      <w:pPr>
        <w:pStyle w:val="MInutesbodytext"/>
        <w:ind w:left="1440" w:hanging="731"/>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39DD5C40" w:rsidR="00283153" w:rsidRDefault="00283153" w:rsidP="00A03683">
      <w:pPr>
        <w:pStyle w:val="MInutesbodytext"/>
        <w:ind w:left="1440" w:hanging="731"/>
      </w:pPr>
      <w:r>
        <w:t>MM</w:t>
      </w:r>
      <w:r w:rsidR="00C73343">
        <w:t>:</w:t>
      </w:r>
      <w:r>
        <w:t xml:space="preserve"> clerk’s wage</w:t>
      </w:r>
      <w:r w:rsidR="00F75384">
        <w:t>s</w:t>
      </w:r>
      <w:r w:rsidR="00EE781F">
        <w:t>.</w:t>
      </w:r>
    </w:p>
    <w:p w14:paraId="75249832" w14:textId="77777777" w:rsidR="00FD6F9E" w:rsidRDefault="00FD6F9E" w:rsidP="00263368">
      <w:pPr>
        <w:pStyle w:val="MInutesbodytext"/>
      </w:pPr>
    </w:p>
    <w:p w14:paraId="57D1342E" w14:textId="03038C93" w:rsidR="00C356C6" w:rsidRDefault="0099050F" w:rsidP="001868A0">
      <w:pPr>
        <w:pStyle w:val="MinutesTitle"/>
        <w:numPr>
          <w:ilvl w:val="0"/>
          <w:numId w:val="46"/>
        </w:numPr>
        <w:jc w:val="left"/>
      </w:pPr>
      <w:r>
        <w:t xml:space="preserve">To </w:t>
      </w:r>
      <w:r w:rsidR="00C356C6">
        <w:t>accept</w:t>
      </w:r>
      <w:r>
        <w:t xml:space="preserve"> the minutes of the Parish </w:t>
      </w:r>
      <w:r w:rsidR="00263368" w:rsidRPr="00B0449B">
        <w:t xml:space="preserve">Council meeting </w:t>
      </w:r>
      <w:r>
        <w:t xml:space="preserve">held on </w:t>
      </w:r>
      <w:r w:rsidR="00B20959">
        <w:t>6</w:t>
      </w:r>
      <w:r w:rsidR="00B20959" w:rsidRPr="00B20959">
        <w:rPr>
          <w:vertAlign w:val="superscript"/>
        </w:rPr>
        <w:t>th</w:t>
      </w:r>
      <w:r w:rsidR="00B20959">
        <w:t xml:space="preserve"> December</w:t>
      </w:r>
      <w:r w:rsidR="00327F67">
        <w:t xml:space="preserve"> </w:t>
      </w:r>
      <w:r w:rsidR="00C356C6">
        <w:t>2022</w:t>
      </w:r>
      <w:r w:rsidR="00C356C6" w:rsidRPr="00283695">
        <w:t xml:space="preserve"> </w:t>
      </w:r>
    </w:p>
    <w:p w14:paraId="58F5E618" w14:textId="765C8E6F" w:rsidR="0099050F" w:rsidRDefault="00263368" w:rsidP="00C356C6">
      <w:pPr>
        <w:pStyle w:val="MInutesbodytext"/>
        <w:ind w:left="1440" w:hanging="731"/>
      </w:pPr>
      <w:r>
        <w:t>The minutes were accepted as a true record and duly signed by the chair.</w:t>
      </w:r>
    </w:p>
    <w:p w14:paraId="47BB1E80" w14:textId="77777777" w:rsidR="00D648E7" w:rsidRDefault="00D648E7" w:rsidP="00D648E7">
      <w:pPr>
        <w:pStyle w:val="MInutesbodytext"/>
        <w:ind w:left="720"/>
      </w:pPr>
    </w:p>
    <w:p w14:paraId="05C8EB62" w14:textId="005481C9" w:rsidR="00283153" w:rsidRPr="00B0449B" w:rsidRDefault="00B77610" w:rsidP="00A03683">
      <w:pPr>
        <w:pStyle w:val="MinutesTitle"/>
        <w:numPr>
          <w:ilvl w:val="0"/>
          <w:numId w:val="46"/>
        </w:numPr>
        <w:jc w:val="left"/>
      </w:pPr>
      <w:r>
        <w:t>1</w:t>
      </w:r>
      <w:r w:rsidR="00283153" w:rsidRPr="00B0449B">
        <w:t>0-minute open forum to receive questions and comments from members of the public</w:t>
      </w:r>
      <w:r w:rsidR="00141108">
        <w:t xml:space="preserve"> </w:t>
      </w:r>
    </w:p>
    <w:p w14:paraId="78EE2427" w14:textId="1B357F00" w:rsidR="00842234" w:rsidRDefault="00AA00A1" w:rsidP="00C73343">
      <w:pPr>
        <w:pStyle w:val="MInutesbodytext"/>
        <w:ind w:left="709"/>
      </w:pPr>
      <w:r>
        <w:t>Members of the public had no points to raise but MM noted that the council had received an email about further anti-social behaviour on the wharf</w:t>
      </w:r>
      <w:r w:rsidR="00B20959">
        <w:t xml:space="preserve"> and noted that it was good </w:t>
      </w:r>
      <w:r w:rsidR="00EE781F">
        <w:t>this</w:t>
      </w:r>
      <w:r w:rsidR="00B20959">
        <w:t xml:space="preserve"> was being monitored and hopefully </w:t>
      </w:r>
      <w:r w:rsidR="00EE781F">
        <w:t xml:space="preserve">also </w:t>
      </w:r>
      <w:r w:rsidR="00B20959">
        <w:t>reported to the appropriate authorities.</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6806BDB8" w14:textId="3BB8DEFF" w:rsidR="00842234" w:rsidRDefault="00C73343" w:rsidP="00842234">
      <w:pPr>
        <w:pStyle w:val="MinutesTitle"/>
        <w:numPr>
          <w:ilvl w:val="1"/>
          <w:numId w:val="46"/>
        </w:numPr>
        <w:jc w:val="left"/>
      </w:pPr>
      <w:r>
        <w:t>Signs in Ferry Lane</w:t>
      </w:r>
    </w:p>
    <w:p w14:paraId="37DE1B54" w14:textId="5DDAF4F5" w:rsidR="00C81055" w:rsidRDefault="00842234" w:rsidP="00C73343">
      <w:pPr>
        <w:pStyle w:val="MInutesbodytext"/>
        <w:ind w:left="1440"/>
      </w:pPr>
      <w:r>
        <w:t xml:space="preserve">The clerk reported that Highways had </w:t>
      </w:r>
      <w:r w:rsidR="00B20959">
        <w:t>yet to respond to LH query about the sign which was no longer readable.</w:t>
      </w:r>
    </w:p>
    <w:p w14:paraId="2BE301A5" w14:textId="5FE7425F" w:rsidR="00842234" w:rsidRDefault="00C73343" w:rsidP="00842234">
      <w:pPr>
        <w:pStyle w:val="MinutesTitle"/>
        <w:numPr>
          <w:ilvl w:val="1"/>
          <w:numId w:val="46"/>
        </w:numPr>
        <w:jc w:val="left"/>
      </w:pPr>
      <w:r>
        <w:t>Dog Fouling</w:t>
      </w:r>
    </w:p>
    <w:p w14:paraId="51FF8CAB" w14:textId="2DA5EBEB" w:rsidR="00C81055" w:rsidRDefault="00C81055" w:rsidP="00C81055">
      <w:pPr>
        <w:pStyle w:val="MInutesbodytext"/>
        <w:ind w:left="1440"/>
      </w:pPr>
      <w:r>
        <w:t xml:space="preserve">The clerk reported that </w:t>
      </w:r>
      <w:r w:rsidR="00C73343">
        <w:t xml:space="preserve">the wardens had visited the area </w:t>
      </w:r>
      <w:r w:rsidR="00B20959">
        <w:t>a number of times and asked if the problem had improved. Residents confirmed it had</w:t>
      </w:r>
      <w:r w:rsidR="00C03C41">
        <w:t>.</w:t>
      </w:r>
    </w:p>
    <w:p w14:paraId="7A64D540" w14:textId="77777777" w:rsidR="00BC43B3" w:rsidRPr="001961CD" w:rsidRDefault="00BC43B3" w:rsidP="00C81055">
      <w:pPr>
        <w:pStyle w:val="MInutesbodytext"/>
      </w:pPr>
    </w:p>
    <w:p w14:paraId="6B1CC653" w14:textId="77777777" w:rsidR="00C81055" w:rsidRDefault="00B6133D" w:rsidP="00C81055">
      <w:pPr>
        <w:pStyle w:val="MinutesTitle"/>
        <w:numPr>
          <w:ilvl w:val="0"/>
          <w:numId w:val="46"/>
        </w:numPr>
        <w:jc w:val="left"/>
      </w:pPr>
      <w:r w:rsidRPr="00B0449B">
        <w:t>To receive updates on any District and County Councillor matters</w:t>
      </w:r>
    </w:p>
    <w:p w14:paraId="2B152969" w14:textId="6B46F283" w:rsidR="00C03C41" w:rsidRDefault="00B20959" w:rsidP="00C81055">
      <w:pPr>
        <w:pStyle w:val="MInutesbodytext"/>
        <w:ind w:left="720"/>
      </w:pPr>
      <w:r>
        <w:t>Neither were present.</w:t>
      </w:r>
    </w:p>
    <w:p w14:paraId="487080D4" w14:textId="77777777" w:rsidR="00C81055" w:rsidRDefault="00C81055" w:rsidP="00C81055">
      <w:pPr>
        <w:pStyle w:val="MinutesTitle"/>
        <w:ind w:left="720"/>
        <w:jc w:val="left"/>
      </w:pPr>
    </w:p>
    <w:p w14:paraId="2DB7F95F" w14:textId="144858A6" w:rsidR="00AB584C" w:rsidRDefault="00C81055" w:rsidP="00B20959">
      <w:pPr>
        <w:pStyle w:val="MinutesTitle"/>
        <w:numPr>
          <w:ilvl w:val="0"/>
          <w:numId w:val="46"/>
        </w:numPr>
        <w:jc w:val="left"/>
      </w:pPr>
      <w:r>
        <w:t xml:space="preserve">To </w:t>
      </w:r>
      <w:r w:rsidR="00B20959">
        <w:t>set the dates for the May Annual Council Meeting and the Annual Parish Meeting</w:t>
      </w:r>
    </w:p>
    <w:p w14:paraId="7C0AB134" w14:textId="1EB1123F" w:rsidR="00CF2D65" w:rsidRDefault="00B20959" w:rsidP="00B36C66">
      <w:pPr>
        <w:pStyle w:val="MInutesbodytext"/>
        <w:ind w:left="720"/>
      </w:pPr>
      <w:r>
        <w:t xml:space="preserve">The clerk noted that </w:t>
      </w:r>
      <w:r w:rsidR="00D455E3">
        <w:t>elections take place on May 4</w:t>
      </w:r>
      <w:r w:rsidR="00D455E3" w:rsidRPr="00EE781F">
        <w:rPr>
          <w:vertAlign w:val="superscript"/>
        </w:rPr>
        <w:t>th</w:t>
      </w:r>
      <w:r w:rsidR="00EE781F">
        <w:t xml:space="preserve"> so an</w:t>
      </w:r>
      <w:r w:rsidR="00D455E3">
        <w:t xml:space="preserve"> Annual Meeting </w:t>
      </w:r>
      <w:r w:rsidR="00EE781F">
        <w:t xml:space="preserve">must </w:t>
      </w:r>
      <w:r w:rsidR="00D455E3">
        <w:t xml:space="preserve">be called </w:t>
      </w:r>
      <w:r w:rsidR="0065690F">
        <w:t>during the</w:t>
      </w:r>
      <w:r w:rsidR="00D455E3">
        <w:t xml:space="preserve"> 14 days after councillors take office (10</w:t>
      </w:r>
      <w:r w:rsidR="00D455E3" w:rsidRPr="00D455E3">
        <w:t>th</w:t>
      </w:r>
      <w:r w:rsidR="00D455E3">
        <w:t xml:space="preserve"> to 25</w:t>
      </w:r>
      <w:r w:rsidR="00D455E3" w:rsidRPr="00D455E3">
        <w:t>th</w:t>
      </w:r>
      <w:r w:rsidR="00D455E3">
        <w:t xml:space="preserve"> May). The Annual Parish Meeting must be held between 1</w:t>
      </w:r>
      <w:r w:rsidR="00D455E3" w:rsidRPr="00D455E3">
        <w:rPr>
          <w:vertAlign w:val="superscript"/>
        </w:rPr>
        <w:t>st</w:t>
      </w:r>
      <w:r w:rsidR="00D455E3">
        <w:t xml:space="preserve"> March and 1</w:t>
      </w:r>
      <w:r w:rsidR="00D455E3" w:rsidRPr="00D455E3">
        <w:rPr>
          <w:vertAlign w:val="superscript"/>
        </w:rPr>
        <w:t>st</w:t>
      </w:r>
      <w:r w:rsidR="00D455E3">
        <w:t xml:space="preserve"> June. </w:t>
      </w:r>
      <w:r w:rsidR="00EE781F">
        <w:t xml:space="preserve">Usually the Annual Council Meeting covers general business as well and the Parish Meeting is held immediately prior to it. </w:t>
      </w:r>
      <w:r w:rsidR="00D455E3">
        <w:t xml:space="preserve">It has previously been suggested that speakers </w:t>
      </w:r>
      <w:r w:rsidR="00EE781F">
        <w:t>be invited</w:t>
      </w:r>
      <w:r w:rsidR="00D455E3">
        <w:t xml:space="preserve"> </w:t>
      </w:r>
      <w:r w:rsidR="0065690F">
        <w:t xml:space="preserve">to attract more residents so the clerk suggested NSDC Anti-Social Behaviour Team/Community Police </w:t>
      </w:r>
      <w:r w:rsidR="00EE781F">
        <w:t>could</w:t>
      </w:r>
      <w:r w:rsidR="0065690F">
        <w:t xml:space="preserve"> talk about the Wharf or the Village Hall Annual Meeting</w:t>
      </w:r>
      <w:r w:rsidR="00EE781F">
        <w:t xml:space="preserve"> could be combined with the Parish Meeting</w:t>
      </w:r>
      <w:r w:rsidR="0065690F">
        <w:t>. Councillors expressed a preference for one night covering all meetings</w:t>
      </w:r>
      <w:r w:rsidR="00B36C66">
        <w:t xml:space="preserve"> and</w:t>
      </w:r>
      <w:r w:rsidR="0065690F">
        <w:t xml:space="preserve"> agreed on 16</w:t>
      </w:r>
      <w:r w:rsidR="0065690F" w:rsidRPr="0065690F">
        <w:rPr>
          <w:vertAlign w:val="superscript"/>
        </w:rPr>
        <w:t>th</w:t>
      </w:r>
      <w:r w:rsidR="0065690F">
        <w:t xml:space="preserve"> May but asked the clerk to approach NSDC and the VH committee to see who could attend before setting the start time</w:t>
      </w:r>
      <w:r w:rsidR="00B36C66">
        <w:t>s</w:t>
      </w:r>
      <w:r w:rsidR="0065690F">
        <w:t>.</w:t>
      </w:r>
    </w:p>
    <w:p w14:paraId="4F3BDD1C" w14:textId="77777777" w:rsidR="00CF2D65" w:rsidRDefault="00CF2D65" w:rsidP="00CF2D65">
      <w:pPr>
        <w:pStyle w:val="MinutesTitle"/>
        <w:numPr>
          <w:ilvl w:val="0"/>
          <w:numId w:val="46"/>
        </w:numPr>
        <w:jc w:val="left"/>
      </w:pPr>
      <w:r>
        <w:lastRenderedPageBreak/>
        <w:t xml:space="preserve">To consider responding to the following correspondence </w:t>
      </w:r>
    </w:p>
    <w:p w14:paraId="2EEC24CB" w14:textId="071C9F33" w:rsidR="00CF2D65" w:rsidRDefault="00B36C66" w:rsidP="00CF2D65">
      <w:pPr>
        <w:pStyle w:val="MinutesTitle"/>
        <w:numPr>
          <w:ilvl w:val="1"/>
          <w:numId w:val="46"/>
        </w:numPr>
        <w:jc w:val="left"/>
      </w:pPr>
      <w:r>
        <w:t>RCA</w:t>
      </w:r>
      <w:r w:rsidR="00A77DE2">
        <w:t>N</w:t>
      </w:r>
      <w:r w:rsidR="00CF2D65">
        <w:t xml:space="preserve"> – </w:t>
      </w:r>
      <w:r>
        <w:t>offer of membership</w:t>
      </w:r>
    </w:p>
    <w:p w14:paraId="6BDBA73F" w14:textId="5AE1D79F" w:rsidR="00435B5B" w:rsidRDefault="00B36C66" w:rsidP="00026D37">
      <w:pPr>
        <w:pStyle w:val="MInutesbodytext"/>
        <w:ind w:left="1440"/>
      </w:pPr>
      <w:r>
        <w:t>It was agreed that the membership wasn’t needed.</w:t>
      </w:r>
    </w:p>
    <w:p w14:paraId="2BD85A74" w14:textId="77777777" w:rsidR="00435B5B" w:rsidRDefault="00435B5B" w:rsidP="00026D37">
      <w:pPr>
        <w:pStyle w:val="MInutesbodytext"/>
        <w:ind w:left="1440"/>
      </w:pPr>
    </w:p>
    <w:p w14:paraId="6D358331" w14:textId="608B9FD0" w:rsidR="00812B39" w:rsidRDefault="00435B5B" w:rsidP="00435B5B">
      <w:pPr>
        <w:pStyle w:val="MinutesTitle"/>
        <w:numPr>
          <w:ilvl w:val="0"/>
          <w:numId w:val="46"/>
        </w:numPr>
        <w:jc w:val="left"/>
      </w:pPr>
      <w:r>
        <w:t>To consider responding to the following consultations</w:t>
      </w:r>
    </w:p>
    <w:p w14:paraId="769F8E34" w14:textId="601A7CAE" w:rsidR="00435B5B" w:rsidRDefault="00B36C66" w:rsidP="00435B5B">
      <w:pPr>
        <w:pStyle w:val="MinutesTitle"/>
        <w:numPr>
          <w:ilvl w:val="1"/>
          <w:numId w:val="46"/>
        </w:numPr>
        <w:jc w:val="left"/>
      </w:pPr>
      <w:r>
        <w:t>NSDC – Planning Application Local Validation Checklist</w:t>
      </w:r>
    </w:p>
    <w:p w14:paraId="0E35D35B" w14:textId="28CBB9BC" w:rsidR="00435B5B" w:rsidRDefault="003B1948" w:rsidP="006E427E">
      <w:pPr>
        <w:pStyle w:val="MInutesbodytext"/>
        <w:ind w:left="1440"/>
      </w:pPr>
      <w:r>
        <w:t>MM commented on the document being 67 pages of guidance rather than a ‘checklist’ but felt it covered all eventualities and would be useful to planning applicants. It was agreed no comment was necessary.</w:t>
      </w:r>
    </w:p>
    <w:p w14:paraId="2AA1173F" w14:textId="77777777" w:rsidR="003B1948" w:rsidRDefault="003B1948" w:rsidP="006E427E">
      <w:pPr>
        <w:pStyle w:val="MInutesbodytext"/>
        <w:ind w:left="1440"/>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16CFAEF9" w:rsidR="005F271F" w:rsidRDefault="00281393" w:rsidP="00446012">
      <w:pPr>
        <w:pStyle w:val="MInutesbodytext"/>
        <w:ind w:left="1440"/>
      </w:pPr>
      <w:r>
        <w:t xml:space="preserve">The clerk noted that the bank statements and the cash book did not match because the December payments had not been authorised due to both LH and RW having problems logging into the bank. </w:t>
      </w:r>
      <w:r w:rsidR="00BA2CC7">
        <w:t>Th</w:t>
      </w:r>
      <w:r w:rsidR="00587830">
        <w:t>e reconciliation</w:t>
      </w:r>
      <w:r w:rsidR="00BA2CC7">
        <w:t xml:space="preserve"> was checked and signed by the chair.</w:t>
      </w:r>
    </w:p>
    <w:p w14:paraId="5E6D2E98" w14:textId="73D03BBB" w:rsidR="006E427E" w:rsidRDefault="006E427E" w:rsidP="00A03683">
      <w:pPr>
        <w:pStyle w:val="MinutesTitle"/>
        <w:numPr>
          <w:ilvl w:val="1"/>
          <w:numId w:val="46"/>
        </w:numPr>
        <w:jc w:val="left"/>
      </w:pPr>
      <w:r>
        <w:t xml:space="preserve">To </w:t>
      </w:r>
      <w:r w:rsidR="003B1948">
        <w:t>set the</w:t>
      </w:r>
      <w:r>
        <w:t xml:space="preserve"> budget for 23/24</w:t>
      </w:r>
    </w:p>
    <w:p w14:paraId="51C969CB" w14:textId="660874F9" w:rsidR="006E427E" w:rsidRDefault="003B1948" w:rsidP="006E427E">
      <w:pPr>
        <w:pStyle w:val="MInutesbodytext"/>
        <w:ind w:left="1440"/>
      </w:pPr>
      <w:r>
        <w:t xml:space="preserve">The clerk had circulated the updated draft budget and the precept tax base figure to show the impact of varying the budget figure. MM suggested that as reserves were </w:t>
      </w:r>
      <w:r w:rsidR="00CE1421">
        <w:t>high, perhaps the Coronation should be paid from reserves t</w:t>
      </w:r>
      <w:r w:rsidR="00EE781F">
        <w:t>hus</w:t>
      </w:r>
      <w:r w:rsidR="00CE1421">
        <w:t xml:space="preserve"> reduc</w:t>
      </w:r>
      <w:r w:rsidR="00EE781F">
        <w:t>ing</w:t>
      </w:r>
      <w:r w:rsidR="00CE1421">
        <w:t xml:space="preserve"> the budget and after discussing the potential for unexpected expenses, it was </w:t>
      </w:r>
    </w:p>
    <w:p w14:paraId="19D89913" w14:textId="2575323D" w:rsidR="00CE1421" w:rsidRDefault="00CE1421" w:rsidP="006E427E">
      <w:pPr>
        <w:pStyle w:val="MInutesbodytext"/>
        <w:ind w:left="1440"/>
      </w:pPr>
    </w:p>
    <w:p w14:paraId="1C151AD0" w14:textId="749C7FBB" w:rsidR="00CE1421" w:rsidRDefault="00CE1421" w:rsidP="006E427E">
      <w:pPr>
        <w:pStyle w:val="MInutesbodytext"/>
        <w:ind w:left="1440"/>
      </w:pPr>
      <w:r w:rsidRPr="00CE1421">
        <w:rPr>
          <w:b/>
          <w:bCs/>
        </w:rPr>
        <w:t>RESOLVED:</w:t>
      </w:r>
      <w:r>
        <w:t xml:space="preserve"> To set the budget as recommended </w:t>
      </w:r>
      <w:r w:rsidR="00EE781F">
        <w:t>but without</w:t>
      </w:r>
      <w:r>
        <w:t xml:space="preserve"> the Coronation element.</w:t>
      </w:r>
    </w:p>
    <w:p w14:paraId="3F2C1C59" w14:textId="72FB65BF" w:rsidR="00CE1421" w:rsidRDefault="00CE1421" w:rsidP="006E427E">
      <w:pPr>
        <w:pStyle w:val="MInutesbodytext"/>
        <w:ind w:left="1440"/>
      </w:pPr>
      <w:r>
        <w:t xml:space="preserve">(proposed </w:t>
      </w:r>
      <w:r w:rsidR="00281393">
        <w:t>RW</w:t>
      </w:r>
      <w:r>
        <w:t>, seconded M</w:t>
      </w:r>
      <w:r w:rsidR="00281393">
        <w:t>M</w:t>
      </w:r>
      <w:r>
        <w:t>, carried unanimously)</w:t>
      </w:r>
    </w:p>
    <w:p w14:paraId="455B85BC" w14:textId="77777777" w:rsidR="00CE1421" w:rsidRDefault="00CE1421" w:rsidP="006E427E">
      <w:pPr>
        <w:pStyle w:val="MInutesbodytext"/>
        <w:ind w:left="1440"/>
      </w:pPr>
    </w:p>
    <w:p w14:paraId="77DD32A6" w14:textId="23CDA372" w:rsidR="006D5252" w:rsidRDefault="006D5252" w:rsidP="00A03683">
      <w:pPr>
        <w:pStyle w:val="MinutesTitle"/>
        <w:numPr>
          <w:ilvl w:val="1"/>
          <w:numId w:val="46"/>
        </w:numPr>
        <w:jc w:val="left"/>
      </w:pPr>
      <w:r>
        <w:t xml:space="preserve">To </w:t>
      </w:r>
      <w:r w:rsidR="00CE1421">
        <w:t>set the 23/24 precept</w:t>
      </w:r>
    </w:p>
    <w:p w14:paraId="4CEA4F4E" w14:textId="53F2305B" w:rsidR="006D5252" w:rsidRDefault="006D5252" w:rsidP="006D5252">
      <w:pPr>
        <w:pStyle w:val="MInutesbodytext"/>
        <w:ind w:left="1440"/>
      </w:pPr>
    </w:p>
    <w:p w14:paraId="0D35F43E" w14:textId="32036540" w:rsidR="00CE1421" w:rsidRDefault="00CE1421" w:rsidP="006D5252">
      <w:pPr>
        <w:pStyle w:val="MInutesbodytext"/>
        <w:ind w:left="1440"/>
      </w:pPr>
      <w:r w:rsidRPr="00281393">
        <w:rPr>
          <w:b/>
          <w:bCs/>
        </w:rPr>
        <w:t>RESOLVED</w:t>
      </w:r>
      <w:r>
        <w:t xml:space="preserve">: </w:t>
      </w:r>
      <w:r w:rsidR="00281393">
        <w:t>To request £3564 from NSDC.</w:t>
      </w:r>
    </w:p>
    <w:p w14:paraId="6B1E6F35" w14:textId="04FC4DC3" w:rsidR="00281393" w:rsidRDefault="00281393" w:rsidP="00281393">
      <w:pPr>
        <w:pStyle w:val="MInutesbodytext"/>
        <w:ind w:left="1440"/>
      </w:pPr>
      <w:r>
        <w:t>(proposed MR, seconded ME, carried unanimously)</w:t>
      </w:r>
    </w:p>
    <w:p w14:paraId="6E24D32E" w14:textId="77777777" w:rsidR="00281393" w:rsidRDefault="00281393" w:rsidP="006D5252">
      <w:pPr>
        <w:pStyle w:val="MInutesbodytext"/>
        <w:ind w:left="1440"/>
      </w:pPr>
    </w:p>
    <w:p w14:paraId="769452C1" w14:textId="50C6DB70" w:rsidR="00554A75" w:rsidRDefault="00345295" w:rsidP="00A03683">
      <w:pPr>
        <w:pStyle w:val="MinutesTitle"/>
        <w:numPr>
          <w:ilvl w:val="1"/>
          <w:numId w:val="46"/>
        </w:numPr>
        <w:jc w:val="left"/>
      </w:pPr>
      <w:r>
        <w:t xml:space="preserve">To approve the following payments </w:t>
      </w:r>
    </w:p>
    <w:p w14:paraId="5AE34B99" w14:textId="1195E6FE" w:rsidR="00B9077C" w:rsidRDefault="00345295" w:rsidP="00A03683">
      <w:pPr>
        <w:pStyle w:val="MinutesTitle"/>
        <w:numPr>
          <w:ilvl w:val="2"/>
          <w:numId w:val="46"/>
        </w:numPr>
        <w:jc w:val="left"/>
      </w:pPr>
      <w:r>
        <w:t>Clerk</w:t>
      </w:r>
      <w:r w:rsidR="006D5252">
        <w:t>’</w:t>
      </w:r>
      <w:r>
        <w:t>s wages and HMRC</w:t>
      </w:r>
      <w:r w:rsidR="00281393">
        <w:t xml:space="preserve"> including overtime</w:t>
      </w:r>
      <w:r>
        <w:t xml:space="preserve"> </w:t>
      </w:r>
      <w:r w:rsidR="001C7509">
        <w:t>- TBC</w:t>
      </w:r>
    </w:p>
    <w:p w14:paraId="423FB898" w14:textId="078DFBA2" w:rsidR="009F77A3" w:rsidRDefault="00B9077C" w:rsidP="00B9077C">
      <w:pPr>
        <w:pStyle w:val="MInutesbodytext"/>
        <w:ind w:left="1985" w:hanging="5"/>
      </w:pPr>
      <w:r>
        <w:t xml:space="preserve">This included </w:t>
      </w:r>
      <w:r w:rsidR="00281393">
        <w:t xml:space="preserve">three hours overtime for </w:t>
      </w:r>
      <w:r w:rsidR="00985061">
        <w:t xml:space="preserve">a </w:t>
      </w:r>
      <w:bookmarkStart w:id="1" w:name="_GoBack"/>
      <w:bookmarkEnd w:id="1"/>
      <w:r w:rsidR="00281393">
        <w:t xml:space="preserve">Freedom of Information </w:t>
      </w:r>
      <w:r w:rsidR="00985061">
        <w:t xml:space="preserve">request </w:t>
      </w:r>
      <w:r w:rsidR="00281393">
        <w:t>and liaising with NSDC regarding anti-social behaviour and dog fouling.</w:t>
      </w:r>
    </w:p>
    <w:p w14:paraId="247F3E47" w14:textId="0AB9ABBB" w:rsidR="006D5252" w:rsidRDefault="00964D37" w:rsidP="006D5252">
      <w:pPr>
        <w:pStyle w:val="MinutesTitle"/>
        <w:numPr>
          <w:ilvl w:val="2"/>
          <w:numId w:val="46"/>
        </w:numPr>
        <w:jc w:val="left"/>
      </w:pPr>
      <w:r>
        <w:t xml:space="preserve">NSDC – </w:t>
      </w:r>
      <w:r w:rsidR="00281393">
        <w:t>Bench installation</w:t>
      </w:r>
      <w:r>
        <w:t xml:space="preserve"> - £240</w:t>
      </w:r>
    </w:p>
    <w:p w14:paraId="268E6A04" w14:textId="77777777" w:rsidR="009F77A3" w:rsidRDefault="009F77A3" w:rsidP="009F77A3">
      <w:pPr>
        <w:pStyle w:val="MInutesbodytext"/>
        <w:ind w:left="720"/>
        <w:rPr>
          <w:b/>
          <w:bCs/>
        </w:rPr>
      </w:pPr>
    </w:p>
    <w:p w14:paraId="21997B4F" w14:textId="34DF76C9" w:rsidR="009F77A3" w:rsidRDefault="009F77A3" w:rsidP="009F77A3">
      <w:pPr>
        <w:pStyle w:val="MInutesbodytext"/>
        <w:ind w:left="720"/>
      </w:pPr>
      <w:r w:rsidRPr="00F74374">
        <w:rPr>
          <w:b/>
          <w:bCs/>
        </w:rPr>
        <w:t>RESOLVED:</w:t>
      </w:r>
      <w:r>
        <w:t xml:space="preserve"> To make</w:t>
      </w:r>
      <w:r w:rsidR="00281393">
        <w:t xml:space="preserve"> both</w:t>
      </w:r>
      <w:r w:rsidR="00964D37">
        <w:t xml:space="preserve"> </w:t>
      </w:r>
      <w:r>
        <w:t>these payments.</w:t>
      </w:r>
    </w:p>
    <w:p w14:paraId="181C423E" w14:textId="04C39AE1" w:rsidR="009F77A3" w:rsidRDefault="009F77A3" w:rsidP="009F77A3">
      <w:pPr>
        <w:pStyle w:val="MInutesbodytext"/>
        <w:ind w:left="360" w:firstLine="349"/>
      </w:pPr>
      <w:r>
        <w:t xml:space="preserve">(proposed </w:t>
      </w:r>
      <w:r w:rsidR="00964D37">
        <w:t>RW</w:t>
      </w:r>
      <w:r>
        <w:t xml:space="preserve">, seconded </w:t>
      </w:r>
      <w:r w:rsidR="00026D37">
        <w:t>M</w:t>
      </w:r>
      <w:r w:rsidR="00964D37">
        <w:t>H</w:t>
      </w:r>
      <w:r>
        <w:t xml:space="preserve">, carried unanimously, MM did not vote) </w:t>
      </w:r>
    </w:p>
    <w:p w14:paraId="460A7FD1" w14:textId="77777777" w:rsidR="009F77A3" w:rsidRDefault="009F77A3" w:rsidP="009F77A3">
      <w:pPr>
        <w:pStyle w:val="MInutesbodytext"/>
        <w:ind w:left="72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2E11FA6E" w14:textId="4FA35C1F" w:rsidR="00FD6F9E" w:rsidRDefault="00587830" w:rsidP="00F74374">
      <w:pPr>
        <w:pStyle w:val="MInutesbodytext"/>
        <w:ind w:left="720"/>
      </w:pPr>
      <w:r>
        <w:t xml:space="preserve">MM </w:t>
      </w:r>
      <w:r w:rsidR="00EE781F">
        <w:t>raised the question of</w:t>
      </w:r>
      <w:r>
        <w:t xml:space="preserve"> more signatories </w:t>
      </w:r>
      <w:r w:rsidR="00EE781F">
        <w:t>for</w:t>
      </w:r>
      <w:r>
        <w:t xml:space="preserve"> the bank. </w:t>
      </w:r>
      <w:r w:rsidR="00335B6D">
        <w:t xml:space="preserve">MH and MR were both happy to become signatories. </w:t>
      </w:r>
      <w:r>
        <w:t xml:space="preserve">The clerk said that there was a risk of a fine from HMRC if tax was reported then not paid </w:t>
      </w:r>
      <w:r w:rsidR="00335B6D">
        <w:t xml:space="preserve">within the deadline </w:t>
      </w:r>
      <w:r>
        <w:t>so under delegated powers</w:t>
      </w:r>
      <w:r w:rsidR="00335B6D">
        <w:t xml:space="preserve"> to avoid </w:t>
      </w:r>
      <w:proofErr w:type="gramStart"/>
      <w:r w:rsidR="00335B6D">
        <w:t>fines</w:t>
      </w:r>
      <w:proofErr w:type="gramEnd"/>
      <w:r>
        <w:t xml:space="preserve"> she could initiate the process but would put it on the next agenda for </w:t>
      </w:r>
      <w:r w:rsidR="00335B6D">
        <w:t xml:space="preserve">formal </w:t>
      </w:r>
      <w:r>
        <w:t xml:space="preserve">approval. </w:t>
      </w:r>
    </w:p>
    <w:p w14:paraId="0286F44A" w14:textId="77777777" w:rsidR="00587830" w:rsidRDefault="00587830" w:rsidP="00F74374">
      <w:pPr>
        <w:pStyle w:val="MInutesbodytext"/>
        <w:ind w:left="720"/>
      </w:pPr>
    </w:p>
    <w:p w14:paraId="75EFE017" w14:textId="5EA5F95B" w:rsidR="00587830" w:rsidRDefault="00283153" w:rsidP="00587830">
      <w:pPr>
        <w:pStyle w:val="MinutesTitle"/>
        <w:numPr>
          <w:ilvl w:val="0"/>
          <w:numId w:val="46"/>
        </w:numPr>
        <w:jc w:val="left"/>
      </w:pPr>
      <w:r>
        <w:t xml:space="preserve">To </w:t>
      </w:r>
      <w:r w:rsidRPr="00B0449B">
        <w:t>note the date of the next meeting</w:t>
      </w:r>
    </w:p>
    <w:p w14:paraId="5BE2BCB2" w14:textId="69E432D3" w:rsidR="00026D37" w:rsidRDefault="00854159" w:rsidP="00F270A8">
      <w:pPr>
        <w:pStyle w:val="MInutesbodytext"/>
        <w:ind w:left="360"/>
      </w:pPr>
      <w:r>
        <w:t xml:space="preserve">The next meeting will </w:t>
      </w:r>
      <w:r w:rsidR="00964D37">
        <w:t xml:space="preserve">be </w:t>
      </w:r>
      <w:r w:rsidR="00587830">
        <w:t>7</w:t>
      </w:r>
      <w:r w:rsidR="00587830" w:rsidRPr="00587830">
        <w:rPr>
          <w:vertAlign w:val="superscript"/>
        </w:rPr>
        <w:t>th</w:t>
      </w:r>
      <w:r w:rsidR="00587830">
        <w:t xml:space="preserve"> Febr</w:t>
      </w:r>
      <w:r w:rsidR="00964D37">
        <w:t>uary</w:t>
      </w:r>
      <w:r>
        <w:t xml:space="preserve"> at 7.30pm.</w:t>
      </w:r>
      <w:r w:rsidR="009A2911">
        <w:t xml:space="preserve"> </w:t>
      </w:r>
      <w:r w:rsidR="00F74374">
        <w:t xml:space="preserve">The meeting closed at </w:t>
      </w:r>
      <w:r w:rsidR="009E6F8F">
        <w:t>20:</w:t>
      </w:r>
      <w:r w:rsidR="00587830">
        <w:t>00</w:t>
      </w:r>
      <w:r w:rsidR="00964D37">
        <w:t>.</w:t>
      </w:r>
    </w:p>
    <w:p w14:paraId="72F87925" w14:textId="246DDEF1" w:rsidR="00F74374" w:rsidRDefault="00F74374" w:rsidP="009A2911">
      <w:pPr>
        <w:pStyle w:val="MInutesbodytext"/>
        <w:ind w:left="720"/>
      </w:pPr>
    </w:p>
    <w:sectPr w:rsidR="00F74374" w:rsidSect="00446012">
      <w:headerReference w:type="even" r:id="rId8"/>
      <w:headerReference w:type="default" r:id="rId9"/>
      <w:footerReference w:type="even" r:id="rId10"/>
      <w:footerReference w:type="default" r:id="rId11"/>
      <w:headerReference w:type="first" r:id="rId12"/>
      <w:footerReference w:type="first" r:id="rId13"/>
      <w:pgSz w:w="11906" w:h="16838"/>
      <w:pgMar w:top="709" w:right="849" w:bottom="426"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D6381" w14:textId="77777777" w:rsidR="009531D0" w:rsidRDefault="009531D0" w:rsidP="00D85DA0">
      <w:r>
        <w:separator/>
      </w:r>
    </w:p>
  </w:endnote>
  <w:endnote w:type="continuationSeparator" w:id="0">
    <w:p w14:paraId="35A8CB11" w14:textId="77777777" w:rsidR="009531D0" w:rsidRDefault="009531D0"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F1BDF" w14:textId="77777777" w:rsidR="009531D0" w:rsidRDefault="009531D0" w:rsidP="00D85DA0">
      <w:r>
        <w:separator/>
      </w:r>
    </w:p>
  </w:footnote>
  <w:footnote w:type="continuationSeparator" w:id="0">
    <w:p w14:paraId="06EE6B1D" w14:textId="77777777" w:rsidR="009531D0" w:rsidRDefault="009531D0"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790EBD08"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4576CE8C"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1A16D5A4"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CFD5B83"/>
    <w:multiLevelType w:val="hybridMultilevel"/>
    <w:tmpl w:val="D256B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EB7E2E"/>
    <w:multiLevelType w:val="hybridMultilevel"/>
    <w:tmpl w:val="14987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B010A4C"/>
    <w:multiLevelType w:val="hybridMultilevel"/>
    <w:tmpl w:val="913A0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9"/>
  </w:num>
  <w:num w:numId="17">
    <w:abstractNumId w:val="14"/>
  </w:num>
  <w:num w:numId="18">
    <w:abstractNumId w:val="26"/>
  </w:num>
  <w:num w:numId="19">
    <w:abstractNumId w:val="23"/>
  </w:num>
  <w:num w:numId="20">
    <w:abstractNumId w:val="30"/>
  </w:num>
  <w:num w:numId="21">
    <w:abstractNumId w:val="44"/>
  </w:num>
  <w:num w:numId="22">
    <w:abstractNumId w:val="20"/>
  </w:num>
  <w:num w:numId="23">
    <w:abstractNumId w:val="21"/>
  </w:num>
  <w:num w:numId="24">
    <w:abstractNumId w:val="34"/>
  </w:num>
  <w:num w:numId="25">
    <w:abstractNumId w:val="32"/>
  </w:num>
  <w:num w:numId="26">
    <w:abstractNumId w:val="40"/>
  </w:num>
  <w:num w:numId="27">
    <w:abstractNumId w:val="15"/>
  </w:num>
  <w:num w:numId="28">
    <w:abstractNumId w:val="41"/>
  </w:num>
  <w:num w:numId="29">
    <w:abstractNumId w:val="25"/>
  </w:num>
  <w:num w:numId="30">
    <w:abstractNumId w:val="42"/>
  </w:num>
  <w:num w:numId="31">
    <w:abstractNumId w:val="43"/>
  </w:num>
  <w:num w:numId="32">
    <w:abstractNumId w:val="43"/>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3"/>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5"/>
  </w:num>
  <w:num w:numId="35">
    <w:abstractNumId w:val="22"/>
  </w:num>
  <w:num w:numId="36">
    <w:abstractNumId w:val="36"/>
  </w:num>
  <w:num w:numId="37">
    <w:abstractNumId w:val="24"/>
  </w:num>
  <w:num w:numId="38">
    <w:abstractNumId w:val="28"/>
  </w:num>
  <w:num w:numId="39">
    <w:abstractNumId w:val="45"/>
  </w:num>
  <w:num w:numId="40">
    <w:abstractNumId w:val="37"/>
  </w:num>
  <w:num w:numId="41">
    <w:abstractNumId w:val="29"/>
  </w:num>
  <w:num w:numId="42">
    <w:abstractNumId w:val="31"/>
  </w:num>
  <w:num w:numId="43">
    <w:abstractNumId w:val="25"/>
    <w:lvlOverride w:ilvl="0">
      <w:startOverride w:val="1"/>
    </w:lvlOverride>
  </w:num>
  <w:num w:numId="44">
    <w:abstractNumId w:val="39"/>
  </w:num>
  <w:num w:numId="45">
    <w:abstractNumId w:val="33"/>
  </w:num>
  <w:num w:numId="46">
    <w:abstractNumId w:val="18"/>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13340"/>
    <w:rsid w:val="00026D37"/>
    <w:rsid w:val="00033C22"/>
    <w:rsid w:val="00041EA8"/>
    <w:rsid w:val="00043C9B"/>
    <w:rsid w:val="00044A6A"/>
    <w:rsid w:val="0005426E"/>
    <w:rsid w:val="000543D5"/>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2ACB"/>
    <w:rsid w:val="000D4A07"/>
    <w:rsid w:val="000E3BF7"/>
    <w:rsid w:val="000E3FD5"/>
    <w:rsid w:val="000E49CD"/>
    <w:rsid w:val="000E6B35"/>
    <w:rsid w:val="000E7166"/>
    <w:rsid w:val="000F67F5"/>
    <w:rsid w:val="00105211"/>
    <w:rsid w:val="00110E77"/>
    <w:rsid w:val="001212E5"/>
    <w:rsid w:val="0013598F"/>
    <w:rsid w:val="00141108"/>
    <w:rsid w:val="001506B2"/>
    <w:rsid w:val="0016530D"/>
    <w:rsid w:val="00165774"/>
    <w:rsid w:val="00165BE5"/>
    <w:rsid w:val="001705F2"/>
    <w:rsid w:val="0017467C"/>
    <w:rsid w:val="00182D89"/>
    <w:rsid w:val="00190176"/>
    <w:rsid w:val="001950D4"/>
    <w:rsid w:val="001961CD"/>
    <w:rsid w:val="001A1EAC"/>
    <w:rsid w:val="001B0708"/>
    <w:rsid w:val="001B24D2"/>
    <w:rsid w:val="001B4A32"/>
    <w:rsid w:val="001C173C"/>
    <w:rsid w:val="001C7509"/>
    <w:rsid w:val="001D0DE2"/>
    <w:rsid w:val="001D77EE"/>
    <w:rsid w:val="001E21C1"/>
    <w:rsid w:val="00215E88"/>
    <w:rsid w:val="002460E6"/>
    <w:rsid w:val="0024735B"/>
    <w:rsid w:val="00253E42"/>
    <w:rsid w:val="00255A0D"/>
    <w:rsid w:val="00257070"/>
    <w:rsid w:val="002616DA"/>
    <w:rsid w:val="0026289B"/>
    <w:rsid w:val="00263368"/>
    <w:rsid w:val="002745CD"/>
    <w:rsid w:val="002775A1"/>
    <w:rsid w:val="00281393"/>
    <w:rsid w:val="0028222A"/>
    <w:rsid w:val="00283153"/>
    <w:rsid w:val="00283695"/>
    <w:rsid w:val="00285796"/>
    <w:rsid w:val="002877D2"/>
    <w:rsid w:val="00293154"/>
    <w:rsid w:val="002A5064"/>
    <w:rsid w:val="002A62DB"/>
    <w:rsid w:val="002A76BA"/>
    <w:rsid w:val="002B49DC"/>
    <w:rsid w:val="002B7094"/>
    <w:rsid w:val="002C5510"/>
    <w:rsid w:val="002C5C31"/>
    <w:rsid w:val="002D435C"/>
    <w:rsid w:val="002E64D8"/>
    <w:rsid w:val="002F77F2"/>
    <w:rsid w:val="002F7ABA"/>
    <w:rsid w:val="00310DF9"/>
    <w:rsid w:val="00326996"/>
    <w:rsid w:val="00327F67"/>
    <w:rsid w:val="00333456"/>
    <w:rsid w:val="00335A33"/>
    <w:rsid w:val="00335B6D"/>
    <w:rsid w:val="003442C9"/>
    <w:rsid w:val="00345295"/>
    <w:rsid w:val="003463AA"/>
    <w:rsid w:val="00355BB0"/>
    <w:rsid w:val="003575A2"/>
    <w:rsid w:val="00366C15"/>
    <w:rsid w:val="003674E2"/>
    <w:rsid w:val="0037105D"/>
    <w:rsid w:val="003775E5"/>
    <w:rsid w:val="00384A75"/>
    <w:rsid w:val="003A3226"/>
    <w:rsid w:val="003A4FF7"/>
    <w:rsid w:val="003B0937"/>
    <w:rsid w:val="003B1948"/>
    <w:rsid w:val="003B4523"/>
    <w:rsid w:val="003B7E1B"/>
    <w:rsid w:val="003D27A5"/>
    <w:rsid w:val="003D28D4"/>
    <w:rsid w:val="003E2416"/>
    <w:rsid w:val="003F2222"/>
    <w:rsid w:val="003F2497"/>
    <w:rsid w:val="004061D6"/>
    <w:rsid w:val="00413206"/>
    <w:rsid w:val="00413B1B"/>
    <w:rsid w:val="00415FA9"/>
    <w:rsid w:val="004276DA"/>
    <w:rsid w:val="00434780"/>
    <w:rsid w:val="00435B5B"/>
    <w:rsid w:val="00446012"/>
    <w:rsid w:val="00452D75"/>
    <w:rsid w:val="00472F07"/>
    <w:rsid w:val="00486C83"/>
    <w:rsid w:val="00487375"/>
    <w:rsid w:val="004A2D96"/>
    <w:rsid w:val="004B3F9C"/>
    <w:rsid w:val="004B66CB"/>
    <w:rsid w:val="004B72F2"/>
    <w:rsid w:val="004B7A1F"/>
    <w:rsid w:val="004C4FE6"/>
    <w:rsid w:val="004D45D1"/>
    <w:rsid w:val="004F1B60"/>
    <w:rsid w:val="00500FFF"/>
    <w:rsid w:val="00502A9E"/>
    <w:rsid w:val="005040B9"/>
    <w:rsid w:val="00506E44"/>
    <w:rsid w:val="00516872"/>
    <w:rsid w:val="00546A6C"/>
    <w:rsid w:val="00554A75"/>
    <w:rsid w:val="00561764"/>
    <w:rsid w:val="00563FEF"/>
    <w:rsid w:val="00566B29"/>
    <w:rsid w:val="00577F2B"/>
    <w:rsid w:val="005826CB"/>
    <w:rsid w:val="00586B08"/>
    <w:rsid w:val="00587830"/>
    <w:rsid w:val="005932AE"/>
    <w:rsid w:val="005949A4"/>
    <w:rsid w:val="0059763A"/>
    <w:rsid w:val="005976D7"/>
    <w:rsid w:val="005A24B2"/>
    <w:rsid w:val="005A62B1"/>
    <w:rsid w:val="005B2972"/>
    <w:rsid w:val="005B500D"/>
    <w:rsid w:val="005C3061"/>
    <w:rsid w:val="005C4DA5"/>
    <w:rsid w:val="005E2267"/>
    <w:rsid w:val="005F0497"/>
    <w:rsid w:val="005F271F"/>
    <w:rsid w:val="005F6ABA"/>
    <w:rsid w:val="00602D2E"/>
    <w:rsid w:val="006107FD"/>
    <w:rsid w:val="006111E4"/>
    <w:rsid w:val="0062279E"/>
    <w:rsid w:val="00630B85"/>
    <w:rsid w:val="0063379E"/>
    <w:rsid w:val="006356EE"/>
    <w:rsid w:val="00653D61"/>
    <w:rsid w:val="00655BDB"/>
    <w:rsid w:val="0065690F"/>
    <w:rsid w:val="0068002F"/>
    <w:rsid w:val="00681643"/>
    <w:rsid w:val="00693F82"/>
    <w:rsid w:val="006B295D"/>
    <w:rsid w:val="006B52E0"/>
    <w:rsid w:val="006C2BFD"/>
    <w:rsid w:val="006D5252"/>
    <w:rsid w:val="006E195F"/>
    <w:rsid w:val="006E427E"/>
    <w:rsid w:val="006F2710"/>
    <w:rsid w:val="00707BC0"/>
    <w:rsid w:val="007102B2"/>
    <w:rsid w:val="007161C2"/>
    <w:rsid w:val="007200AD"/>
    <w:rsid w:val="00754DDC"/>
    <w:rsid w:val="007616B0"/>
    <w:rsid w:val="00764F83"/>
    <w:rsid w:val="007676D0"/>
    <w:rsid w:val="00772E0C"/>
    <w:rsid w:val="00785155"/>
    <w:rsid w:val="007A2064"/>
    <w:rsid w:val="007A3D46"/>
    <w:rsid w:val="007D0ED4"/>
    <w:rsid w:val="007D18F3"/>
    <w:rsid w:val="007F0135"/>
    <w:rsid w:val="007F6F87"/>
    <w:rsid w:val="00802696"/>
    <w:rsid w:val="00812B39"/>
    <w:rsid w:val="00812E9E"/>
    <w:rsid w:val="00814C1A"/>
    <w:rsid w:val="00824F03"/>
    <w:rsid w:val="00834160"/>
    <w:rsid w:val="00835B64"/>
    <w:rsid w:val="008377DA"/>
    <w:rsid w:val="00842234"/>
    <w:rsid w:val="00842E19"/>
    <w:rsid w:val="00851D98"/>
    <w:rsid w:val="00854159"/>
    <w:rsid w:val="00862A00"/>
    <w:rsid w:val="00870D8B"/>
    <w:rsid w:val="00873CA5"/>
    <w:rsid w:val="00876855"/>
    <w:rsid w:val="00894BA9"/>
    <w:rsid w:val="008A6789"/>
    <w:rsid w:val="008B6D20"/>
    <w:rsid w:val="008C185A"/>
    <w:rsid w:val="00901CE0"/>
    <w:rsid w:val="00902C04"/>
    <w:rsid w:val="00907D12"/>
    <w:rsid w:val="00914DB3"/>
    <w:rsid w:val="00922915"/>
    <w:rsid w:val="00936076"/>
    <w:rsid w:val="00944761"/>
    <w:rsid w:val="00951AD7"/>
    <w:rsid w:val="00952B30"/>
    <w:rsid w:val="009531D0"/>
    <w:rsid w:val="009546E4"/>
    <w:rsid w:val="00964D37"/>
    <w:rsid w:val="00970A23"/>
    <w:rsid w:val="00985061"/>
    <w:rsid w:val="0099050F"/>
    <w:rsid w:val="0099425B"/>
    <w:rsid w:val="009A2911"/>
    <w:rsid w:val="009B23E2"/>
    <w:rsid w:val="009B5703"/>
    <w:rsid w:val="009B6DAE"/>
    <w:rsid w:val="009B7F7C"/>
    <w:rsid w:val="009D7465"/>
    <w:rsid w:val="009E04F5"/>
    <w:rsid w:val="009E6F8F"/>
    <w:rsid w:val="009F22A7"/>
    <w:rsid w:val="009F77A3"/>
    <w:rsid w:val="00A02C72"/>
    <w:rsid w:val="00A03683"/>
    <w:rsid w:val="00A158EC"/>
    <w:rsid w:val="00A24241"/>
    <w:rsid w:val="00A242F4"/>
    <w:rsid w:val="00A30ECA"/>
    <w:rsid w:val="00A4153D"/>
    <w:rsid w:val="00A47276"/>
    <w:rsid w:val="00A503E8"/>
    <w:rsid w:val="00A62F42"/>
    <w:rsid w:val="00A65F25"/>
    <w:rsid w:val="00A77DE2"/>
    <w:rsid w:val="00A80C5C"/>
    <w:rsid w:val="00A83695"/>
    <w:rsid w:val="00A86222"/>
    <w:rsid w:val="00AA00A1"/>
    <w:rsid w:val="00AA624C"/>
    <w:rsid w:val="00AA682F"/>
    <w:rsid w:val="00AB2F3C"/>
    <w:rsid w:val="00AB4C59"/>
    <w:rsid w:val="00AB584C"/>
    <w:rsid w:val="00AD357A"/>
    <w:rsid w:val="00AF52A3"/>
    <w:rsid w:val="00AF5B7F"/>
    <w:rsid w:val="00B0449B"/>
    <w:rsid w:val="00B16FAD"/>
    <w:rsid w:val="00B20959"/>
    <w:rsid w:val="00B27777"/>
    <w:rsid w:val="00B36C66"/>
    <w:rsid w:val="00B4031C"/>
    <w:rsid w:val="00B4229F"/>
    <w:rsid w:val="00B57A02"/>
    <w:rsid w:val="00B6133D"/>
    <w:rsid w:val="00B76CF3"/>
    <w:rsid w:val="00B770C7"/>
    <w:rsid w:val="00B77610"/>
    <w:rsid w:val="00B9077C"/>
    <w:rsid w:val="00B96C5B"/>
    <w:rsid w:val="00BA2CC7"/>
    <w:rsid w:val="00BA51CF"/>
    <w:rsid w:val="00BB3199"/>
    <w:rsid w:val="00BB79EE"/>
    <w:rsid w:val="00BC04DD"/>
    <w:rsid w:val="00BC0C37"/>
    <w:rsid w:val="00BC43B3"/>
    <w:rsid w:val="00BD54E6"/>
    <w:rsid w:val="00BD5588"/>
    <w:rsid w:val="00BE71CF"/>
    <w:rsid w:val="00BF1000"/>
    <w:rsid w:val="00BF235C"/>
    <w:rsid w:val="00C00AD0"/>
    <w:rsid w:val="00C0232A"/>
    <w:rsid w:val="00C03C41"/>
    <w:rsid w:val="00C048CC"/>
    <w:rsid w:val="00C12673"/>
    <w:rsid w:val="00C12B67"/>
    <w:rsid w:val="00C177E2"/>
    <w:rsid w:val="00C34384"/>
    <w:rsid w:val="00C356C6"/>
    <w:rsid w:val="00C41280"/>
    <w:rsid w:val="00C42BB7"/>
    <w:rsid w:val="00C56DCB"/>
    <w:rsid w:val="00C607EC"/>
    <w:rsid w:val="00C6260A"/>
    <w:rsid w:val="00C73343"/>
    <w:rsid w:val="00C75F2B"/>
    <w:rsid w:val="00C81055"/>
    <w:rsid w:val="00C82AF2"/>
    <w:rsid w:val="00C842E6"/>
    <w:rsid w:val="00CA55DE"/>
    <w:rsid w:val="00CB6409"/>
    <w:rsid w:val="00CC3F1F"/>
    <w:rsid w:val="00CD6460"/>
    <w:rsid w:val="00CD780C"/>
    <w:rsid w:val="00CE1421"/>
    <w:rsid w:val="00CF2D65"/>
    <w:rsid w:val="00D11427"/>
    <w:rsid w:val="00D24DE1"/>
    <w:rsid w:val="00D40D46"/>
    <w:rsid w:val="00D41580"/>
    <w:rsid w:val="00D42366"/>
    <w:rsid w:val="00D423DF"/>
    <w:rsid w:val="00D455E3"/>
    <w:rsid w:val="00D55F55"/>
    <w:rsid w:val="00D62F38"/>
    <w:rsid w:val="00D648E7"/>
    <w:rsid w:val="00D721F3"/>
    <w:rsid w:val="00D72C2B"/>
    <w:rsid w:val="00D80F7C"/>
    <w:rsid w:val="00D8316B"/>
    <w:rsid w:val="00D85DA0"/>
    <w:rsid w:val="00D916DB"/>
    <w:rsid w:val="00DA527D"/>
    <w:rsid w:val="00DA53CB"/>
    <w:rsid w:val="00DA60A7"/>
    <w:rsid w:val="00DB4353"/>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1241"/>
    <w:rsid w:val="00EA303E"/>
    <w:rsid w:val="00EA3B6A"/>
    <w:rsid w:val="00EA600B"/>
    <w:rsid w:val="00EC11C7"/>
    <w:rsid w:val="00EC2E28"/>
    <w:rsid w:val="00EC30B1"/>
    <w:rsid w:val="00EC37A9"/>
    <w:rsid w:val="00EC51DD"/>
    <w:rsid w:val="00ED0D39"/>
    <w:rsid w:val="00ED4535"/>
    <w:rsid w:val="00EE1943"/>
    <w:rsid w:val="00EE27B5"/>
    <w:rsid w:val="00EE7500"/>
    <w:rsid w:val="00EE781F"/>
    <w:rsid w:val="00F039CB"/>
    <w:rsid w:val="00F04603"/>
    <w:rsid w:val="00F112EB"/>
    <w:rsid w:val="00F12A79"/>
    <w:rsid w:val="00F1501B"/>
    <w:rsid w:val="00F231B4"/>
    <w:rsid w:val="00F270A8"/>
    <w:rsid w:val="00F33312"/>
    <w:rsid w:val="00F41168"/>
    <w:rsid w:val="00F63DE5"/>
    <w:rsid w:val="00F650DF"/>
    <w:rsid w:val="00F711E6"/>
    <w:rsid w:val="00F74374"/>
    <w:rsid w:val="00F751B9"/>
    <w:rsid w:val="00F75384"/>
    <w:rsid w:val="00F75EEB"/>
    <w:rsid w:val="00F82481"/>
    <w:rsid w:val="00F8366D"/>
    <w:rsid w:val="00F87641"/>
    <w:rsid w:val="00FA7071"/>
    <w:rsid w:val="00FB5E9E"/>
    <w:rsid w:val="00FD1229"/>
    <w:rsid w:val="00FD6F9E"/>
    <w:rsid w:val="00FE465B"/>
    <w:rsid w:val="00FE4ED1"/>
    <w:rsid w:val="00FE738E"/>
    <w:rsid w:val="00FF1E3D"/>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68403">
      <w:bodyDiv w:val="1"/>
      <w:marLeft w:val="0"/>
      <w:marRight w:val="0"/>
      <w:marTop w:val="0"/>
      <w:marBottom w:val="0"/>
      <w:divBdr>
        <w:top w:val="none" w:sz="0" w:space="0" w:color="auto"/>
        <w:left w:val="none" w:sz="0" w:space="0" w:color="auto"/>
        <w:bottom w:val="none" w:sz="0" w:space="0" w:color="auto"/>
        <w:right w:val="none" w:sz="0" w:space="0" w:color="auto"/>
      </w:divBdr>
    </w:div>
    <w:div w:id="661934849">
      <w:bodyDiv w:val="1"/>
      <w:marLeft w:val="0"/>
      <w:marRight w:val="0"/>
      <w:marTop w:val="0"/>
      <w:marBottom w:val="0"/>
      <w:divBdr>
        <w:top w:val="none" w:sz="0" w:space="0" w:color="auto"/>
        <w:left w:val="none" w:sz="0" w:space="0" w:color="auto"/>
        <w:bottom w:val="none" w:sz="0" w:space="0" w:color="auto"/>
        <w:right w:val="none" w:sz="0" w:space="0" w:color="auto"/>
      </w:divBdr>
    </w:div>
    <w:div w:id="1058866907">
      <w:bodyDiv w:val="1"/>
      <w:marLeft w:val="0"/>
      <w:marRight w:val="0"/>
      <w:marTop w:val="0"/>
      <w:marBottom w:val="0"/>
      <w:divBdr>
        <w:top w:val="none" w:sz="0" w:space="0" w:color="auto"/>
        <w:left w:val="none" w:sz="0" w:space="0" w:color="auto"/>
        <w:bottom w:val="none" w:sz="0" w:space="0" w:color="auto"/>
        <w:right w:val="none" w:sz="0" w:space="0" w:color="auto"/>
      </w:divBdr>
    </w:div>
    <w:div w:id="15952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6BB1B-C4D7-4020-A441-52540647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6</cp:revision>
  <cp:lastPrinted>2023-01-03T16:13:00Z</cp:lastPrinted>
  <dcterms:created xsi:type="dcterms:W3CDTF">2023-01-03T20:30:00Z</dcterms:created>
  <dcterms:modified xsi:type="dcterms:W3CDTF">2023-02-04T08:37:00Z</dcterms:modified>
</cp:coreProperties>
</file>