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6CE724" w14:textId="0D288F65" w:rsidR="007F0135" w:rsidRPr="00283695" w:rsidRDefault="00707BC0" w:rsidP="00283695">
      <w:pPr>
        <w:pStyle w:val="MinutesTitle"/>
      </w:pPr>
      <w:bookmarkStart w:id="0" w:name="_Hlk71306648"/>
      <w:r w:rsidRPr="00283695">
        <w:t>Minutes of the</w:t>
      </w:r>
      <w:r w:rsidR="007F0135" w:rsidRPr="00283695">
        <w:t xml:space="preserve"> meeting of</w:t>
      </w:r>
      <w:bookmarkStart w:id="1" w:name="_GoBack"/>
      <w:bookmarkEnd w:id="1"/>
    </w:p>
    <w:p w14:paraId="23EC1D1B" w14:textId="3821AC6C" w:rsidR="007F0135" w:rsidRPr="00283695" w:rsidRDefault="007F0135" w:rsidP="00283695">
      <w:pPr>
        <w:pStyle w:val="MinutesTitle"/>
      </w:pPr>
      <w:r w:rsidRPr="00283695">
        <w:t xml:space="preserve">Carlton-on-Trent Parish Council </w:t>
      </w:r>
      <w:r w:rsidR="00707BC0" w:rsidRPr="00283695">
        <w:t xml:space="preserve">held </w:t>
      </w:r>
      <w:r w:rsidRPr="00283695">
        <w:t>on</w:t>
      </w:r>
    </w:p>
    <w:p w14:paraId="55EC1B39" w14:textId="26D9061E" w:rsidR="007A2064" w:rsidRPr="00283695" w:rsidRDefault="007F0135" w:rsidP="00283695">
      <w:pPr>
        <w:pStyle w:val="MinutesTitle"/>
      </w:pPr>
      <w:r w:rsidRPr="00283695">
        <w:t xml:space="preserve">Tuesday </w:t>
      </w:r>
      <w:r w:rsidR="00141108">
        <w:t>4</w:t>
      </w:r>
      <w:r w:rsidR="00141108" w:rsidRPr="00141108">
        <w:rPr>
          <w:vertAlign w:val="superscript"/>
        </w:rPr>
        <w:t>th</w:t>
      </w:r>
      <w:r w:rsidR="00141108">
        <w:t xml:space="preserve"> January 2022</w:t>
      </w:r>
      <w:r w:rsidRPr="00283695">
        <w:t xml:space="preserve"> at 7.30pm </w:t>
      </w:r>
    </w:p>
    <w:p w14:paraId="715ABE24" w14:textId="290AA70A" w:rsidR="007A2064" w:rsidRPr="00283695" w:rsidRDefault="004B72F2" w:rsidP="00283695">
      <w:pPr>
        <w:pStyle w:val="MinutesTitle"/>
      </w:pPr>
      <w:r w:rsidRPr="00283695">
        <w:t>i</w:t>
      </w:r>
      <w:r w:rsidR="007A2064" w:rsidRPr="00283695">
        <w:t>n Carlton on Trent Village Hall</w:t>
      </w:r>
    </w:p>
    <w:p w14:paraId="1572CE7C" w14:textId="77777777" w:rsidR="00772E0C" w:rsidRDefault="00772E0C" w:rsidP="007A2064">
      <w:pPr>
        <w:pStyle w:val="Standard"/>
        <w:autoSpaceDE w:val="0"/>
        <w:jc w:val="center"/>
        <w:rPr>
          <w:rFonts w:ascii="Arial" w:eastAsia="TimesNewRomanPS-BoldMT" w:hAnsi="Arial"/>
          <w:bCs/>
          <w:sz w:val="28"/>
        </w:rPr>
      </w:pPr>
    </w:p>
    <w:p w14:paraId="1D2FE887" w14:textId="77777777" w:rsidR="00707BC0" w:rsidRDefault="00707BC0" w:rsidP="00707BC0">
      <w:pPr>
        <w:pStyle w:val="Minutesparticipants"/>
      </w:pPr>
      <w:r>
        <w:t>Present</w:t>
      </w:r>
      <w:r w:rsidR="00516872" w:rsidRPr="00842E19">
        <w:t xml:space="preserve">: </w:t>
      </w:r>
    </w:p>
    <w:p w14:paraId="2A9CDEE1" w14:textId="2C87EEC6" w:rsidR="00707BC0" w:rsidRPr="00B0449B" w:rsidRDefault="00707BC0" w:rsidP="00707BC0">
      <w:pPr>
        <w:pStyle w:val="MInutesbodytext"/>
      </w:pPr>
      <w:r>
        <w:t xml:space="preserve">Cllr </w:t>
      </w:r>
      <w:r w:rsidRPr="00842E19">
        <w:t>M Martin (</w:t>
      </w:r>
      <w:r>
        <w:t>Vice-C</w:t>
      </w:r>
      <w:r w:rsidRPr="00842E19">
        <w:t xml:space="preserve">hair), Cllr M </w:t>
      </w:r>
      <w:proofErr w:type="spellStart"/>
      <w:r w:rsidRPr="00842E19">
        <w:t>Eley</w:t>
      </w:r>
      <w:proofErr w:type="spellEnd"/>
      <w:r w:rsidRPr="00842E19">
        <w:t xml:space="preserve">, Cllr </w:t>
      </w:r>
      <w:r>
        <w:t>M Rawson</w:t>
      </w:r>
      <w:r w:rsidRPr="00842E19">
        <w:t xml:space="preserve">, </w:t>
      </w:r>
      <w:r>
        <w:t>Cllr D Wells-Pope,</w:t>
      </w:r>
      <w:r w:rsidRPr="00842E19">
        <w:t xml:space="preserve"> </w:t>
      </w:r>
      <w:r w:rsidR="00970A23">
        <w:t xml:space="preserve">R </w:t>
      </w:r>
      <w:proofErr w:type="spellStart"/>
      <w:r w:rsidR="00970A23">
        <w:t>Whate</w:t>
      </w:r>
      <w:proofErr w:type="spellEnd"/>
      <w:r w:rsidR="00141108">
        <w:t xml:space="preserve"> and</w:t>
      </w:r>
      <w:r w:rsidR="00970A23">
        <w:t xml:space="preserve"> </w:t>
      </w:r>
      <w:r w:rsidRPr="00842E19">
        <w:t>T Grimes (Clerk</w:t>
      </w:r>
      <w:r>
        <w:t>)</w:t>
      </w:r>
      <w:r w:rsidR="00970A23">
        <w:t xml:space="preserve"> </w:t>
      </w:r>
    </w:p>
    <w:p w14:paraId="25B7D574" w14:textId="5F1F2990" w:rsidR="004B7A1F" w:rsidRPr="00842E19" w:rsidRDefault="004B7A1F" w:rsidP="006356EE">
      <w:pPr>
        <w:pStyle w:val="MinutesTitle"/>
        <w:jc w:val="left"/>
      </w:pPr>
    </w:p>
    <w:bookmarkEnd w:id="0"/>
    <w:p w14:paraId="4D129C7D" w14:textId="77777777" w:rsidR="00283153" w:rsidRPr="00B0449B" w:rsidRDefault="00283153" w:rsidP="00283153">
      <w:pPr>
        <w:pStyle w:val="MinutesTitle"/>
        <w:numPr>
          <w:ilvl w:val="0"/>
          <w:numId w:val="35"/>
        </w:numPr>
        <w:jc w:val="left"/>
      </w:pPr>
      <w:r>
        <w:t xml:space="preserve">To </w:t>
      </w:r>
      <w:r w:rsidRPr="00B0449B">
        <w:t xml:space="preserve">consider any apologies for </w:t>
      </w:r>
      <w:r>
        <w:t>absence</w:t>
      </w:r>
    </w:p>
    <w:p w14:paraId="1B8E1BE4" w14:textId="77777777" w:rsidR="00141108" w:rsidRDefault="00141108" w:rsidP="00283153">
      <w:pPr>
        <w:pStyle w:val="MInutesbodytext"/>
        <w:ind w:left="720"/>
      </w:pPr>
      <w:r>
        <w:t>LH and MH gave apologies having a persistent cough – these were approved.</w:t>
      </w:r>
    </w:p>
    <w:p w14:paraId="02969829" w14:textId="7528067F" w:rsidR="00283153" w:rsidRPr="00B0449B" w:rsidRDefault="00141108" w:rsidP="00283153">
      <w:pPr>
        <w:pStyle w:val="MInutesbodytext"/>
        <w:ind w:left="720"/>
      </w:pPr>
      <w:r>
        <w:t xml:space="preserve">BL &amp; </w:t>
      </w:r>
      <w:r w:rsidR="00970A23">
        <w:t xml:space="preserve">SM </w:t>
      </w:r>
      <w:r>
        <w:t xml:space="preserve">also </w:t>
      </w:r>
      <w:r w:rsidR="00970A23">
        <w:t>gave apologies</w:t>
      </w:r>
      <w:r>
        <w:t xml:space="preserve"> the meeting being so short</w:t>
      </w:r>
      <w:r w:rsidR="00970A23">
        <w:t>.</w:t>
      </w:r>
    </w:p>
    <w:p w14:paraId="5E0A4D29" w14:textId="77777777" w:rsidR="00283153" w:rsidRDefault="00283153" w:rsidP="00283153">
      <w:pPr>
        <w:pStyle w:val="MinutesTitle"/>
        <w:ind w:left="720"/>
        <w:jc w:val="left"/>
      </w:pPr>
    </w:p>
    <w:p w14:paraId="4C3F115C" w14:textId="77777777" w:rsidR="00283153" w:rsidRPr="00B0449B" w:rsidRDefault="00283153" w:rsidP="00283153">
      <w:pPr>
        <w:pStyle w:val="MinutesTitle"/>
        <w:numPr>
          <w:ilvl w:val="0"/>
          <w:numId w:val="35"/>
        </w:numPr>
        <w:jc w:val="left"/>
      </w:pPr>
      <w:r w:rsidRPr="00B0449B">
        <w:t>To receive any declarations of interest in items on the agenda</w:t>
      </w:r>
    </w:p>
    <w:p w14:paraId="5B9E3C81" w14:textId="7C629C4B" w:rsidR="00283153" w:rsidRPr="00B0449B" w:rsidRDefault="00283153" w:rsidP="00283153">
      <w:pPr>
        <w:pStyle w:val="MInutesbodytext"/>
        <w:ind w:left="720"/>
      </w:pPr>
      <w:r>
        <w:t>MM clerk’s wages.</w:t>
      </w:r>
    </w:p>
    <w:p w14:paraId="2A89CCBE" w14:textId="77777777" w:rsidR="00283153" w:rsidRPr="00B0449B" w:rsidRDefault="00283153" w:rsidP="00283153">
      <w:pPr>
        <w:pStyle w:val="MinutesTitle"/>
        <w:ind w:left="720"/>
        <w:jc w:val="left"/>
      </w:pPr>
    </w:p>
    <w:p w14:paraId="03805218" w14:textId="7F87503C" w:rsidR="00283153" w:rsidRDefault="00283153" w:rsidP="00283153">
      <w:pPr>
        <w:pStyle w:val="MinutesTitle"/>
        <w:numPr>
          <w:ilvl w:val="0"/>
          <w:numId w:val="35"/>
        </w:numPr>
        <w:jc w:val="left"/>
      </w:pPr>
      <w:r w:rsidRPr="00B0449B">
        <w:t xml:space="preserve">To accept the minutes of the Parish Council meeting held Tuesday </w:t>
      </w:r>
      <w:r w:rsidR="00141108">
        <w:t>7</w:t>
      </w:r>
      <w:r w:rsidR="00141108" w:rsidRPr="00141108">
        <w:rPr>
          <w:vertAlign w:val="superscript"/>
        </w:rPr>
        <w:t>th</w:t>
      </w:r>
      <w:r w:rsidR="00141108">
        <w:t xml:space="preserve"> Dec</w:t>
      </w:r>
      <w:r w:rsidR="00970A23">
        <w:t>ember</w:t>
      </w:r>
      <w:r w:rsidR="00DA60A7">
        <w:t xml:space="preserve"> 2021</w:t>
      </w:r>
      <w:r>
        <w:t xml:space="preserve"> </w:t>
      </w:r>
    </w:p>
    <w:p w14:paraId="6CDA179E" w14:textId="7524DA79" w:rsidR="00283153" w:rsidRDefault="00283153" w:rsidP="00283153">
      <w:pPr>
        <w:pStyle w:val="MInutesbodytext"/>
        <w:ind w:left="720"/>
      </w:pPr>
      <w:r>
        <w:t>The minutes were accepted as a true record and duly signed by the chair.</w:t>
      </w:r>
    </w:p>
    <w:p w14:paraId="21DE52F6" w14:textId="77777777" w:rsidR="00283153" w:rsidRPr="00577F2B" w:rsidRDefault="00283153" w:rsidP="00283153">
      <w:pPr>
        <w:pStyle w:val="MInutesbodytext"/>
        <w:ind w:left="720"/>
      </w:pPr>
    </w:p>
    <w:p w14:paraId="05C8EB62" w14:textId="19C9236E" w:rsidR="00283153" w:rsidRPr="00B0449B" w:rsidRDefault="00283153" w:rsidP="00283153">
      <w:pPr>
        <w:pStyle w:val="MinutesTitle"/>
        <w:numPr>
          <w:ilvl w:val="0"/>
          <w:numId w:val="35"/>
        </w:numPr>
        <w:jc w:val="left"/>
      </w:pPr>
      <w:r w:rsidRPr="00B0449B">
        <w:t>10-minute open forum to receive questions and comments from members of the public</w:t>
      </w:r>
      <w:r w:rsidR="00141108">
        <w:t xml:space="preserve"> on the budget/precept only</w:t>
      </w:r>
    </w:p>
    <w:p w14:paraId="11ADC99B" w14:textId="7EEB8905" w:rsidR="00970A23" w:rsidRDefault="00283153" w:rsidP="00141108">
      <w:pPr>
        <w:pStyle w:val="MInutesbodytext"/>
        <w:ind w:left="720"/>
      </w:pPr>
      <w:r>
        <w:t>There were no members of the public present</w:t>
      </w:r>
      <w:r w:rsidR="00141108">
        <w:t>.</w:t>
      </w:r>
    </w:p>
    <w:p w14:paraId="1EF040D7" w14:textId="77777777" w:rsidR="0013598F" w:rsidRDefault="0013598F" w:rsidP="005C3061">
      <w:pPr>
        <w:pStyle w:val="MInutesbodytext"/>
      </w:pPr>
    </w:p>
    <w:p w14:paraId="11FA0E07" w14:textId="70DFA513" w:rsidR="00283153" w:rsidRDefault="00283153" w:rsidP="003442C9">
      <w:pPr>
        <w:pStyle w:val="MinutesTitle"/>
        <w:numPr>
          <w:ilvl w:val="0"/>
          <w:numId w:val="35"/>
        </w:numPr>
        <w:jc w:val="left"/>
      </w:pPr>
      <w:r>
        <w:t xml:space="preserve">To consider </w:t>
      </w:r>
      <w:r w:rsidRPr="005A24B2">
        <w:t>the following financial matters</w:t>
      </w:r>
    </w:p>
    <w:p w14:paraId="74FBC134" w14:textId="36166453" w:rsidR="00BA2CC7" w:rsidRDefault="00283153" w:rsidP="00283153">
      <w:pPr>
        <w:pStyle w:val="MinutesTitle"/>
        <w:numPr>
          <w:ilvl w:val="1"/>
          <w:numId w:val="35"/>
        </w:numPr>
        <w:jc w:val="left"/>
      </w:pPr>
      <w:r w:rsidRPr="005A24B2">
        <w:t>To note the bank reconciliation</w:t>
      </w:r>
    </w:p>
    <w:p w14:paraId="50646227" w14:textId="77777777" w:rsidR="00BA2CC7" w:rsidRDefault="00BA2CC7" w:rsidP="00BA2CC7">
      <w:pPr>
        <w:pStyle w:val="MInutesbodytext"/>
        <w:ind w:left="720"/>
      </w:pPr>
      <w:r>
        <w:t>This was checked and signed by the chair.</w:t>
      </w:r>
    </w:p>
    <w:p w14:paraId="40F8F018" w14:textId="6C9403EA" w:rsidR="00283153" w:rsidRDefault="00BA2CC7" w:rsidP="00BA2CC7">
      <w:pPr>
        <w:pStyle w:val="MinutesTitle"/>
        <w:numPr>
          <w:ilvl w:val="1"/>
          <w:numId w:val="35"/>
        </w:numPr>
        <w:jc w:val="left"/>
      </w:pPr>
      <w:r>
        <w:t>To consider the draft budget</w:t>
      </w:r>
      <w:r w:rsidR="00283153">
        <w:t xml:space="preserve"> </w:t>
      </w:r>
    </w:p>
    <w:p w14:paraId="056726A4" w14:textId="62A38E5A" w:rsidR="00BA2CC7" w:rsidRDefault="00BA2CC7" w:rsidP="00E320DC">
      <w:pPr>
        <w:pStyle w:val="MInutesbodytext"/>
        <w:ind w:left="720"/>
      </w:pPr>
      <w:r>
        <w:t xml:space="preserve">The clerk circulated a </w:t>
      </w:r>
      <w:r w:rsidR="00141108">
        <w:t>recommended</w:t>
      </w:r>
      <w:r>
        <w:t xml:space="preserve"> budget for consideration. It </w:t>
      </w:r>
      <w:r w:rsidR="00141108">
        <w:t xml:space="preserve">had been updated from the December meeting with </w:t>
      </w:r>
      <w:r>
        <w:t>£20 added for telephone box paint and £</w:t>
      </w:r>
      <w:r w:rsidR="00141108">
        <w:t>9</w:t>
      </w:r>
      <w:r>
        <w:t xml:space="preserve">00 of reserves </w:t>
      </w:r>
      <w:r w:rsidR="00141108">
        <w:t xml:space="preserve">being </w:t>
      </w:r>
      <w:r>
        <w:t>ring fenced for jubilee expenditure</w:t>
      </w:r>
      <w:r w:rsidR="00141108">
        <w:t xml:space="preserve">. £5 had also been added to the NALC subs budget having been informed there were to be increases in subs. </w:t>
      </w:r>
    </w:p>
    <w:p w14:paraId="08667EDF" w14:textId="5F1DDA5F" w:rsidR="00BA2CC7" w:rsidRDefault="00BA2CC7" w:rsidP="00BA2CC7">
      <w:pPr>
        <w:pStyle w:val="MinutesTitle"/>
        <w:ind w:left="1440"/>
        <w:jc w:val="left"/>
      </w:pPr>
    </w:p>
    <w:p w14:paraId="55F890EF" w14:textId="5537B1CB" w:rsidR="00BA2CC7" w:rsidRDefault="00BA2CC7" w:rsidP="00BA2CC7">
      <w:pPr>
        <w:pStyle w:val="MInutesbodytext"/>
        <w:ind w:left="720"/>
      </w:pPr>
      <w:r w:rsidRPr="00F74374">
        <w:rPr>
          <w:b/>
          <w:bCs/>
        </w:rPr>
        <w:t>RESOLVED:</w:t>
      </w:r>
      <w:r>
        <w:t xml:space="preserve"> </w:t>
      </w:r>
      <w:r w:rsidR="00141108">
        <w:t>To approve the budget of £3370.</w:t>
      </w:r>
    </w:p>
    <w:p w14:paraId="3BDD005C" w14:textId="3E1BC951" w:rsidR="00BA2CC7" w:rsidRDefault="00BA2CC7" w:rsidP="00BA2CC7">
      <w:pPr>
        <w:pStyle w:val="MInutesbodytext"/>
        <w:ind w:left="720"/>
      </w:pPr>
      <w:r>
        <w:t xml:space="preserve">(proposed </w:t>
      </w:r>
      <w:r w:rsidR="007F6F87">
        <w:t>ME</w:t>
      </w:r>
      <w:r>
        <w:t xml:space="preserve">, seconded </w:t>
      </w:r>
      <w:r w:rsidR="00141108">
        <w:t>DWP</w:t>
      </w:r>
      <w:r>
        <w:t xml:space="preserve"> carried unanimously)</w:t>
      </w:r>
    </w:p>
    <w:p w14:paraId="174F528B" w14:textId="77777777" w:rsidR="00BA2CC7" w:rsidRDefault="00BA2CC7" w:rsidP="00BA2CC7">
      <w:pPr>
        <w:pStyle w:val="MinutesTitle"/>
        <w:ind w:left="1440"/>
        <w:jc w:val="left"/>
      </w:pPr>
    </w:p>
    <w:p w14:paraId="6452F38F" w14:textId="5D56ACE8" w:rsidR="007F6F87" w:rsidRDefault="00141108" w:rsidP="00283153">
      <w:pPr>
        <w:pStyle w:val="MinutesTitle"/>
        <w:numPr>
          <w:ilvl w:val="1"/>
          <w:numId w:val="35"/>
        </w:numPr>
        <w:jc w:val="left"/>
      </w:pPr>
      <w:r>
        <w:t xml:space="preserve">To </w:t>
      </w:r>
      <w:r w:rsidR="007F6F87">
        <w:t>set the precept for 2022/23</w:t>
      </w:r>
    </w:p>
    <w:p w14:paraId="61343910" w14:textId="0AD2D811" w:rsidR="007F6F87" w:rsidRDefault="007F6F87" w:rsidP="007F6F87">
      <w:pPr>
        <w:pStyle w:val="MinutesTitle"/>
        <w:jc w:val="left"/>
      </w:pPr>
    </w:p>
    <w:p w14:paraId="2AC9BD27" w14:textId="77777777" w:rsidR="007F6F87" w:rsidRDefault="007F6F87" w:rsidP="007F6F87">
      <w:pPr>
        <w:pStyle w:val="MInutesbodytext"/>
        <w:ind w:left="720"/>
      </w:pPr>
      <w:r w:rsidRPr="00F74374">
        <w:rPr>
          <w:b/>
          <w:bCs/>
        </w:rPr>
        <w:t>RESOLVED:</w:t>
      </w:r>
      <w:r>
        <w:t xml:space="preserve"> To approve the budget of £3370.</w:t>
      </w:r>
    </w:p>
    <w:p w14:paraId="186A3D90" w14:textId="07658A8B" w:rsidR="007F6F87" w:rsidRDefault="007F6F87" w:rsidP="007F6F87">
      <w:pPr>
        <w:pStyle w:val="MInutesbodytext"/>
        <w:ind w:left="720"/>
      </w:pPr>
      <w:r>
        <w:t>(proposed RW, seconded MR carried unanimously)</w:t>
      </w:r>
    </w:p>
    <w:p w14:paraId="5D80BC8D" w14:textId="77777777" w:rsidR="007F6F87" w:rsidRDefault="007F6F87" w:rsidP="007F6F87">
      <w:pPr>
        <w:pStyle w:val="MInutesbodytext"/>
        <w:ind w:left="720"/>
      </w:pPr>
    </w:p>
    <w:p w14:paraId="3DA939C0" w14:textId="7490712E" w:rsidR="00283153" w:rsidRDefault="00283153" w:rsidP="00283153">
      <w:pPr>
        <w:pStyle w:val="MinutesTitle"/>
        <w:numPr>
          <w:ilvl w:val="1"/>
          <w:numId w:val="35"/>
        </w:numPr>
        <w:jc w:val="left"/>
      </w:pPr>
      <w:r>
        <w:t xml:space="preserve">To approve the following payments </w:t>
      </w:r>
    </w:p>
    <w:p w14:paraId="748859E8" w14:textId="14D208FF" w:rsidR="00BA2CC7" w:rsidRDefault="00283153" w:rsidP="00BA2CC7">
      <w:pPr>
        <w:pStyle w:val="MinutesTitle"/>
        <w:numPr>
          <w:ilvl w:val="2"/>
          <w:numId w:val="35"/>
        </w:numPr>
        <w:jc w:val="left"/>
      </w:pPr>
      <w:r>
        <w:t xml:space="preserve">Clerks wages and HMRC – </w:t>
      </w:r>
      <w:r w:rsidR="00C842E6">
        <w:t>Usual amounts</w:t>
      </w:r>
    </w:p>
    <w:p w14:paraId="190964CD" w14:textId="77777777" w:rsidR="00BA2CC7" w:rsidRPr="00BA2CC7" w:rsidRDefault="00BA2CC7" w:rsidP="00BA2CC7">
      <w:pPr>
        <w:pStyle w:val="MInutesbodytext"/>
        <w:ind w:left="720"/>
      </w:pPr>
    </w:p>
    <w:p w14:paraId="705B0352" w14:textId="3E6207E7" w:rsidR="00BA2CC7" w:rsidRDefault="00BA2CC7" w:rsidP="00BA2CC7">
      <w:pPr>
        <w:pStyle w:val="MInutesbodytext"/>
        <w:ind w:left="720"/>
      </w:pPr>
      <w:r w:rsidRPr="00F74374">
        <w:rPr>
          <w:b/>
          <w:bCs/>
        </w:rPr>
        <w:t>RESOLVED:</w:t>
      </w:r>
      <w:r>
        <w:t xml:space="preserve"> To make these payments</w:t>
      </w:r>
    </w:p>
    <w:p w14:paraId="6E9B4950" w14:textId="3A32E57F" w:rsidR="00BA2CC7" w:rsidRDefault="00BA2CC7" w:rsidP="00E320DC">
      <w:pPr>
        <w:pStyle w:val="MInutesbodytext"/>
        <w:ind w:left="720"/>
      </w:pPr>
      <w:r>
        <w:t xml:space="preserve">(proposed </w:t>
      </w:r>
      <w:r w:rsidR="007F6F87">
        <w:t>RW</w:t>
      </w:r>
      <w:r>
        <w:t>, seconded ME carried unanimously, MM did not vote)</w:t>
      </w:r>
    </w:p>
    <w:p w14:paraId="58AFEE6F" w14:textId="77777777" w:rsidR="00BA2CC7" w:rsidRDefault="00BA2CC7" w:rsidP="00BA2CC7">
      <w:pPr>
        <w:pStyle w:val="MinutesTitle"/>
        <w:ind w:left="1440"/>
        <w:jc w:val="left"/>
      </w:pPr>
    </w:p>
    <w:p w14:paraId="04B15CCC" w14:textId="2341A779" w:rsidR="00283153" w:rsidRDefault="00283153" w:rsidP="00283153">
      <w:pPr>
        <w:pStyle w:val="MinutesTitle"/>
        <w:numPr>
          <w:ilvl w:val="0"/>
          <w:numId w:val="35"/>
        </w:numPr>
        <w:jc w:val="left"/>
      </w:pPr>
      <w:r w:rsidRPr="00B0449B">
        <w:lastRenderedPageBreak/>
        <w:t xml:space="preserve">To </w:t>
      </w:r>
      <w:r>
        <w:t>raise any other business which may need to be included on the agenda of the next meeting</w:t>
      </w:r>
    </w:p>
    <w:p w14:paraId="28C28AA0" w14:textId="11F8381A" w:rsidR="00283153" w:rsidRDefault="00BA2CC7" w:rsidP="00F74374">
      <w:pPr>
        <w:pStyle w:val="MInutesbodytext"/>
        <w:ind w:left="720"/>
      </w:pPr>
      <w:r>
        <w:t xml:space="preserve">The clerk </w:t>
      </w:r>
      <w:r w:rsidR="007F6F87">
        <w:t xml:space="preserve">informed councillors that </w:t>
      </w:r>
      <w:proofErr w:type="spellStart"/>
      <w:r w:rsidR="007F6F87">
        <w:t>DCllr</w:t>
      </w:r>
      <w:proofErr w:type="spellEnd"/>
      <w:r w:rsidR="007F6F87">
        <w:t xml:space="preserve"> SM had rung to provide details of the next Safer Neighbourhood Group meeting, this being 13</w:t>
      </w:r>
      <w:r w:rsidR="007F6F87" w:rsidRPr="007F6F87">
        <w:rPr>
          <w:vertAlign w:val="superscript"/>
        </w:rPr>
        <w:t>th</w:t>
      </w:r>
      <w:r w:rsidR="007F6F87">
        <w:t xml:space="preserve"> January, 5.30pm at </w:t>
      </w:r>
      <w:proofErr w:type="spellStart"/>
      <w:r w:rsidR="007F6F87">
        <w:t>Muskham</w:t>
      </w:r>
      <w:proofErr w:type="spellEnd"/>
      <w:r>
        <w:t>.</w:t>
      </w:r>
    </w:p>
    <w:p w14:paraId="7A71220C" w14:textId="6EE332F0" w:rsidR="007F6F87" w:rsidRDefault="007F6F87" w:rsidP="007F6F87">
      <w:pPr>
        <w:pStyle w:val="MInutesbodytext"/>
        <w:ind w:left="720"/>
      </w:pPr>
      <w:r>
        <w:t>The clerk also informed the meeting that Savills had responded to the enquiry about the crack in the wall – it had been surveyed and remedial works were planned following consultation with NSDC.</w:t>
      </w:r>
    </w:p>
    <w:p w14:paraId="1D2601D9" w14:textId="1BB39E5C" w:rsidR="007F6F87" w:rsidRDefault="007F6F87" w:rsidP="007F6F87">
      <w:pPr>
        <w:pStyle w:val="MInutesbodytext"/>
        <w:ind w:left="720"/>
      </w:pPr>
      <w:r>
        <w:t xml:space="preserve">MM reported that LH had called the police and NSDC </w:t>
      </w:r>
      <w:r w:rsidR="00764F83">
        <w:t>regarding</w:t>
      </w:r>
      <w:r>
        <w:t xml:space="preserve"> the abandoned car on Main street could be removed. A notice has been put on the vehicle giving the owner chance to arrange collection, then it will be removed.</w:t>
      </w:r>
    </w:p>
    <w:p w14:paraId="1F580235" w14:textId="77777777" w:rsidR="00F74374" w:rsidRDefault="00F74374" w:rsidP="00F74374">
      <w:pPr>
        <w:pStyle w:val="MInutesbodytext"/>
        <w:ind w:left="720"/>
      </w:pPr>
    </w:p>
    <w:p w14:paraId="3872C290" w14:textId="41AF7F3F" w:rsidR="00283153" w:rsidRDefault="00283153" w:rsidP="00283153">
      <w:pPr>
        <w:pStyle w:val="MinutesTitle"/>
        <w:numPr>
          <w:ilvl w:val="0"/>
          <w:numId w:val="35"/>
        </w:numPr>
        <w:jc w:val="left"/>
      </w:pPr>
      <w:r>
        <w:t xml:space="preserve">To </w:t>
      </w:r>
      <w:r w:rsidRPr="00B0449B">
        <w:t xml:space="preserve">note the date of the next meeting </w:t>
      </w:r>
    </w:p>
    <w:p w14:paraId="4D3E401A" w14:textId="7422AEA8" w:rsidR="004B7A1F" w:rsidRDefault="00F74374" w:rsidP="006111E4">
      <w:pPr>
        <w:pStyle w:val="MInutesbodytext"/>
        <w:ind w:firstLine="709"/>
      </w:pPr>
      <w:r>
        <w:t xml:space="preserve">The next meeting will be </w:t>
      </w:r>
      <w:r w:rsidR="007F6F87">
        <w:t>1</w:t>
      </w:r>
      <w:r w:rsidR="007F6F87" w:rsidRPr="007F6F87">
        <w:rPr>
          <w:vertAlign w:val="superscript"/>
        </w:rPr>
        <w:t>st</w:t>
      </w:r>
      <w:r w:rsidR="007F6F87">
        <w:t xml:space="preserve"> February</w:t>
      </w:r>
      <w:r w:rsidR="00BA2CC7">
        <w:t xml:space="preserve"> 2022</w:t>
      </w:r>
      <w:r>
        <w:t xml:space="preserve"> at 7.30pm in the village hall. </w:t>
      </w:r>
    </w:p>
    <w:p w14:paraId="5C8503BB" w14:textId="77777777" w:rsidR="00434780" w:rsidRDefault="00434780" w:rsidP="006111E4">
      <w:pPr>
        <w:pStyle w:val="MInutesbodytext"/>
        <w:ind w:left="709"/>
      </w:pPr>
    </w:p>
    <w:p w14:paraId="368128FE" w14:textId="7BAC5157" w:rsidR="00F74374" w:rsidRDefault="00F74374" w:rsidP="006111E4">
      <w:pPr>
        <w:pStyle w:val="MInutesbodytext"/>
        <w:ind w:left="709"/>
      </w:pPr>
      <w:r>
        <w:t xml:space="preserve">The meeting closed at </w:t>
      </w:r>
      <w:r w:rsidR="007F6F87">
        <w:t>19:55</w:t>
      </w:r>
    </w:p>
    <w:p w14:paraId="72F87925" w14:textId="414C74E1" w:rsidR="00F74374" w:rsidRDefault="00F74374" w:rsidP="006356EE">
      <w:pPr>
        <w:pStyle w:val="MInutesbodytext"/>
      </w:pPr>
    </w:p>
    <w:sectPr w:rsidR="00F74374" w:rsidSect="005B297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09" w:right="1134" w:bottom="426" w:left="1134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D520DE" w14:textId="77777777" w:rsidR="001D0DE2" w:rsidRDefault="001D0DE2" w:rsidP="00D85DA0">
      <w:r>
        <w:separator/>
      </w:r>
    </w:p>
  </w:endnote>
  <w:endnote w:type="continuationSeparator" w:id="0">
    <w:p w14:paraId="5CCC18C5" w14:textId="77777777" w:rsidR="001D0DE2" w:rsidRDefault="001D0DE2" w:rsidP="00D85D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NewRomanPSMT, Arial">
    <w:charset w:val="00"/>
    <w:family w:val="swiss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PSMT">
    <w:altName w:val="Arial"/>
    <w:charset w:val="00"/>
    <w:family w:val="swiss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TimesNewRomanPS-BoldMT">
    <w:charset w:val="00"/>
    <w:family w:val="swiss"/>
    <w:pitch w:val="default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2CC338" w14:textId="77777777" w:rsidR="00A86222" w:rsidRDefault="00A8622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43751033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9777897" w14:textId="73196487" w:rsidR="000E3BF7" w:rsidRDefault="000E3BF7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3C445BC8" w14:textId="77777777" w:rsidR="00D11427" w:rsidRDefault="00D1142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94E65B" w14:textId="77777777" w:rsidR="00A86222" w:rsidRDefault="00A8622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DECF96" w14:textId="77777777" w:rsidR="001D0DE2" w:rsidRDefault="001D0DE2" w:rsidP="00D85DA0">
      <w:r>
        <w:separator/>
      </w:r>
    </w:p>
  </w:footnote>
  <w:footnote w:type="continuationSeparator" w:id="0">
    <w:p w14:paraId="475E82BC" w14:textId="77777777" w:rsidR="001D0DE2" w:rsidRDefault="001D0DE2" w:rsidP="00D85D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502A5D" w14:textId="31B9C7B5" w:rsidR="00D11427" w:rsidRDefault="00D1142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D46B64" w14:textId="3F2F3190" w:rsidR="00D11427" w:rsidRDefault="00D1142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0DB2CE" w14:textId="1C34D41B" w:rsidR="00D11427" w:rsidRDefault="00D1142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C30E7C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C4456D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3C8012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AE4D7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82A3F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540B5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F64B79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90CAD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28CC8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0B26D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lvl w:ilvl="0">
      <w:start w:val="1"/>
      <w:numFmt w:val="decimal"/>
      <w:lvlText w:val=" %1."/>
      <w:lvlJc w:val="left"/>
      <w:pPr>
        <w:tabs>
          <w:tab w:val="num" w:pos="710"/>
        </w:tabs>
        <w:ind w:left="710" w:hanging="360"/>
      </w:pPr>
    </w:lvl>
    <w:lvl w:ilvl="1">
      <w:start w:val="1"/>
      <w:numFmt w:val="lowerLetter"/>
      <w:lvlText w:val="(%2)"/>
      <w:lvlJc w:val="left"/>
      <w:pPr>
        <w:tabs>
          <w:tab w:val="num" w:pos="1070"/>
        </w:tabs>
        <w:ind w:left="1070" w:hanging="360"/>
      </w:pPr>
    </w:lvl>
    <w:lvl w:ilvl="2">
      <w:start w:val="1"/>
      <w:numFmt w:val="lowerRoman"/>
      <w:lvlText w:val=" %3."/>
      <w:lvlJc w:val="left"/>
      <w:pPr>
        <w:tabs>
          <w:tab w:val="num" w:pos="1430"/>
        </w:tabs>
        <w:ind w:left="1430" w:hanging="360"/>
      </w:pPr>
    </w:lvl>
    <w:lvl w:ilvl="3">
      <w:start w:val="1"/>
      <w:numFmt w:val="upperLetter"/>
      <w:lvlText w:val=" %4."/>
      <w:lvlJc w:val="left"/>
      <w:pPr>
        <w:tabs>
          <w:tab w:val="num" w:pos="1790"/>
        </w:tabs>
        <w:ind w:left="1790" w:hanging="360"/>
      </w:pPr>
    </w:lvl>
    <w:lvl w:ilvl="4">
      <w:start w:val="1"/>
      <w:numFmt w:val="bullet"/>
      <w:lvlText w:val=""/>
      <w:lvlJc w:val="left"/>
      <w:pPr>
        <w:tabs>
          <w:tab w:val="num" w:pos="2150"/>
        </w:tabs>
        <w:ind w:left="215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10"/>
        </w:tabs>
        <w:ind w:left="251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70"/>
        </w:tabs>
        <w:ind w:left="287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30"/>
        </w:tabs>
        <w:ind w:left="323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590"/>
        </w:tabs>
        <w:ind w:left="3590" w:hanging="360"/>
      </w:pPr>
      <w:rPr>
        <w:rFonts w:ascii="Symbol" w:hAnsi="Symbol" w:cs="OpenSymbol"/>
      </w:rPr>
    </w:lvl>
  </w:abstractNum>
  <w:abstractNum w:abstractNumId="11" w15:restartNumberingAfterBreak="0">
    <w:nsid w:val="00000002"/>
    <w:multiLevelType w:val="multilevel"/>
    <w:tmpl w:val="00000002"/>
    <w:lvl w:ilvl="0">
      <w:start w:val="5"/>
      <w:numFmt w:val="decimal"/>
      <w:lvlText w:val=" 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(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 %3."/>
      <w:lvlJc w:val="left"/>
      <w:pPr>
        <w:tabs>
          <w:tab w:val="num" w:pos="1440"/>
        </w:tabs>
        <w:ind w:left="1440" w:hanging="360"/>
      </w:pPr>
    </w:lvl>
    <w:lvl w:ilvl="3">
      <w:start w:val="1"/>
      <w:numFmt w:val="upperLetter"/>
      <w:lvlText w:val=" %4."/>
      <w:lvlJc w:val="left"/>
      <w:pPr>
        <w:tabs>
          <w:tab w:val="num" w:pos="1800"/>
        </w:tabs>
        <w:ind w:left="1800" w:hanging="360"/>
      </w:p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05826C43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08501FA5"/>
    <w:multiLevelType w:val="hybridMultilevel"/>
    <w:tmpl w:val="7700C032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0BA14231"/>
    <w:multiLevelType w:val="hybridMultilevel"/>
    <w:tmpl w:val="339653AC"/>
    <w:lvl w:ilvl="0" w:tplc="D024882A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15345B1"/>
    <w:multiLevelType w:val="hybridMultilevel"/>
    <w:tmpl w:val="CBB8E2BE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23830F6E"/>
    <w:multiLevelType w:val="hybridMultilevel"/>
    <w:tmpl w:val="3F50357E"/>
    <w:lvl w:ilvl="0" w:tplc="1F0EA4EA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75A59F3"/>
    <w:multiLevelType w:val="hybridMultilevel"/>
    <w:tmpl w:val="EB523C8E"/>
    <w:lvl w:ilvl="0" w:tplc="77CC6042">
      <w:start w:val="3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C404D9D"/>
    <w:multiLevelType w:val="hybridMultilevel"/>
    <w:tmpl w:val="9B686822"/>
    <w:lvl w:ilvl="0" w:tplc="D024882A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EF6498C"/>
    <w:multiLevelType w:val="hybridMultilevel"/>
    <w:tmpl w:val="6568B6C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1F71E55"/>
    <w:multiLevelType w:val="hybridMultilevel"/>
    <w:tmpl w:val="AE48793E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37E750E8"/>
    <w:multiLevelType w:val="multilevel"/>
    <w:tmpl w:val="12E67BE4"/>
    <w:styleLink w:val="WW8Num2"/>
    <w:lvl w:ilvl="0">
      <w:start w:val="1"/>
      <w:numFmt w:val="decimal"/>
      <w:lvlText w:val="%1)"/>
      <w:lvlJc w:val="left"/>
      <w:pPr>
        <w:ind w:left="360" w:hanging="360"/>
      </w:pPr>
      <w:rPr>
        <w:rFonts w:ascii="Arial" w:eastAsia="TimesNewRomanPSMT, Arial" w:hAnsi="Arial" w:cs="Arial"/>
        <w:sz w:val="22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Arial" w:eastAsia="TimesNewRomanPSMT, Arial" w:hAnsi="Arial" w:cs="Arial"/>
        <w:sz w:val="22"/>
        <w:szCs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ascii="Arial" w:eastAsia="TimesNewRomanPSMT, Arial" w:hAnsi="Arial" w:cs="Arial"/>
        <w:sz w:val="22"/>
        <w:szCs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ascii="Arial" w:eastAsia="TimesNewRomanPSMT, Arial" w:hAnsi="Arial" w:cs="Arial"/>
        <w:sz w:val="22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ascii="Arial" w:eastAsia="TimesNewRomanPSMT, Arial" w:hAnsi="Arial" w:cs="Arial"/>
        <w:sz w:val="22"/>
        <w:szCs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ascii="Arial" w:eastAsia="TimesNewRomanPSMT, Arial" w:hAnsi="Arial" w:cs="Arial"/>
        <w:sz w:val="22"/>
        <w:szCs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ascii="Arial" w:eastAsia="TimesNewRomanPSMT, Arial" w:hAnsi="Arial" w:cs="Arial"/>
        <w:sz w:val="22"/>
        <w:szCs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ascii="Arial" w:eastAsia="TimesNewRomanPSMT, Arial" w:hAnsi="Arial" w:cs="Arial"/>
        <w:sz w:val="22"/>
        <w:szCs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ascii="Arial" w:eastAsia="TimesNewRomanPSMT, Arial" w:hAnsi="Arial" w:cs="Arial"/>
        <w:sz w:val="22"/>
        <w:szCs w:val="20"/>
      </w:rPr>
    </w:lvl>
  </w:abstractNum>
  <w:abstractNum w:abstractNumId="23" w15:restartNumberingAfterBreak="0">
    <w:nsid w:val="39AE7E5E"/>
    <w:multiLevelType w:val="hybridMultilevel"/>
    <w:tmpl w:val="44D4D47A"/>
    <w:lvl w:ilvl="0" w:tplc="81A4D7AC">
      <w:start w:val="3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864C7F"/>
    <w:multiLevelType w:val="hybridMultilevel"/>
    <w:tmpl w:val="F8660380"/>
    <w:lvl w:ilvl="0" w:tplc="5A22237C">
      <w:start w:val="3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EB3753"/>
    <w:multiLevelType w:val="hybridMultilevel"/>
    <w:tmpl w:val="61241B3C"/>
    <w:lvl w:ilvl="0" w:tplc="D024882A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8D66F8"/>
    <w:multiLevelType w:val="hybridMultilevel"/>
    <w:tmpl w:val="285A732E"/>
    <w:lvl w:ilvl="0" w:tplc="D024882A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F34EB7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58F62471"/>
    <w:multiLevelType w:val="hybridMultilevel"/>
    <w:tmpl w:val="88F0D50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2702395"/>
    <w:multiLevelType w:val="hybridMultilevel"/>
    <w:tmpl w:val="8EE6BA6E"/>
    <w:lvl w:ilvl="0" w:tplc="D024882A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0C0036"/>
    <w:multiLevelType w:val="hybridMultilevel"/>
    <w:tmpl w:val="A6E050EE"/>
    <w:lvl w:ilvl="0" w:tplc="D024882A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1E4337"/>
    <w:multiLevelType w:val="hybridMultilevel"/>
    <w:tmpl w:val="02BC32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5477B22"/>
    <w:multiLevelType w:val="multilevel"/>
    <w:tmpl w:val="4A0286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none"/>
      <w:lvlText w:val="a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3" w15:restartNumberingAfterBreak="0">
    <w:nsid w:val="7F2D3947"/>
    <w:multiLevelType w:val="hybridMultilevel"/>
    <w:tmpl w:val="1B5639FC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0"/>
  </w:num>
  <w:num w:numId="2">
    <w:abstractNumId w:val="11"/>
  </w:num>
  <w:num w:numId="3">
    <w:abstractNumId w:val="12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3"/>
  </w:num>
  <w:num w:numId="15">
    <w:abstractNumId w:val="16"/>
  </w:num>
  <w:num w:numId="16">
    <w:abstractNumId w:val="17"/>
  </w:num>
  <w:num w:numId="17">
    <w:abstractNumId w:val="14"/>
  </w:num>
  <w:num w:numId="18">
    <w:abstractNumId w:val="23"/>
  </w:num>
  <w:num w:numId="19">
    <w:abstractNumId w:val="21"/>
  </w:num>
  <w:num w:numId="20">
    <w:abstractNumId w:val="24"/>
  </w:num>
  <w:num w:numId="21">
    <w:abstractNumId w:val="33"/>
  </w:num>
  <w:num w:numId="22">
    <w:abstractNumId w:val="18"/>
  </w:num>
  <w:num w:numId="23">
    <w:abstractNumId w:val="19"/>
  </w:num>
  <w:num w:numId="24">
    <w:abstractNumId w:val="26"/>
  </w:num>
  <w:num w:numId="25">
    <w:abstractNumId w:val="25"/>
  </w:num>
  <w:num w:numId="26">
    <w:abstractNumId w:val="29"/>
  </w:num>
  <w:num w:numId="27">
    <w:abstractNumId w:val="15"/>
  </w:num>
  <w:num w:numId="28">
    <w:abstractNumId w:val="30"/>
  </w:num>
  <w:num w:numId="29">
    <w:abstractNumId w:val="22"/>
  </w:num>
  <w:num w:numId="30">
    <w:abstractNumId w:val="31"/>
  </w:num>
  <w:num w:numId="31">
    <w:abstractNumId w:val="32"/>
  </w:num>
  <w:num w:numId="32">
    <w:abstractNumId w:val="32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a."/>
        <w:lvlJc w:val="left"/>
        <w:pPr>
          <w:ind w:left="144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2160" w:hanging="18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33">
    <w:abstractNumId w:val="32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b."/>
        <w:lvlJc w:val="left"/>
        <w:pPr>
          <w:ind w:left="144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2160" w:hanging="18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34">
    <w:abstractNumId w:val="27"/>
  </w:num>
  <w:num w:numId="35">
    <w:abstractNumId w:val="20"/>
  </w:num>
  <w:num w:numId="36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displayBackgroundShape/>
  <w:embedSystemFonts/>
  <w:proofState w:spelling="clean" w:grammar="clean"/>
  <w:stylePaneFormatFilter w:val="0704" w:allStyles="0" w:customStyles="0" w:latentStyles="1" w:stylesInUse="0" w:headingStyles="0" w:numberingStyles="0" w:tableStyles="0" w:directFormattingOnRuns="1" w:directFormattingOnParagraphs="1" w:directFormattingOnNumbering="1" w:directFormattingOnTables="0" w:clearFormatting="0" w:top3HeadingStyles="0" w:visibleStyles="0" w:alternateStyleNames="0"/>
  <w:defaultTabStop w:val="709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49B"/>
    <w:rsid w:val="00033C22"/>
    <w:rsid w:val="0005426E"/>
    <w:rsid w:val="0006084C"/>
    <w:rsid w:val="00065640"/>
    <w:rsid w:val="00073E30"/>
    <w:rsid w:val="000852BD"/>
    <w:rsid w:val="00091296"/>
    <w:rsid w:val="00094517"/>
    <w:rsid w:val="000A4FCE"/>
    <w:rsid w:val="000A5D80"/>
    <w:rsid w:val="000B02E6"/>
    <w:rsid w:val="000C20BD"/>
    <w:rsid w:val="000C3E1A"/>
    <w:rsid w:val="000D4A07"/>
    <w:rsid w:val="000E3BF7"/>
    <w:rsid w:val="000E3FD5"/>
    <w:rsid w:val="000E49CD"/>
    <w:rsid w:val="000E7166"/>
    <w:rsid w:val="00110E77"/>
    <w:rsid w:val="001212E5"/>
    <w:rsid w:val="0013598F"/>
    <w:rsid w:val="00141108"/>
    <w:rsid w:val="0016530D"/>
    <w:rsid w:val="001705F2"/>
    <w:rsid w:val="00190176"/>
    <w:rsid w:val="001950D4"/>
    <w:rsid w:val="001961CD"/>
    <w:rsid w:val="001B0708"/>
    <w:rsid w:val="001B4A32"/>
    <w:rsid w:val="001C173C"/>
    <w:rsid w:val="001D0DE2"/>
    <w:rsid w:val="001D77EE"/>
    <w:rsid w:val="00215E88"/>
    <w:rsid w:val="00253E42"/>
    <w:rsid w:val="00255A0D"/>
    <w:rsid w:val="00257070"/>
    <w:rsid w:val="0026289B"/>
    <w:rsid w:val="002745CD"/>
    <w:rsid w:val="0028222A"/>
    <w:rsid w:val="00283153"/>
    <w:rsid w:val="00283695"/>
    <w:rsid w:val="00285796"/>
    <w:rsid w:val="00293154"/>
    <w:rsid w:val="002A76BA"/>
    <w:rsid w:val="002B49DC"/>
    <w:rsid w:val="002C5510"/>
    <w:rsid w:val="002D435C"/>
    <w:rsid w:val="002F77F2"/>
    <w:rsid w:val="00333456"/>
    <w:rsid w:val="00335A33"/>
    <w:rsid w:val="003442C9"/>
    <w:rsid w:val="003575A2"/>
    <w:rsid w:val="00366C15"/>
    <w:rsid w:val="003674E2"/>
    <w:rsid w:val="0037105D"/>
    <w:rsid w:val="00384A75"/>
    <w:rsid w:val="003A3226"/>
    <w:rsid w:val="003A4FF7"/>
    <w:rsid w:val="003B0937"/>
    <w:rsid w:val="003B7E1B"/>
    <w:rsid w:val="003D27A5"/>
    <w:rsid w:val="003D28D4"/>
    <w:rsid w:val="003E2416"/>
    <w:rsid w:val="003F2222"/>
    <w:rsid w:val="004061D6"/>
    <w:rsid w:val="00413206"/>
    <w:rsid w:val="00413B1B"/>
    <w:rsid w:val="00415FA9"/>
    <w:rsid w:val="004276DA"/>
    <w:rsid w:val="00434780"/>
    <w:rsid w:val="00452D75"/>
    <w:rsid w:val="00486C83"/>
    <w:rsid w:val="00487375"/>
    <w:rsid w:val="004B3F9C"/>
    <w:rsid w:val="004B66CB"/>
    <w:rsid w:val="004B72F2"/>
    <w:rsid w:val="004B7A1F"/>
    <w:rsid w:val="004F1B60"/>
    <w:rsid w:val="00500FFF"/>
    <w:rsid w:val="005040B9"/>
    <w:rsid w:val="00506E44"/>
    <w:rsid w:val="00516872"/>
    <w:rsid w:val="00561764"/>
    <w:rsid w:val="00563FEF"/>
    <w:rsid w:val="00577F2B"/>
    <w:rsid w:val="005826CB"/>
    <w:rsid w:val="005932AE"/>
    <w:rsid w:val="005949A4"/>
    <w:rsid w:val="0059763A"/>
    <w:rsid w:val="005976D7"/>
    <w:rsid w:val="005A24B2"/>
    <w:rsid w:val="005B2972"/>
    <w:rsid w:val="005C3061"/>
    <w:rsid w:val="005F6ABA"/>
    <w:rsid w:val="00602D2E"/>
    <w:rsid w:val="006107FD"/>
    <w:rsid w:val="006111E4"/>
    <w:rsid w:val="0062279E"/>
    <w:rsid w:val="00630B85"/>
    <w:rsid w:val="0063379E"/>
    <w:rsid w:val="006356EE"/>
    <w:rsid w:val="00655BDB"/>
    <w:rsid w:val="00681643"/>
    <w:rsid w:val="00693F82"/>
    <w:rsid w:val="006C2BFD"/>
    <w:rsid w:val="00707BC0"/>
    <w:rsid w:val="007102B2"/>
    <w:rsid w:val="00754DDC"/>
    <w:rsid w:val="00764F83"/>
    <w:rsid w:val="00772E0C"/>
    <w:rsid w:val="00785155"/>
    <w:rsid w:val="007A2064"/>
    <w:rsid w:val="007A3D46"/>
    <w:rsid w:val="007D0ED4"/>
    <w:rsid w:val="007D18F3"/>
    <w:rsid w:val="007F0135"/>
    <w:rsid w:val="007F6F87"/>
    <w:rsid w:val="00802696"/>
    <w:rsid w:val="00812E9E"/>
    <w:rsid w:val="00814C1A"/>
    <w:rsid w:val="00824F03"/>
    <w:rsid w:val="00835B64"/>
    <w:rsid w:val="008377DA"/>
    <w:rsid w:val="00842E19"/>
    <w:rsid w:val="00851D98"/>
    <w:rsid w:val="00862A00"/>
    <w:rsid w:val="00870D8B"/>
    <w:rsid w:val="00873CA5"/>
    <w:rsid w:val="008B6D20"/>
    <w:rsid w:val="008C185A"/>
    <w:rsid w:val="00901CE0"/>
    <w:rsid w:val="00902C04"/>
    <w:rsid w:val="00907D12"/>
    <w:rsid w:val="00952B30"/>
    <w:rsid w:val="009546E4"/>
    <w:rsid w:val="00970A23"/>
    <w:rsid w:val="0099425B"/>
    <w:rsid w:val="009B23E2"/>
    <w:rsid w:val="009B5703"/>
    <w:rsid w:val="009B6DAE"/>
    <w:rsid w:val="009E04F5"/>
    <w:rsid w:val="009F22A7"/>
    <w:rsid w:val="00A158EC"/>
    <w:rsid w:val="00A242F4"/>
    <w:rsid w:val="00A30ECA"/>
    <w:rsid w:val="00A4153D"/>
    <w:rsid w:val="00A47276"/>
    <w:rsid w:val="00A503E8"/>
    <w:rsid w:val="00A62F42"/>
    <w:rsid w:val="00A86222"/>
    <w:rsid w:val="00AA682F"/>
    <w:rsid w:val="00AB2F3C"/>
    <w:rsid w:val="00AB4C59"/>
    <w:rsid w:val="00AD357A"/>
    <w:rsid w:val="00AF52A3"/>
    <w:rsid w:val="00AF5B7F"/>
    <w:rsid w:val="00B0449B"/>
    <w:rsid w:val="00B4031C"/>
    <w:rsid w:val="00B4229F"/>
    <w:rsid w:val="00B57A02"/>
    <w:rsid w:val="00BA2CC7"/>
    <w:rsid w:val="00BA51CF"/>
    <w:rsid w:val="00BB3199"/>
    <w:rsid w:val="00BB79EE"/>
    <w:rsid w:val="00BD54E6"/>
    <w:rsid w:val="00BD5588"/>
    <w:rsid w:val="00BE71CF"/>
    <w:rsid w:val="00BF1000"/>
    <w:rsid w:val="00BF235C"/>
    <w:rsid w:val="00C0232A"/>
    <w:rsid w:val="00C048CC"/>
    <w:rsid w:val="00C12673"/>
    <w:rsid w:val="00C12B67"/>
    <w:rsid w:val="00C177E2"/>
    <w:rsid w:val="00C34384"/>
    <w:rsid w:val="00C41280"/>
    <w:rsid w:val="00C82AF2"/>
    <w:rsid w:val="00C842E6"/>
    <w:rsid w:val="00CC3F1F"/>
    <w:rsid w:val="00CD6460"/>
    <w:rsid w:val="00D11427"/>
    <w:rsid w:val="00D24DE1"/>
    <w:rsid w:val="00D40D46"/>
    <w:rsid w:val="00D41580"/>
    <w:rsid w:val="00D42366"/>
    <w:rsid w:val="00D423DF"/>
    <w:rsid w:val="00D62F38"/>
    <w:rsid w:val="00D85DA0"/>
    <w:rsid w:val="00D916DB"/>
    <w:rsid w:val="00DA527D"/>
    <w:rsid w:val="00DA60A7"/>
    <w:rsid w:val="00DC4ADA"/>
    <w:rsid w:val="00DC67C2"/>
    <w:rsid w:val="00DD5C37"/>
    <w:rsid w:val="00DD79C8"/>
    <w:rsid w:val="00E02BB0"/>
    <w:rsid w:val="00E320DC"/>
    <w:rsid w:val="00E4383E"/>
    <w:rsid w:val="00E52D1B"/>
    <w:rsid w:val="00E560C4"/>
    <w:rsid w:val="00E5743A"/>
    <w:rsid w:val="00E84DAC"/>
    <w:rsid w:val="00E92AE8"/>
    <w:rsid w:val="00E9441D"/>
    <w:rsid w:val="00E9618B"/>
    <w:rsid w:val="00EA303E"/>
    <w:rsid w:val="00EA600B"/>
    <w:rsid w:val="00EC11C7"/>
    <w:rsid w:val="00EC51DD"/>
    <w:rsid w:val="00EE1943"/>
    <w:rsid w:val="00EE27B5"/>
    <w:rsid w:val="00EE7500"/>
    <w:rsid w:val="00F039CB"/>
    <w:rsid w:val="00F04603"/>
    <w:rsid w:val="00F112EB"/>
    <w:rsid w:val="00F12A79"/>
    <w:rsid w:val="00F1501B"/>
    <w:rsid w:val="00F41168"/>
    <w:rsid w:val="00F74374"/>
    <w:rsid w:val="00F751B9"/>
    <w:rsid w:val="00F75EEB"/>
    <w:rsid w:val="00F82481"/>
    <w:rsid w:val="00FA7071"/>
    <w:rsid w:val="00FB5E9E"/>
    <w:rsid w:val="00FE4ED1"/>
    <w:rsid w:val="00FE7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6327A5AA"/>
  <w15:docId w15:val="{25E48382-AFE9-46F5-98BF-93E40CBA8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2E19"/>
    <w:pPr>
      <w:widowControl w:val="0"/>
      <w:suppressAutoHyphens/>
    </w:pPr>
    <w:rPr>
      <w:rFonts w:eastAsia="SimSun" w:cs="Arial"/>
      <w:kern w:val="1"/>
      <w:sz w:val="24"/>
      <w:szCs w:val="24"/>
      <w:lang w:eastAsia="hi-IN" w:bidi="hi-I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2E19"/>
    <w:pPr>
      <w:keepNext/>
      <w:jc w:val="center"/>
      <w:outlineLvl w:val="0"/>
    </w:pPr>
    <w:rPr>
      <w:rFonts w:ascii="Arial" w:eastAsiaTheme="majorEastAsia" w:hAnsi="Arial" w:cs="Mangal"/>
      <w:b/>
      <w:bCs/>
      <w:kern w:val="32"/>
      <w:sz w:val="32"/>
      <w:szCs w:val="29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0232A"/>
    <w:pPr>
      <w:keepNext/>
      <w:keepLines/>
      <w:spacing w:before="40"/>
      <w:outlineLvl w:val="1"/>
    </w:pPr>
    <w:rPr>
      <w:rFonts w:ascii="Arial" w:eastAsiaTheme="majorEastAsia" w:hAnsi="Arial" w:cs="Mangal"/>
      <w:b/>
      <w:szCs w:val="23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C3F1F"/>
    <w:pPr>
      <w:keepNext/>
      <w:keepLines/>
      <w:spacing w:before="40"/>
      <w:outlineLvl w:val="2"/>
    </w:pPr>
    <w:rPr>
      <w:rFonts w:ascii="Arial" w:eastAsiaTheme="majorEastAsia" w:hAnsi="Arial" w:cs="Mangal"/>
      <w:b/>
      <w:sz w:val="28"/>
      <w:szCs w:val="2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C3F1F"/>
    <w:pPr>
      <w:keepNext/>
      <w:keepLines/>
      <w:spacing w:before="40"/>
      <w:outlineLvl w:val="3"/>
    </w:pPr>
    <w:rPr>
      <w:rFonts w:ascii="Arial" w:eastAsiaTheme="majorEastAsia" w:hAnsi="Arial" w:cs="Mangal"/>
      <w:b/>
      <w:iCs/>
      <w:sz w:val="2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character" w:customStyle="1" w:styleId="WW8Num2z0">
    <w:name w:val="WW8Num2z0"/>
    <w:rPr>
      <w:rFonts w:ascii="Arial" w:eastAsia="TimesNewRomanPSMT" w:hAnsi="Arial" w:cs="Arial"/>
      <w:sz w:val="22"/>
      <w:szCs w:val="20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link w:val="BodyTextChar"/>
    <w:pPr>
      <w:spacing w:after="120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Quotations">
    <w:name w:val="Quotations"/>
    <w:basedOn w:val="Normal"/>
    <w:pPr>
      <w:spacing w:after="283"/>
      <w:ind w:left="567" w:right="567"/>
    </w:pPr>
  </w:style>
  <w:style w:type="character" w:customStyle="1" w:styleId="Heading1Char">
    <w:name w:val="Heading 1 Char"/>
    <w:basedOn w:val="DefaultParagraphFont"/>
    <w:link w:val="Heading1"/>
    <w:uiPriority w:val="9"/>
    <w:rsid w:val="00842E19"/>
    <w:rPr>
      <w:rFonts w:ascii="Arial" w:eastAsiaTheme="majorEastAsia" w:hAnsi="Arial" w:cs="Mangal"/>
      <w:b/>
      <w:bCs/>
      <w:kern w:val="32"/>
      <w:sz w:val="32"/>
      <w:szCs w:val="29"/>
      <w:lang w:eastAsia="hi-IN" w:bidi="hi-IN"/>
    </w:rPr>
  </w:style>
  <w:style w:type="paragraph" w:customStyle="1" w:styleId="MinutesTitle">
    <w:name w:val="Minutes Title"/>
    <w:basedOn w:val="Normal"/>
    <w:link w:val="MinutesTitleChar"/>
    <w:qFormat/>
    <w:rsid w:val="00842E19"/>
    <w:pPr>
      <w:jc w:val="center"/>
    </w:pPr>
    <w:rPr>
      <w:rFonts w:ascii="Arial" w:hAnsi="Arial"/>
      <w:b/>
      <w:bCs/>
      <w:sz w:val="32"/>
      <w:szCs w:val="32"/>
    </w:rPr>
  </w:style>
  <w:style w:type="paragraph" w:customStyle="1" w:styleId="Minutesparticipants">
    <w:name w:val="Minutes participants"/>
    <w:basedOn w:val="Normal"/>
    <w:link w:val="MinutesparticipantsChar"/>
    <w:qFormat/>
    <w:rsid w:val="00842E19"/>
    <w:rPr>
      <w:rFonts w:ascii="Arial" w:hAnsi="Arial"/>
      <w:b/>
      <w:bCs/>
    </w:rPr>
  </w:style>
  <w:style w:type="character" w:customStyle="1" w:styleId="MinutesTitleChar">
    <w:name w:val="Minutes Title Char"/>
    <w:basedOn w:val="DefaultParagraphFont"/>
    <w:link w:val="MinutesTitle"/>
    <w:rsid w:val="00842E19"/>
    <w:rPr>
      <w:rFonts w:ascii="Arial" w:eastAsia="SimSun" w:hAnsi="Arial" w:cs="Arial"/>
      <w:b/>
      <w:bCs/>
      <w:kern w:val="1"/>
      <w:sz w:val="32"/>
      <w:szCs w:val="32"/>
      <w:lang w:eastAsia="hi-IN" w:bidi="hi-IN"/>
    </w:rPr>
  </w:style>
  <w:style w:type="paragraph" w:customStyle="1" w:styleId="MInutesbodytext">
    <w:name w:val="MInutes body text"/>
    <w:basedOn w:val="Normal"/>
    <w:link w:val="MInutesbodytextChar"/>
    <w:qFormat/>
    <w:rsid w:val="00842E19"/>
    <w:rPr>
      <w:rFonts w:ascii="Arial" w:hAnsi="Arial"/>
    </w:rPr>
  </w:style>
  <w:style w:type="character" w:customStyle="1" w:styleId="MinutesparticipantsChar">
    <w:name w:val="Minutes participants Char"/>
    <w:basedOn w:val="DefaultParagraphFont"/>
    <w:link w:val="Minutesparticipants"/>
    <w:rsid w:val="00842E19"/>
    <w:rPr>
      <w:rFonts w:ascii="Arial" w:eastAsia="SimSun" w:hAnsi="Arial" w:cs="Arial"/>
      <w:b/>
      <w:bCs/>
      <w:kern w:val="1"/>
      <w:sz w:val="24"/>
      <w:szCs w:val="24"/>
      <w:lang w:eastAsia="hi-IN" w:bidi="hi-IN"/>
    </w:rPr>
  </w:style>
  <w:style w:type="character" w:customStyle="1" w:styleId="Heading2Char">
    <w:name w:val="Heading 2 Char"/>
    <w:basedOn w:val="DefaultParagraphFont"/>
    <w:link w:val="Heading2"/>
    <w:uiPriority w:val="9"/>
    <w:rsid w:val="00C0232A"/>
    <w:rPr>
      <w:rFonts w:ascii="Arial" w:eastAsiaTheme="majorEastAsia" w:hAnsi="Arial" w:cs="Mangal"/>
      <w:b/>
      <w:kern w:val="1"/>
      <w:sz w:val="24"/>
      <w:szCs w:val="23"/>
      <w:lang w:eastAsia="hi-IN" w:bidi="hi-IN"/>
    </w:rPr>
  </w:style>
  <w:style w:type="character" w:customStyle="1" w:styleId="MInutesbodytextChar">
    <w:name w:val="MInutes body text Char"/>
    <w:basedOn w:val="DefaultParagraphFont"/>
    <w:link w:val="MInutesbodytext"/>
    <w:rsid w:val="00842E19"/>
    <w:rPr>
      <w:rFonts w:ascii="Arial" w:eastAsia="SimSun" w:hAnsi="Arial" w:cs="Arial"/>
      <w:kern w:val="1"/>
      <w:sz w:val="24"/>
      <w:szCs w:val="24"/>
      <w:lang w:eastAsia="hi-IN" w:bidi="hi-IN"/>
    </w:rPr>
  </w:style>
  <w:style w:type="character" w:customStyle="1" w:styleId="BodyTextChar">
    <w:name w:val="Body Text Char"/>
    <w:basedOn w:val="DefaultParagraphFont"/>
    <w:link w:val="BodyText"/>
    <w:rsid w:val="00842E19"/>
    <w:rPr>
      <w:rFonts w:eastAsia="SimSun" w:cs="Arial"/>
      <w:kern w:val="1"/>
      <w:sz w:val="24"/>
      <w:szCs w:val="24"/>
      <w:lang w:eastAsia="hi-IN" w:bidi="hi-IN"/>
    </w:rPr>
  </w:style>
  <w:style w:type="character" w:customStyle="1" w:styleId="Heading3Char">
    <w:name w:val="Heading 3 Char"/>
    <w:basedOn w:val="DefaultParagraphFont"/>
    <w:link w:val="Heading3"/>
    <w:uiPriority w:val="9"/>
    <w:rsid w:val="00CC3F1F"/>
    <w:rPr>
      <w:rFonts w:ascii="Arial" w:eastAsiaTheme="majorEastAsia" w:hAnsi="Arial" w:cs="Mangal"/>
      <w:b/>
      <w:kern w:val="1"/>
      <w:sz w:val="28"/>
      <w:szCs w:val="21"/>
      <w:lang w:eastAsia="hi-IN" w:bidi="hi-IN"/>
    </w:rPr>
  </w:style>
  <w:style w:type="character" w:customStyle="1" w:styleId="Heading4Char">
    <w:name w:val="Heading 4 Char"/>
    <w:basedOn w:val="DefaultParagraphFont"/>
    <w:link w:val="Heading4"/>
    <w:uiPriority w:val="9"/>
    <w:rsid w:val="00CC3F1F"/>
    <w:rPr>
      <w:rFonts w:ascii="Arial" w:eastAsiaTheme="majorEastAsia" w:hAnsi="Arial" w:cs="Mangal"/>
      <w:b/>
      <w:iCs/>
      <w:kern w:val="1"/>
      <w:sz w:val="28"/>
      <w:szCs w:val="21"/>
      <w:lang w:eastAsia="hi-IN" w:bidi="hi-IN"/>
    </w:rPr>
  </w:style>
  <w:style w:type="paragraph" w:styleId="Header">
    <w:name w:val="header"/>
    <w:basedOn w:val="Normal"/>
    <w:link w:val="HeaderChar"/>
    <w:uiPriority w:val="99"/>
    <w:unhideWhenUsed/>
    <w:rsid w:val="00D85DA0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D85DA0"/>
    <w:rPr>
      <w:rFonts w:eastAsia="SimSun" w:cs="Mangal"/>
      <w:kern w:val="1"/>
      <w:sz w:val="24"/>
      <w:szCs w:val="21"/>
      <w:lang w:eastAsia="hi-IN" w:bidi="hi-IN"/>
    </w:rPr>
  </w:style>
  <w:style w:type="paragraph" w:styleId="Footer">
    <w:name w:val="footer"/>
    <w:basedOn w:val="Normal"/>
    <w:link w:val="FooterChar"/>
    <w:uiPriority w:val="99"/>
    <w:unhideWhenUsed/>
    <w:rsid w:val="00D85DA0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D85DA0"/>
    <w:rPr>
      <w:rFonts w:eastAsia="SimSun" w:cs="Mangal"/>
      <w:kern w:val="1"/>
      <w:sz w:val="24"/>
      <w:szCs w:val="21"/>
      <w:lang w:eastAsia="hi-IN" w:bidi="hi-IN"/>
    </w:rPr>
  </w:style>
  <w:style w:type="paragraph" w:styleId="Revision">
    <w:name w:val="Revision"/>
    <w:hidden/>
    <w:uiPriority w:val="99"/>
    <w:semiHidden/>
    <w:rsid w:val="00F12A79"/>
    <w:rPr>
      <w:rFonts w:eastAsia="SimSun" w:cs="Mangal"/>
      <w:kern w:val="1"/>
      <w:sz w:val="24"/>
      <w:szCs w:val="21"/>
      <w:lang w:eastAsia="hi-IN" w:bidi="hi-IN"/>
    </w:rPr>
  </w:style>
  <w:style w:type="paragraph" w:styleId="ListParagraph">
    <w:name w:val="List Paragraph"/>
    <w:basedOn w:val="Normal"/>
    <w:uiPriority w:val="34"/>
    <w:qFormat/>
    <w:rsid w:val="00F12A79"/>
    <w:pPr>
      <w:ind w:left="720"/>
      <w:contextualSpacing/>
    </w:pPr>
    <w:rPr>
      <w:rFonts w:cs="Mangal"/>
      <w:szCs w:val="21"/>
    </w:rPr>
  </w:style>
  <w:style w:type="paragraph" w:customStyle="1" w:styleId="Standard">
    <w:name w:val="Standard"/>
    <w:rsid w:val="00413B1B"/>
    <w:pPr>
      <w:widowControl w:val="0"/>
      <w:suppressAutoHyphens/>
      <w:autoSpaceDN w:val="0"/>
      <w:textAlignment w:val="baseline"/>
    </w:pPr>
    <w:rPr>
      <w:rFonts w:eastAsia="SimSun" w:cs="Arial"/>
      <w:kern w:val="3"/>
      <w:sz w:val="24"/>
      <w:szCs w:val="24"/>
      <w:lang w:eastAsia="zh-CN" w:bidi="hi-IN"/>
    </w:rPr>
  </w:style>
  <w:style w:type="numbering" w:customStyle="1" w:styleId="WW8Num2">
    <w:name w:val="WW8Num2"/>
    <w:basedOn w:val="NoList"/>
    <w:rsid w:val="00413B1B"/>
    <w:pPr>
      <w:numPr>
        <w:numId w:val="29"/>
      </w:numPr>
    </w:pPr>
  </w:style>
  <w:style w:type="character" w:styleId="Hyperlink">
    <w:name w:val="Hyperlink"/>
    <w:basedOn w:val="DefaultParagraphFont"/>
    <w:uiPriority w:val="99"/>
    <w:unhideWhenUsed/>
    <w:rsid w:val="00F75EE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75EEB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F75EEB"/>
    <w:pPr>
      <w:widowControl/>
      <w:suppressAutoHyphens w:val="0"/>
      <w:spacing w:before="100" w:beforeAutospacing="1" w:after="100" w:afterAutospacing="1"/>
    </w:pPr>
    <w:rPr>
      <w:rFonts w:ascii="Calibri" w:eastAsia="Calibri" w:hAnsi="Calibri" w:cs="Calibri"/>
      <w:kern w:val="0"/>
      <w:sz w:val="22"/>
      <w:szCs w:val="22"/>
      <w:lang w:eastAsia="en-GB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9198B7-7058-4C39-8BBA-F58DA1616D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370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 Grimes</dc:creator>
  <cp:keywords/>
  <cp:lastModifiedBy>Tanya Grimes</cp:lastModifiedBy>
  <cp:revision>5</cp:revision>
  <cp:lastPrinted>2022-02-01T10:09:00Z</cp:lastPrinted>
  <dcterms:created xsi:type="dcterms:W3CDTF">2022-01-04T20:24:00Z</dcterms:created>
  <dcterms:modified xsi:type="dcterms:W3CDTF">2022-02-01T10:10:00Z</dcterms:modified>
</cp:coreProperties>
</file>