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6E258" w14:textId="77777777" w:rsidR="004B7A1F" w:rsidRPr="00842E19" w:rsidRDefault="00516872" w:rsidP="00842E19">
      <w:pPr>
        <w:pStyle w:val="Heading1"/>
      </w:pPr>
      <w:r w:rsidRPr="00842E19">
        <w:t>Carlton on Trent Parish Council</w:t>
      </w:r>
    </w:p>
    <w:p w14:paraId="69C61BDD" w14:textId="3F9EE8DF" w:rsidR="004B7A1F" w:rsidRPr="00842E19" w:rsidRDefault="00516872" w:rsidP="00842E19">
      <w:pPr>
        <w:pStyle w:val="Heading1"/>
      </w:pPr>
      <w:r w:rsidRPr="00842E19">
        <w:t>Minutes of the virtual meeting held</w:t>
      </w:r>
    </w:p>
    <w:p w14:paraId="0D09713A" w14:textId="0864FF5D" w:rsidR="004B7A1F" w:rsidRPr="00842E19" w:rsidRDefault="00516872" w:rsidP="00BA51CF">
      <w:pPr>
        <w:pStyle w:val="Heading1"/>
      </w:pPr>
      <w:r w:rsidRPr="00842E19">
        <w:t xml:space="preserve">on Tuesday </w:t>
      </w:r>
      <w:r w:rsidR="00413B1B">
        <w:t>1</w:t>
      </w:r>
      <w:r w:rsidR="00413B1B" w:rsidRPr="00413B1B">
        <w:rPr>
          <w:vertAlign w:val="superscript"/>
        </w:rPr>
        <w:t>st</w:t>
      </w:r>
      <w:r w:rsidR="00413B1B">
        <w:t xml:space="preserve"> Dec</w:t>
      </w:r>
      <w:r w:rsidR="009B6DAE">
        <w:t>ember</w:t>
      </w:r>
      <w:r w:rsidRPr="00842E19">
        <w:t xml:space="preserve"> 2020</w:t>
      </w:r>
    </w:p>
    <w:p w14:paraId="3E498674" w14:textId="77777777" w:rsidR="004B7A1F" w:rsidRPr="00B0449B" w:rsidRDefault="004B7A1F" w:rsidP="00B0449B"/>
    <w:p w14:paraId="25B7D574" w14:textId="77777777" w:rsidR="004B7A1F" w:rsidRPr="00842E19" w:rsidRDefault="00516872" w:rsidP="00842E19">
      <w:pPr>
        <w:pStyle w:val="Heading2"/>
      </w:pPr>
      <w:r w:rsidRPr="00842E19">
        <w:t xml:space="preserve">Participating: </w:t>
      </w:r>
    </w:p>
    <w:p w14:paraId="348E0A49" w14:textId="77777777" w:rsidR="0059763A" w:rsidRDefault="0059763A" w:rsidP="00B0449B"/>
    <w:p w14:paraId="57C40DF1" w14:textId="30D1BDE2" w:rsidR="004B7A1F" w:rsidRPr="00B0449B" w:rsidRDefault="00516872" w:rsidP="00BA51CF">
      <w:pPr>
        <w:pStyle w:val="MInutesbodytext"/>
      </w:pPr>
      <w:r w:rsidRPr="00842E19">
        <w:t xml:space="preserve">Cllr, L Hopkins (Chair), Cllr M </w:t>
      </w:r>
      <w:proofErr w:type="spellStart"/>
      <w:r w:rsidRPr="00842E19">
        <w:t>Eley</w:t>
      </w:r>
      <w:proofErr w:type="spellEnd"/>
      <w:r w:rsidRPr="00842E19">
        <w:t xml:space="preserve">, Cllr M Hopkins, Cllr M Martin, Cllr </w:t>
      </w:r>
      <w:r w:rsidR="003A4FF7">
        <w:t>M Rawson</w:t>
      </w:r>
      <w:r w:rsidRPr="00842E19">
        <w:t xml:space="preserve">, </w:t>
      </w:r>
      <w:r w:rsidR="009B6DAE">
        <w:t xml:space="preserve">Cllr D Wells-Pope </w:t>
      </w:r>
      <w:r w:rsidRPr="00842E19">
        <w:t xml:space="preserve">Cllr R </w:t>
      </w:r>
      <w:proofErr w:type="spellStart"/>
      <w:r w:rsidRPr="00842E19">
        <w:t>Whate</w:t>
      </w:r>
      <w:proofErr w:type="spellEnd"/>
      <w:r w:rsidRPr="00842E19">
        <w:t xml:space="preserve"> and T Grimes (Clerk)</w:t>
      </w:r>
      <w:r w:rsidR="00413B1B">
        <w:t xml:space="preserve">, </w:t>
      </w:r>
      <w:proofErr w:type="spellStart"/>
      <w:r w:rsidR="00413B1B">
        <w:t>CCllr</w:t>
      </w:r>
      <w:proofErr w:type="spellEnd"/>
      <w:r w:rsidR="00413B1B">
        <w:t xml:space="preserve"> B Laughton and 2 members of the public</w:t>
      </w:r>
    </w:p>
    <w:p w14:paraId="1757CE84" w14:textId="77777777" w:rsidR="004B7A1F" w:rsidRPr="00B0449B" w:rsidRDefault="004B7A1F" w:rsidP="00B0449B"/>
    <w:p w14:paraId="1E9A4A03" w14:textId="77777777" w:rsidR="004B7A1F" w:rsidRPr="00B0449B" w:rsidRDefault="00516872" w:rsidP="00CC3F1F">
      <w:pPr>
        <w:pStyle w:val="Heading3"/>
        <w:numPr>
          <w:ilvl w:val="0"/>
          <w:numId w:val="14"/>
        </w:numPr>
      </w:pPr>
      <w:r w:rsidRPr="00B0449B">
        <w:t>To consider any apologies for non-participation</w:t>
      </w:r>
    </w:p>
    <w:p w14:paraId="20162770" w14:textId="38CC703F" w:rsidR="004B7A1F" w:rsidRPr="00B0449B" w:rsidRDefault="00516872" w:rsidP="00CC3F1F">
      <w:pPr>
        <w:pStyle w:val="MInutesbodytext"/>
      </w:pPr>
      <w:proofErr w:type="spellStart"/>
      <w:r w:rsidRPr="00B0449B">
        <w:t>DCllr</w:t>
      </w:r>
      <w:proofErr w:type="spellEnd"/>
      <w:r w:rsidRPr="00B0449B">
        <w:t xml:space="preserve"> SM w</w:t>
      </w:r>
      <w:r w:rsidR="008C7A4C">
        <w:t>as</w:t>
      </w:r>
      <w:r w:rsidRPr="00B0449B">
        <w:t xml:space="preserve"> unable to attend</w:t>
      </w:r>
      <w:r w:rsidR="00413B1B">
        <w:t xml:space="preserve"> and </w:t>
      </w:r>
      <w:proofErr w:type="spellStart"/>
      <w:r w:rsidR="00413B1B" w:rsidRPr="00B0449B">
        <w:t>CCllr</w:t>
      </w:r>
      <w:proofErr w:type="spellEnd"/>
      <w:r w:rsidR="00413B1B" w:rsidRPr="00B0449B">
        <w:t xml:space="preserve"> BL </w:t>
      </w:r>
      <w:r w:rsidR="00413B1B">
        <w:t>apologised for being late having come straight from another meeting.</w:t>
      </w:r>
    </w:p>
    <w:p w14:paraId="0CF3BF12" w14:textId="3BFDAEB4" w:rsidR="004B7A1F" w:rsidRDefault="004B7A1F" w:rsidP="00B0449B"/>
    <w:p w14:paraId="7DF5BEAC" w14:textId="77777777" w:rsidR="004B7A1F" w:rsidRPr="00B0449B" w:rsidRDefault="00516872" w:rsidP="00CC3F1F">
      <w:pPr>
        <w:pStyle w:val="Heading3"/>
        <w:numPr>
          <w:ilvl w:val="0"/>
          <w:numId w:val="14"/>
        </w:numPr>
      </w:pPr>
      <w:r w:rsidRPr="00B0449B">
        <w:t>To receive any declarations of interest in items on the agenda</w:t>
      </w:r>
    </w:p>
    <w:p w14:paraId="57A0C1F9" w14:textId="3DEBFCED" w:rsidR="004B7A1F" w:rsidRPr="00B0449B" w:rsidRDefault="00516872" w:rsidP="00CC3F1F">
      <w:pPr>
        <w:pStyle w:val="MInutesbodytext"/>
      </w:pPr>
      <w:r w:rsidRPr="00B0449B">
        <w:t xml:space="preserve">MM declared an interest in </w:t>
      </w:r>
      <w:r w:rsidR="0028222A">
        <w:t>the</w:t>
      </w:r>
      <w:r w:rsidRPr="00B0449B">
        <w:t xml:space="preserve"> clerk</w:t>
      </w:r>
      <w:r w:rsidR="0028222A">
        <w:t>’s wages</w:t>
      </w:r>
      <w:r w:rsidR="00413B1B">
        <w:t xml:space="preserve"> and payments for cable ties and kiosk lightbulb. RW declared an interest in the quotes for fitting the CIL money bench.</w:t>
      </w:r>
    </w:p>
    <w:p w14:paraId="4D3E401A" w14:textId="77777777" w:rsidR="004B7A1F" w:rsidRPr="00B0449B" w:rsidRDefault="004B7A1F" w:rsidP="00B0449B"/>
    <w:p w14:paraId="682E0CB2" w14:textId="6E36AD5B" w:rsidR="004B7A1F" w:rsidRPr="00B0449B" w:rsidRDefault="00516872" w:rsidP="00CC3F1F">
      <w:pPr>
        <w:pStyle w:val="Heading3"/>
        <w:numPr>
          <w:ilvl w:val="0"/>
          <w:numId w:val="14"/>
        </w:numPr>
      </w:pPr>
      <w:r w:rsidRPr="00B0449B">
        <w:t xml:space="preserve">To accept the minutes of the Parish Council meeting held Tuesday </w:t>
      </w:r>
      <w:r w:rsidR="00413B1B">
        <w:t>3</w:t>
      </w:r>
      <w:r w:rsidR="00413B1B" w:rsidRPr="00413B1B">
        <w:rPr>
          <w:vertAlign w:val="superscript"/>
        </w:rPr>
        <w:t>rd</w:t>
      </w:r>
      <w:r w:rsidR="00413B1B">
        <w:t xml:space="preserve"> November</w:t>
      </w:r>
      <w:r w:rsidRPr="00B0449B">
        <w:t xml:space="preserve"> 2020 via Zoom </w:t>
      </w:r>
    </w:p>
    <w:p w14:paraId="621EEFDB" w14:textId="57E49540" w:rsidR="00413B1B" w:rsidRPr="00B0449B" w:rsidRDefault="00516872" w:rsidP="00CC3F1F">
      <w:pPr>
        <w:pStyle w:val="MInutesbodytext"/>
      </w:pPr>
      <w:r w:rsidRPr="00B0449B">
        <w:t>The minutes were accepted as a true record.</w:t>
      </w:r>
    </w:p>
    <w:p w14:paraId="171DEC9F" w14:textId="77777777" w:rsidR="004B7A1F" w:rsidRPr="00B0449B" w:rsidRDefault="004B7A1F" w:rsidP="00B0449B"/>
    <w:p w14:paraId="2BE3A203" w14:textId="65CB7DA5" w:rsidR="00413B1B" w:rsidRDefault="00413B1B" w:rsidP="00413B1B">
      <w:pPr>
        <w:pStyle w:val="Heading3"/>
        <w:numPr>
          <w:ilvl w:val="0"/>
          <w:numId w:val="14"/>
        </w:numPr>
      </w:pPr>
      <w:r w:rsidRPr="00413B1B">
        <w:t>To consider supporting Notts CC in informing residents of the Gigabit Broadband voucher scheme (Callum Jones Notts CC in attendance)</w:t>
      </w:r>
    </w:p>
    <w:p w14:paraId="6D1DC5E0" w14:textId="6B6B14EA" w:rsidR="00413B1B" w:rsidRDefault="00413B1B" w:rsidP="00413B1B">
      <w:pPr>
        <w:pStyle w:val="MInutesbodytext"/>
      </w:pPr>
      <w:r>
        <w:t xml:space="preserve">The chair welcomed Callum Jones and thanked him for attending. CJ explained that there was Government funding of £1500 per household and £3500 per business, to enable </w:t>
      </w:r>
      <w:r w:rsidR="00802696">
        <w:t xml:space="preserve">rural communities </w:t>
      </w:r>
      <w:r w:rsidR="00FA7071">
        <w:t>with broadband speeds</w:t>
      </w:r>
      <w:r>
        <w:t xml:space="preserve"> below 100Gb to access faster broadband. The County Council</w:t>
      </w:r>
      <w:r w:rsidR="00FA7071">
        <w:t xml:space="preserve"> were prepared to match this funding and</w:t>
      </w:r>
      <w:r>
        <w:t xml:space="preserve"> </w:t>
      </w:r>
      <w:r w:rsidR="00FA7071">
        <w:t>had identified 19 properties in the village which had speeds below 30Gb</w:t>
      </w:r>
      <w:r>
        <w:t>. The parish council was asked to spread the word and possibly co-ordinate an application</w:t>
      </w:r>
      <w:r w:rsidR="008B6D20">
        <w:t xml:space="preserve"> to </w:t>
      </w:r>
      <w:r w:rsidR="002C5510">
        <w:t>Openreach</w:t>
      </w:r>
      <w:r>
        <w:t xml:space="preserve">. There has to be a group interested, there is no commitment to go ahead if it turns out the funding will not be sufficient but there will be the option for residents to top up the funding if </w:t>
      </w:r>
      <w:r w:rsidR="008B6D20">
        <w:t>the critical mass is not reached</w:t>
      </w:r>
      <w:r>
        <w:t xml:space="preserve">. The scheme ends </w:t>
      </w:r>
      <w:r w:rsidR="008B6D20">
        <w:t>on 31</w:t>
      </w:r>
      <w:r w:rsidR="008B6D20" w:rsidRPr="008B6D20">
        <w:rPr>
          <w:vertAlign w:val="superscript"/>
        </w:rPr>
        <w:t>st</w:t>
      </w:r>
      <w:r w:rsidR="008B6D20">
        <w:t xml:space="preserve"> </w:t>
      </w:r>
      <w:r>
        <w:t xml:space="preserve">March so action is needed imminently. </w:t>
      </w:r>
    </w:p>
    <w:p w14:paraId="4AA0034D" w14:textId="717816BC" w:rsidR="00413B1B" w:rsidRDefault="00413B1B" w:rsidP="00413B1B">
      <w:pPr>
        <w:pStyle w:val="MInutesbodytext"/>
      </w:pPr>
      <w:r>
        <w:t xml:space="preserve">It was agreed that this was an opportunity not to be missed. MM offered to approach households </w:t>
      </w:r>
      <w:r w:rsidR="002C5510">
        <w:t xml:space="preserve">via a newsletter, </w:t>
      </w:r>
      <w:r>
        <w:t>to assess the level of interest and to liaise with CJ.</w:t>
      </w:r>
    </w:p>
    <w:p w14:paraId="46F45BA7" w14:textId="77777777" w:rsidR="00802696" w:rsidRPr="00413B1B" w:rsidRDefault="00802696" w:rsidP="00413B1B">
      <w:pPr>
        <w:pStyle w:val="MInutesbodytext"/>
      </w:pPr>
    </w:p>
    <w:p w14:paraId="113FC4AA" w14:textId="5245DC95" w:rsidR="00577F2B" w:rsidRDefault="00577F2B" w:rsidP="00CC3F1F">
      <w:pPr>
        <w:pStyle w:val="Heading3"/>
        <w:numPr>
          <w:ilvl w:val="0"/>
          <w:numId w:val="14"/>
        </w:numPr>
      </w:pPr>
      <w:r>
        <w:t>There wasn’t an item 5 due a typing error.</w:t>
      </w:r>
    </w:p>
    <w:p w14:paraId="5D2C2B93" w14:textId="77777777" w:rsidR="00577F2B" w:rsidRPr="00577F2B" w:rsidRDefault="00577F2B" w:rsidP="00577F2B"/>
    <w:p w14:paraId="720B5452" w14:textId="53B2E674" w:rsidR="004B7A1F" w:rsidRPr="00B0449B" w:rsidRDefault="00BA51CF" w:rsidP="00CC3F1F">
      <w:pPr>
        <w:pStyle w:val="Heading3"/>
        <w:numPr>
          <w:ilvl w:val="0"/>
          <w:numId w:val="14"/>
        </w:numPr>
      </w:pPr>
      <w:r w:rsidRPr="00B0449B">
        <w:t>10-minute</w:t>
      </w:r>
      <w:r w:rsidR="00516872" w:rsidRPr="00B0449B">
        <w:t xml:space="preserve"> open forum to receive questions and comments from members of the public</w:t>
      </w:r>
    </w:p>
    <w:p w14:paraId="56FC00D1" w14:textId="44528D7B" w:rsidR="009B6DAE" w:rsidRDefault="00802696" w:rsidP="00CC3F1F">
      <w:pPr>
        <w:pStyle w:val="MInutesbodytext"/>
      </w:pPr>
      <w:r>
        <w:t xml:space="preserve">ME reported that </w:t>
      </w:r>
      <w:proofErr w:type="spellStart"/>
      <w:r>
        <w:t>Belll</w:t>
      </w:r>
      <w:proofErr w:type="spellEnd"/>
      <w:r>
        <w:t xml:space="preserve"> Lane was too narrow to be a through road. There are properties with no parking spaces so vehicles are parked on the verge which barely leaves enough room for cars to pass and would create problems if emergency services needed to access The Farmstead. Two members of the public echoed these concerns adding that visibility was an issue for vehicles exiting drives</w:t>
      </w:r>
      <w:r w:rsidR="008B6D20">
        <w:t>, hedges on the verge were rarely trimmed by Highways and this is an issue now that it is a through road,</w:t>
      </w:r>
      <w:r>
        <w:t xml:space="preserve"> there was ivy causing damage to a Grade ii listed wall but Highways would not accept responsibility</w:t>
      </w:r>
      <w:r w:rsidR="008B6D20">
        <w:t>. I</w:t>
      </w:r>
      <w:r>
        <w:t xml:space="preserve">t was believed that widening this road had been identified as a condition for planning on the Farmstead; although this </w:t>
      </w:r>
      <w:r>
        <w:lastRenderedPageBreak/>
        <w:t>may have been removed at the appeal stage it still demonstrated that Highways had acknowledged this would be an unacceptable problem.</w:t>
      </w:r>
      <w:r w:rsidR="008B6D20">
        <w:t xml:space="preserve"> It was also felt that the lack of street lighting and the need for resurfacing were an issue now that there was more traffic and often passing at speed. The clerk was asked to write to Highways on the matter.</w:t>
      </w:r>
    </w:p>
    <w:p w14:paraId="377EBB13" w14:textId="1A1DE908" w:rsidR="00802696" w:rsidRDefault="00802696" w:rsidP="00CC3F1F">
      <w:pPr>
        <w:pStyle w:val="MInutesbodytext"/>
      </w:pPr>
      <w:proofErr w:type="spellStart"/>
      <w:r>
        <w:t>CCllr</w:t>
      </w:r>
      <w:proofErr w:type="spellEnd"/>
      <w:r>
        <w:t xml:space="preserve"> BL </w:t>
      </w:r>
      <w:r w:rsidR="008B6D20">
        <w:t xml:space="preserve">also </w:t>
      </w:r>
      <w:r>
        <w:t>offered to raise this with Highways.</w:t>
      </w:r>
    </w:p>
    <w:p w14:paraId="08819174" w14:textId="23FE3DC7" w:rsidR="008B6D20" w:rsidRDefault="008B6D20" w:rsidP="00CC3F1F">
      <w:pPr>
        <w:pStyle w:val="MInutesbodytext"/>
      </w:pPr>
      <w:r>
        <w:t xml:space="preserve">A member of the public also raised concerns about dangerous parking on the bend in Main Street opposite the Grey House; vehicles heading North were being forced onto the wrong side of the road on a blind bend and pedestrians were unable to get along the pavement so were also forced into the road. There had been a number of vehicles heading South which had been forced to swerve to avoid oncoming pedestrians or vehicles. </w:t>
      </w:r>
      <w:proofErr w:type="spellStart"/>
      <w:r>
        <w:t>CCllr</w:t>
      </w:r>
      <w:proofErr w:type="spellEnd"/>
      <w:r>
        <w:t xml:space="preserve"> BL </w:t>
      </w:r>
      <w:r w:rsidR="002C5510">
        <w:t>pointed out that</w:t>
      </w:r>
      <w:r>
        <w:t xml:space="preserve"> this was a Police matter but </w:t>
      </w:r>
      <w:r w:rsidR="002C5510">
        <w:t>suggested</w:t>
      </w:r>
      <w:r>
        <w:t xml:space="preserve"> that </w:t>
      </w:r>
      <w:r w:rsidR="002C5510">
        <w:t xml:space="preserve">a letter from the parish council may help and the County Council can provide ‘inconsiderate parking </w:t>
      </w:r>
      <w:proofErr w:type="gramStart"/>
      <w:r w:rsidR="002C5510">
        <w:t>cards’</w:t>
      </w:r>
      <w:proofErr w:type="gramEnd"/>
      <w:r w:rsidR="002C5510">
        <w:t>. The clerk was asked to request some cards.</w:t>
      </w:r>
    </w:p>
    <w:p w14:paraId="6B94B68F" w14:textId="26C73A36" w:rsidR="002C5510" w:rsidRPr="00B0449B" w:rsidRDefault="002C5510" w:rsidP="00CC3F1F">
      <w:pPr>
        <w:pStyle w:val="MInutesbodytext"/>
      </w:pPr>
      <w:r>
        <w:t xml:space="preserve">RW informed the meeting that residents in Carlton Lane had complained about the </w:t>
      </w:r>
      <w:r w:rsidR="00065640">
        <w:t xml:space="preserve">Satnav still directing people this way to Sutton on Trent. Recent increases in home deliveries had exacerbated the problem with damage occurring to properties as they turn </w:t>
      </w:r>
      <w:proofErr w:type="gramStart"/>
      <w:r w:rsidR="00065640">
        <w:t>round</w:t>
      </w:r>
      <w:proofErr w:type="gramEnd"/>
      <w:r w:rsidR="00065640">
        <w:t xml:space="preserve">, but emergency services had also been redirected a number of times. </w:t>
      </w:r>
      <w:r>
        <w:t xml:space="preserve"> It was suggested </w:t>
      </w:r>
      <w:r w:rsidR="00065640">
        <w:t xml:space="preserve">Satnav maps should have updated by now and it would be worth checking with the County Council and Ordinance Survey. Residents would like </w:t>
      </w:r>
      <w:r>
        <w:t>a</w:t>
      </w:r>
      <w:r w:rsidR="00065640">
        <w:t>n additional</w:t>
      </w:r>
      <w:r>
        <w:t xml:space="preserve"> sign stating </w:t>
      </w:r>
      <w:r w:rsidR="00065640">
        <w:t>No access to Sutton on Trent, I</w:t>
      </w:r>
      <w:r>
        <w:t>gnore Satnav</w:t>
      </w:r>
      <w:r w:rsidR="00065640">
        <w:t xml:space="preserve"> or Access to NG23 </w:t>
      </w:r>
      <w:proofErr w:type="gramStart"/>
      <w:r w:rsidR="00065640">
        <w:t>6??</w:t>
      </w:r>
      <w:r>
        <w:t>.</w:t>
      </w:r>
      <w:proofErr w:type="gramEnd"/>
      <w:r>
        <w:t xml:space="preserve"> </w:t>
      </w:r>
      <w:proofErr w:type="spellStart"/>
      <w:r>
        <w:t>CCllr</w:t>
      </w:r>
      <w:proofErr w:type="spellEnd"/>
      <w:r>
        <w:t xml:space="preserve"> BL offered to pursue this with Highways.</w:t>
      </w:r>
    </w:p>
    <w:p w14:paraId="45806269" w14:textId="77777777" w:rsidR="004B7A1F" w:rsidRPr="00B0449B" w:rsidRDefault="004B7A1F" w:rsidP="00B0449B"/>
    <w:p w14:paraId="694C378D" w14:textId="77777777" w:rsidR="004B7A1F" w:rsidRPr="00B0449B" w:rsidRDefault="00516872" w:rsidP="00CC3F1F">
      <w:pPr>
        <w:pStyle w:val="Heading3"/>
        <w:numPr>
          <w:ilvl w:val="0"/>
          <w:numId w:val="14"/>
        </w:numPr>
      </w:pPr>
      <w:r w:rsidRPr="00B0449B">
        <w:t xml:space="preserve">To note the following matters arising from previous minutes </w:t>
      </w:r>
    </w:p>
    <w:p w14:paraId="0E4D5AC7" w14:textId="4995AFB4" w:rsidR="00065640" w:rsidRPr="00630B85" w:rsidRDefault="00065640" w:rsidP="00630B85">
      <w:pPr>
        <w:pStyle w:val="Heading4"/>
        <w:numPr>
          <w:ilvl w:val="1"/>
          <w:numId w:val="14"/>
        </w:numPr>
      </w:pPr>
      <w:r w:rsidRPr="00630B85">
        <w:t>Litter Pick</w:t>
      </w:r>
    </w:p>
    <w:p w14:paraId="0E8268DB" w14:textId="3989CE30" w:rsidR="00065640" w:rsidRPr="00630B85" w:rsidRDefault="00065640" w:rsidP="00630B85">
      <w:pPr>
        <w:pStyle w:val="MInutesbodytext"/>
      </w:pPr>
      <w:r w:rsidRPr="00630B85">
        <w:t>The clerk noted that when the equipment was taken out for the litter pick, there weren’t many rubbish sacks left so some had been purchased and the invoice would appear on the next agenda.</w:t>
      </w:r>
    </w:p>
    <w:p w14:paraId="48A049C0" w14:textId="76B7DB0E" w:rsidR="00065640" w:rsidRPr="00630B85" w:rsidRDefault="00065640" w:rsidP="00630B85">
      <w:pPr>
        <w:pStyle w:val="Heading4"/>
        <w:numPr>
          <w:ilvl w:val="1"/>
          <w:numId w:val="14"/>
        </w:numPr>
      </w:pPr>
      <w:r w:rsidRPr="00630B85">
        <w:t>Bulbs</w:t>
      </w:r>
    </w:p>
    <w:p w14:paraId="065B9D34" w14:textId="341B050B" w:rsidR="00065640" w:rsidRPr="00630B85" w:rsidRDefault="00065640" w:rsidP="00630B85">
      <w:pPr>
        <w:pStyle w:val="MInutesbodytext"/>
      </w:pPr>
      <w:r w:rsidRPr="00630B85">
        <w:t>The clerk informed the meeting that the bulbs had arrived at a cost of £</w:t>
      </w:r>
      <w:r w:rsidR="00630B85" w:rsidRPr="00630B85">
        <w:t>18.97</w:t>
      </w:r>
      <w:r w:rsidRPr="00630B85">
        <w:t xml:space="preserve"> to be split with Carlton Cares and the invoice would appear on the next agenda. There were 505 bulbs of various varieties which should have gone over before mowing started. </w:t>
      </w:r>
      <w:r w:rsidR="00630B85" w:rsidRPr="00630B85">
        <w:t xml:space="preserve"> Volunteers were needed to plant them and suggestions of places. Ferry Lane and around the entrance signs were suggested and it was noted that one resident had volunteered to help with planting.</w:t>
      </w:r>
    </w:p>
    <w:p w14:paraId="483A3333" w14:textId="74BF1CAF" w:rsidR="00065640" w:rsidRPr="00630B85" w:rsidRDefault="00065640" w:rsidP="00630B85">
      <w:pPr>
        <w:pStyle w:val="Heading4"/>
        <w:numPr>
          <w:ilvl w:val="1"/>
          <w:numId w:val="14"/>
        </w:numPr>
      </w:pPr>
      <w:r w:rsidRPr="00630B85">
        <w:t>Carlton Cares group</w:t>
      </w:r>
    </w:p>
    <w:p w14:paraId="62BC66AD" w14:textId="451A0D4D" w:rsidR="00630B85" w:rsidRPr="00630B85" w:rsidRDefault="00630B85" w:rsidP="00630B85">
      <w:pPr>
        <w:pStyle w:val="MInutesbodytext"/>
      </w:pPr>
      <w:r w:rsidRPr="00630B85">
        <w:t>LH informed councillors that there had been a good response to the living advent calendar and that the first property was lit up. Councillors agreed that the village hall looked very festive.</w:t>
      </w:r>
    </w:p>
    <w:p w14:paraId="7BCB0D4E" w14:textId="137D11CD" w:rsidR="00065640" w:rsidRPr="00630B85" w:rsidRDefault="00065640" w:rsidP="00630B85">
      <w:pPr>
        <w:pStyle w:val="Heading4"/>
        <w:numPr>
          <w:ilvl w:val="1"/>
          <w:numId w:val="14"/>
        </w:numPr>
      </w:pPr>
      <w:r w:rsidRPr="00630B85">
        <w:t>Planning response</w:t>
      </w:r>
    </w:p>
    <w:p w14:paraId="40209C3F" w14:textId="5AFB2488" w:rsidR="00630B85" w:rsidRPr="00630B85" w:rsidRDefault="00630B85" w:rsidP="00630B85">
      <w:pPr>
        <w:pStyle w:val="MInutesbodytext"/>
      </w:pPr>
      <w:r w:rsidRPr="00630B85">
        <w:t>The clerk reported that the planning response agreed at the last meeting would not submit online due to site maintenance and apologised that she had subsequently forgotten to submit via email before the deadline passed.</w:t>
      </w:r>
    </w:p>
    <w:p w14:paraId="75C4B6B8" w14:textId="52387BCC" w:rsidR="004B7A1F" w:rsidRDefault="004B7A1F" w:rsidP="00B0449B"/>
    <w:p w14:paraId="16A2B159" w14:textId="77777777" w:rsidR="004B7A1F" w:rsidRPr="00B0449B" w:rsidRDefault="00516872" w:rsidP="00CC3F1F">
      <w:pPr>
        <w:pStyle w:val="Heading3"/>
        <w:numPr>
          <w:ilvl w:val="0"/>
          <w:numId w:val="14"/>
        </w:numPr>
      </w:pPr>
      <w:r w:rsidRPr="00B0449B">
        <w:t>To receive updates on any District and County Councillor matters</w:t>
      </w:r>
    </w:p>
    <w:p w14:paraId="5F0AC562" w14:textId="4FB2BCA8" w:rsidR="00F12A79" w:rsidRDefault="00630B85" w:rsidP="00CC3F1F">
      <w:pPr>
        <w:pStyle w:val="MInutesbodytext"/>
      </w:pPr>
      <w:r>
        <w:t xml:space="preserve">The </w:t>
      </w:r>
      <w:r w:rsidR="008C7A4C">
        <w:t xml:space="preserve">clerk </w:t>
      </w:r>
      <w:r>
        <w:t xml:space="preserve">reported that </w:t>
      </w:r>
      <w:proofErr w:type="spellStart"/>
      <w:r>
        <w:t>DCllr</w:t>
      </w:r>
      <w:proofErr w:type="spellEnd"/>
      <w:r>
        <w:t xml:space="preserve"> SM’s only update had been that NSDC were helping wherever possible with </w:t>
      </w:r>
      <w:proofErr w:type="spellStart"/>
      <w:r>
        <w:t>Covid</w:t>
      </w:r>
      <w:proofErr w:type="spellEnd"/>
      <w:r>
        <w:t xml:space="preserve"> Support Grants – turning some applications around within an hour.</w:t>
      </w:r>
    </w:p>
    <w:p w14:paraId="33EB9167" w14:textId="7971E915" w:rsidR="00630B85" w:rsidRDefault="00630B85" w:rsidP="00CC3F1F">
      <w:pPr>
        <w:pStyle w:val="MInutesbodytext"/>
      </w:pPr>
      <w:proofErr w:type="spellStart"/>
      <w:r>
        <w:t>CCllr</w:t>
      </w:r>
      <w:proofErr w:type="spellEnd"/>
      <w:r>
        <w:t xml:space="preserve"> BL gave an update on the vaccination programme – the council is all prepared for a 9</w:t>
      </w:r>
      <w:r w:rsidRPr="00630B85">
        <w:rPr>
          <w:vertAlign w:val="superscript"/>
        </w:rPr>
        <w:t>th</w:t>
      </w:r>
      <w:r>
        <w:t xml:space="preserve"> Dece</w:t>
      </w:r>
      <w:r w:rsidR="00577F2B">
        <w:t>m</w:t>
      </w:r>
      <w:r>
        <w:t xml:space="preserve">ber start and expects to achieve 85,000 vaccinations per week. This will start with NHS staff and Care Homes. Newark Showground will be used for the public </w:t>
      </w:r>
      <w:r>
        <w:lastRenderedPageBreak/>
        <w:t>vaccinations</w:t>
      </w:r>
      <w:r w:rsidR="00577F2B">
        <w:t xml:space="preserve"> and when the non-</w:t>
      </w:r>
      <w:proofErr w:type="gramStart"/>
      <w:r w:rsidR="00577F2B">
        <w:t>temperature controlled</w:t>
      </w:r>
      <w:proofErr w:type="gramEnd"/>
      <w:r w:rsidR="00577F2B">
        <w:t xml:space="preserve"> vaccine is available, doctor’s surgeries will be brought into the programme. There will also be a mobile service for those unable to leave home. It will be offered to the public on the same basis as the flu vaccine – </w:t>
      </w:r>
      <w:proofErr w:type="gramStart"/>
      <w:r w:rsidR="00577F2B">
        <w:t>the  elderly</w:t>
      </w:r>
      <w:proofErr w:type="gramEnd"/>
      <w:r w:rsidR="00577F2B">
        <w:t xml:space="preserve"> and high risk first and then working down the age groups. </w:t>
      </w:r>
      <w:proofErr w:type="spellStart"/>
      <w:r w:rsidR="00577F2B">
        <w:t>CCllr</w:t>
      </w:r>
      <w:proofErr w:type="spellEnd"/>
      <w:r w:rsidR="00577F2B">
        <w:t xml:space="preserve"> BL reported that cases were falling in all areas of the County except for Bassetlaw and now met Tier 2 criteria but it was unlikely the tier would change on 16</w:t>
      </w:r>
      <w:r w:rsidR="00577F2B" w:rsidRPr="00577F2B">
        <w:rPr>
          <w:vertAlign w:val="superscript"/>
        </w:rPr>
        <w:t>th</w:t>
      </w:r>
      <w:r w:rsidR="00577F2B">
        <w:t xml:space="preserve"> December due to the anticipated impact of Christmas mixing.</w:t>
      </w:r>
    </w:p>
    <w:p w14:paraId="56AC1843" w14:textId="77777777" w:rsidR="004B7A1F" w:rsidRPr="00B0449B" w:rsidRDefault="004B7A1F" w:rsidP="00B0449B"/>
    <w:p w14:paraId="4D618433" w14:textId="05D352F7" w:rsidR="00D62F38" w:rsidRDefault="00D62F38" w:rsidP="00D62F38">
      <w:pPr>
        <w:pStyle w:val="Heading3"/>
        <w:numPr>
          <w:ilvl w:val="0"/>
          <w:numId w:val="14"/>
        </w:numPr>
      </w:pPr>
      <w:r>
        <w:t>To note the clerk’s completed DSE risk assessment</w:t>
      </w:r>
    </w:p>
    <w:p w14:paraId="17228A5A" w14:textId="2553AA74" w:rsidR="00D62F38" w:rsidRDefault="00D62F38" w:rsidP="00D62F38">
      <w:pPr>
        <w:pStyle w:val="MInutesbodytext"/>
      </w:pPr>
      <w:r>
        <w:t>The clerk had circulated the completed form and councillors noted the areas which had not been met. It was agreed that it would not be possible to achieve complete compliance with a laptop and the clerk was therefore advised to mitigate any risk of injury/adverse effect by notworking for long periods and taking regular breaks.</w:t>
      </w:r>
    </w:p>
    <w:p w14:paraId="15BEF54A" w14:textId="77777777" w:rsidR="00D62F38" w:rsidRPr="00D62F38" w:rsidRDefault="00D62F38" w:rsidP="00D62F38"/>
    <w:p w14:paraId="085B20ED" w14:textId="68620A20" w:rsidR="00577F2B" w:rsidRDefault="00577F2B" w:rsidP="00577F2B">
      <w:pPr>
        <w:pStyle w:val="Heading3"/>
        <w:numPr>
          <w:ilvl w:val="0"/>
          <w:numId w:val="14"/>
        </w:numPr>
      </w:pPr>
      <w:r w:rsidRPr="00577F2B">
        <w:t>To consider quotes for the CIL money bench</w:t>
      </w:r>
    </w:p>
    <w:p w14:paraId="091BC0F8" w14:textId="6E966C20" w:rsidR="005040B9" w:rsidRDefault="00577F2B" w:rsidP="005A24B2">
      <w:pPr>
        <w:pStyle w:val="MInutesbodytext"/>
      </w:pPr>
      <w:r>
        <w:t>Only two quotes had materialised. The first at £828 an</w:t>
      </w:r>
      <w:r w:rsidR="005A24B2">
        <w:t>d</w:t>
      </w:r>
      <w:r>
        <w:t xml:space="preserve"> the second at £320</w:t>
      </w:r>
      <w:r w:rsidR="005A24B2">
        <w:t xml:space="preserve"> – both had the appropriate certification for working on the Highway and were proposing the same work specification</w:t>
      </w:r>
      <w:r>
        <w:t xml:space="preserve">. </w:t>
      </w:r>
    </w:p>
    <w:p w14:paraId="62A02C97" w14:textId="35DB93EB" w:rsidR="00577F2B" w:rsidRDefault="00577F2B" w:rsidP="005A24B2">
      <w:pPr>
        <w:pStyle w:val="MInutesbodytext"/>
      </w:pPr>
    </w:p>
    <w:p w14:paraId="54F704F9" w14:textId="77777777" w:rsidR="005A24B2" w:rsidRDefault="00577F2B" w:rsidP="005A24B2">
      <w:pPr>
        <w:pStyle w:val="MInutesbodytext"/>
      </w:pPr>
      <w:r w:rsidRPr="005A24B2">
        <w:rPr>
          <w:b/>
          <w:bCs/>
        </w:rPr>
        <w:t>RESOLVED</w:t>
      </w:r>
      <w:r>
        <w:t xml:space="preserve">: To </w:t>
      </w:r>
      <w:r w:rsidR="005A24B2">
        <w:t>proceed with the lower quote.</w:t>
      </w:r>
    </w:p>
    <w:p w14:paraId="43C669E6" w14:textId="6D41DA17" w:rsidR="00577F2B" w:rsidRDefault="005A24B2" w:rsidP="005A24B2">
      <w:pPr>
        <w:pStyle w:val="MInutesbodytext"/>
      </w:pPr>
      <w:r>
        <w:t xml:space="preserve">(proposed LH, </w:t>
      </w:r>
      <w:proofErr w:type="gramStart"/>
      <w:r>
        <w:t>seconded  MM</w:t>
      </w:r>
      <w:proofErr w:type="gramEnd"/>
      <w:r>
        <w:t>, carried unanimously, RW took no part in the discussion or vote)</w:t>
      </w:r>
    </w:p>
    <w:p w14:paraId="1258937A" w14:textId="6B1E712E" w:rsidR="005A24B2" w:rsidRDefault="005A24B2" w:rsidP="005A24B2">
      <w:pPr>
        <w:pStyle w:val="MInutesbodytext"/>
      </w:pPr>
    </w:p>
    <w:p w14:paraId="09E8E4F4" w14:textId="4018B928" w:rsidR="005A24B2" w:rsidRDefault="005A24B2" w:rsidP="005A24B2">
      <w:pPr>
        <w:pStyle w:val="MInutesbodytext"/>
      </w:pPr>
      <w:r>
        <w:t>MM was asked to order the bench and the clerk offered to contact Mike Keeling with the details of the quote before work commenced.</w:t>
      </w:r>
    </w:p>
    <w:p w14:paraId="0F841C6F" w14:textId="77777777" w:rsidR="005A24B2" w:rsidRPr="00B0449B" w:rsidRDefault="005A24B2" w:rsidP="005A24B2">
      <w:pPr>
        <w:pStyle w:val="MInutesbodytext"/>
      </w:pPr>
    </w:p>
    <w:p w14:paraId="393571E9" w14:textId="7F5F052F" w:rsidR="004B7A1F" w:rsidRDefault="004B7A1F" w:rsidP="00B0449B"/>
    <w:p w14:paraId="5F798E7E" w14:textId="77777777" w:rsidR="005A24B2" w:rsidRPr="005A24B2" w:rsidRDefault="005A24B2" w:rsidP="005A24B2">
      <w:pPr>
        <w:pStyle w:val="Heading3"/>
        <w:numPr>
          <w:ilvl w:val="0"/>
          <w:numId w:val="14"/>
        </w:numPr>
      </w:pPr>
      <w:r w:rsidRPr="005A24B2">
        <w:t>To consider the following financial matters</w:t>
      </w:r>
    </w:p>
    <w:p w14:paraId="555C5C67" w14:textId="550701AA" w:rsidR="005A24B2" w:rsidRDefault="005A24B2" w:rsidP="005A24B2">
      <w:pPr>
        <w:pStyle w:val="Heading3"/>
        <w:numPr>
          <w:ilvl w:val="1"/>
          <w:numId w:val="14"/>
        </w:numPr>
      </w:pPr>
      <w:r w:rsidRPr="005A24B2">
        <w:t>To note the bank reconciliation</w:t>
      </w:r>
    </w:p>
    <w:p w14:paraId="08D7AE0E" w14:textId="0ACD0D47" w:rsidR="005A24B2" w:rsidRPr="005A24B2" w:rsidRDefault="005A24B2" w:rsidP="005A24B2">
      <w:pPr>
        <w:pStyle w:val="MInutesbodytext"/>
      </w:pPr>
      <w:r>
        <w:t>This was checked and approved.</w:t>
      </w:r>
    </w:p>
    <w:p w14:paraId="5351C178" w14:textId="77831330" w:rsidR="005A24B2" w:rsidRDefault="005A24B2" w:rsidP="005A24B2">
      <w:pPr>
        <w:pStyle w:val="Heading3"/>
        <w:numPr>
          <w:ilvl w:val="1"/>
          <w:numId w:val="14"/>
        </w:numPr>
      </w:pPr>
      <w:r w:rsidRPr="005A24B2">
        <w:t>To note the preliminary budget proposal</w:t>
      </w:r>
    </w:p>
    <w:p w14:paraId="7A8413B1" w14:textId="45C2C146" w:rsidR="005A24B2" w:rsidRPr="005A24B2" w:rsidRDefault="005A24B2" w:rsidP="005A24B2">
      <w:pPr>
        <w:pStyle w:val="MInutesbodytext"/>
      </w:pPr>
      <w:r>
        <w:t>This was circulated for consideration ahead of the January meeting. It was noted that by the year end reserves would be close to, if not over, the suggested maximum.</w:t>
      </w:r>
    </w:p>
    <w:p w14:paraId="02780193" w14:textId="77777777" w:rsidR="005A24B2" w:rsidRPr="005A24B2" w:rsidRDefault="005A24B2" w:rsidP="005A24B2">
      <w:pPr>
        <w:pStyle w:val="Heading3"/>
        <w:numPr>
          <w:ilvl w:val="1"/>
          <w:numId w:val="14"/>
        </w:numPr>
      </w:pPr>
      <w:r w:rsidRPr="005A24B2">
        <w:t>To approve the following payments</w:t>
      </w:r>
    </w:p>
    <w:p w14:paraId="50E103DF" w14:textId="77777777" w:rsidR="005A24B2" w:rsidRDefault="005A24B2" w:rsidP="005A24B2">
      <w:pPr>
        <w:pStyle w:val="Heading3"/>
        <w:numPr>
          <w:ilvl w:val="1"/>
          <w:numId w:val="14"/>
        </w:numPr>
        <w:rPr>
          <w:rFonts w:eastAsia="TimesNewRomanPSMT, Arial"/>
          <w:color w:val="000000"/>
          <w:sz w:val="22"/>
          <w:szCs w:val="20"/>
        </w:rPr>
      </w:pPr>
      <w:r w:rsidRPr="005A24B2">
        <w:t>To approve the following payments</w:t>
      </w:r>
    </w:p>
    <w:p w14:paraId="635E66F1" w14:textId="0C4B14E4" w:rsidR="005A24B2" w:rsidRDefault="005A24B2" w:rsidP="005A24B2">
      <w:pPr>
        <w:pStyle w:val="Heading3"/>
        <w:numPr>
          <w:ilvl w:val="2"/>
          <w:numId w:val="14"/>
        </w:numPr>
      </w:pPr>
      <w:r w:rsidRPr="005A24B2">
        <w:t>Clerks wages and HMRC – TBC</w:t>
      </w:r>
    </w:p>
    <w:p w14:paraId="376D29CC" w14:textId="150F2401" w:rsidR="005A24B2" w:rsidRDefault="005A24B2" w:rsidP="005A24B2">
      <w:pPr>
        <w:pStyle w:val="MInutesbodytext"/>
      </w:pPr>
      <w:r>
        <w:t xml:space="preserve">Prior to the meeting a confidential report was circulated outlining the advice from Notts ALC regarding a correction to the clerk’s pay and holiday entitlement. </w:t>
      </w:r>
    </w:p>
    <w:p w14:paraId="00E508D1" w14:textId="14F4F0CD" w:rsidR="005A24B2" w:rsidRDefault="005A24B2" w:rsidP="005A24B2">
      <w:pPr>
        <w:pStyle w:val="MInutesbodytext"/>
      </w:pPr>
      <w:r>
        <w:br/>
      </w:r>
      <w:r w:rsidRPr="00D62F38">
        <w:rPr>
          <w:b/>
          <w:bCs/>
        </w:rPr>
        <w:t>RESOLVED</w:t>
      </w:r>
      <w:r>
        <w:t>: To accept the proposals in the report and make/accept the necessary payments.</w:t>
      </w:r>
    </w:p>
    <w:p w14:paraId="13C6AE02" w14:textId="29AFF7B6" w:rsidR="005A24B2" w:rsidRDefault="005A24B2" w:rsidP="005A24B2">
      <w:pPr>
        <w:pStyle w:val="MInutesbodytext"/>
      </w:pPr>
      <w:r>
        <w:t>(proposed LH, seconded DWP, carried unanimously, MM did not discuss or vote)</w:t>
      </w:r>
    </w:p>
    <w:p w14:paraId="39E12102" w14:textId="77777777" w:rsidR="005A24B2" w:rsidRPr="005A24B2" w:rsidRDefault="005A24B2" w:rsidP="005A24B2">
      <w:pPr>
        <w:pStyle w:val="MInutesbodytext"/>
      </w:pPr>
    </w:p>
    <w:p w14:paraId="37A00FBB" w14:textId="77777777" w:rsidR="005A24B2" w:rsidRPr="005A24B2" w:rsidRDefault="005A24B2" w:rsidP="005A24B2">
      <w:pPr>
        <w:pStyle w:val="Heading3"/>
        <w:numPr>
          <w:ilvl w:val="2"/>
          <w:numId w:val="14"/>
        </w:numPr>
      </w:pPr>
      <w:r w:rsidRPr="005A24B2">
        <w:t>Cable Ties - £3.98</w:t>
      </w:r>
    </w:p>
    <w:p w14:paraId="12884D28" w14:textId="233F33AF" w:rsidR="005A24B2" w:rsidRDefault="005A24B2" w:rsidP="005A24B2">
      <w:pPr>
        <w:pStyle w:val="Heading3"/>
        <w:numPr>
          <w:ilvl w:val="2"/>
          <w:numId w:val="14"/>
        </w:numPr>
      </w:pPr>
      <w:r w:rsidRPr="005A24B2">
        <w:t xml:space="preserve">Bulb for kiosk </w:t>
      </w:r>
      <w:r>
        <w:t>–</w:t>
      </w:r>
      <w:r w:rsidRPr="005A24B2">
        <w:t xml:space="preserve"> </w:t>
      </w:r>
      <w:r w:rsidR="00D62F38">
        <w:t>£5</w:t>
      </w:r>
    </w:p>
    <w:p w14:paraId="4328E3D3" w14:textId="2B71446C" w:rsidR="005A24B2" w:rsidRDefault="005A24B2" w:rsidP="00D62F38">
      <w:pPr>
        <w:pStyle w:val="MInutesbodytext"/>
      </w:pPr>
    </w:p>
    <w:p w14:paraId="435A2D55" w14:textId="15AFF326" w:rsidR="005A24B2" w:rsidRDefault="005A24B2" w:rsidP="00D62F38">
      <w:pPr>
        <w:pStyle w:val="MInutesbodytext"/>
      </w:pPr>
      <w:r w:rsidRPr="00D62F38">
        <w:rPr>
          <w:b/>
          <w:bCs/>
        </w:rPr>
        <w:t>RESOLVED</w:t>
      </w:r>
      <w:r>
        <w:t>: That both payments be made.</w:t>
      </w:r>
    </w:p>
    <w:p w14:paraId="1A0FB101" w14:textId="164C62BE" w:rsidR="005A24B2" w:rsidRPr="005A24B2" w:rsidRDefault="005A24B2" w:rsidP="00D62F38">
      <w:pPr>
        <w:pStyle w:val="MInutesbodytext"/>
      </w:pPr>
      <w:r>
        <w:t xml:space="preserve">(proposed LH, seconded ME, carried unanimously, MM did not </w:t>
      </w:r>
      <w:r w:rsidR="00D62F38">
        <w:t>discuss or vote)</w:t>
      </w:r>
    </w:p>
    <w:p w14:paraId="0A66B483" w14:textId="2127B03A" w:rsidR="00BB79EE" w:rsidRDefault="00BB79EE" w:rsidP="00BB79EE">
      <w:pPr>
        <w:pStyle w:val="MInutesbodytext"/>
      </w:pPr>
    </w:p>
    <w:p w14:paraId="4201FC0D" w14:textId="77777777" w:rsidR="00F04603" w:rsidRDefault="00F04603" w:rsidP="003B0937">
      <w:pPr>
        <w:pStyle w:val="MInutesbodytext"/>
      </w:pPr>
    </w:p>
    <w:p w14:paraId="3921144E" w14:textId="4514BBBE" w:rsidR="004F1B60" w:rsidRDefault="00516872" w:rsidP="00CC3F1F">
      <w:pPr>
        <w:pStyle w:val="Heading3"/>
        <w:numPr>
          <w:ilvl w:val="0"/>
          <w:numId w:val="14"/>
        </w:numPr>
      </w:pPr>
      <w:r w:rsidRPr="00B0449B">
        <w:t xml:space="preserve">To </w:t>
      </w:r>
      <w:r w:rsidR="004F1B60">
        <w:t>raise any other business which may need to be included on the agenda of the next meeting</w:t>
      </w:r>
    </w:p>
    <w:p w14:paraId="64352059" w14:textId="4CF4D987" w:rsidR="004F1B60" w:rsidRDefault="00D62F38" w:rsidP="00D62F38">
      <w:pPr>
        <w:pStyle w:val="MInutesbodytext"/>
      </w:pPr>
      <w:r>
        <w:t>MR conveyed a message of gratitude to the Parish Council the Village Hall Committee and Carlton Cares from his daughter for their acknowledgment of her hard work in making face masks and offering them to residents for free during the pandemic.</w:t>
      </w:r>
    </w:p>
    <w:p w14:paraId="6849F39F" w14:textId="4B33C80B" w:rsidR="00D62F38" w:rsidRDefault="00D62F38" w:rsidP="00D62F38">
      <w:pPr>
        <w:pStyle w:val="MInutesbodytext"/>
      </w:pPr>
      <w:r>
        <w:t>The clerk tabled a document from Notts County Council outlining their recovery strategy following the pandemic and it was put in the pack for circulation.</w:t>
      </w:r>
    </w:p>
    <w:p w14:paraId="1C8E2E6E" w14:textId="77777777" w:rsidR="00D62F38" w:rsidRPr="004F1B60" w:rsidRDefault="00D62F38" w:rsidP="004F1B60"/>
    <w:p w14:paraId="61A109E3" w14:textId="7ED2FDF6" w:rsidR="004B7A1F" w:rsidRDefault="00D62F38" w:rsidP="00CC3F1F">
      <w:pPr>
        <w:pStyle w:val="Heading3"/>
        <w:numPr>
          <w:ilvl w:val="0"/>
          <w:numId w:val="14"/>
        </w:numPr>
      </w:pPr>
      <w:r>
        <w:t xml:space="preserve">To </w:t>
      </w:r>
      <w:r w:rsidR="00516872" w:rsidRPr="00B0449B">
        <w:t xml:space="preserve">note the date of the next meeting </w:t>
      </w:r>
    </w:p>
    <w:p w14:paraId="286796F5" w14:textId="16FC46E2" w:rsidR="00870D8B" w:rsidRDefault="00870D8B" w:rsidP="00870D8B">
      <w:pPr>
        <w:pStyle w:val="MInutesbodytext"/>
      </w:pPr>
      <w:r>
        <w:t xml:space="preserve">The next meeting will be </w:t>
      </w:r>
      <w:r w:rsidR="00D62F38">
        <w:t>5t</w:t>
      </w:r>
      <w:r w:rsidR="008C7A4C">
        <w:t>h</w:t>
      </w:r>
      <w:r w:rsidR="00D62F38">
        <w:t xml:space="preserve"> January</w:t>
      </w:r>
      <w:r>
        <w:t xml:space="preserve"> at 7.30pm.</w:t>
      </w:r>
    </w:p>
    <w:p w14:paraId="2BB5ADAE" w14:textId="77777777" w:rsidR="00D62F38" w:rsidRPr="00870D8B" w:rsidRDefault="00D62F38" w:rsidP="00870D8B">
      <w:pPr>
        <w:pStyle w:val="MInutesbodytext"/>
      </w:pPr>
    </w:p>
    <w:p w14:paraId="3DB798C8" w14:textId="6F0646A9" w:rsidR="004B7A1F" w:rsidRPr="00CC3F1F" w:rsidRDefault="00516872" w:rsidP="00CC3F1F">
      <w:pPr>
        <w:pStyle w:val="MInutesbodytext"/>
        <w:rPr>
          <w:i/>
          <w:iCs/>
        </w:rPr>
      </w:pPr>
      <w:r w:rsidRPr="00CC3F1F">
        <w:rPr>
          <w:i/>
          <w:iCs/>
        </w:rPr>
        <w:t xml:space="preserve">The meeting closed at </w:t>
      </w:r>
      <w:r w:rsidR="00D62F38">
        <w:rPr>
          <w:i/>
          <w:iCs/>
        </w:rPr>
        <w:t>21.17</w:t>
      </w:r>
    </w:p>
    <w:p w14:paraId="476D0F84" w14:textId="77777777" w:rsidR="004B7A1F" w:rsidRPr="00B0449B" w:rsidRDefault="004B7A1F" w:rsidP="00B0449B"/>
    <w:p w14:paraId="3DF91325" w14:textId="77777777" w:rsidR="00516872" w:rsidRPr="00B0449B" w:rsidRDefault="00516872" w:rsidP="00B0449B">
      <w:bookmarkStart w:id="0" w:name="_GoBack"/>
      <w:bookmarkEnd w:id="0"/>
    </w:p>
    <w:sectPr w:rsidR="00516872" w:rsidRPr="00B0449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DB114F" w14:textId="77777777" w:rsidR="00CC72F0" w:rsidRDefault="00CC72F0" w:rsidP="00D85DA0">
      <w:r>
        <w:separator/>
      </w:r>
    </w:p>
  </w:endnote>
  <w:endnote w:type="continuationSeparator" w:id="0">
    <w:p w14:paraId="0442633F" w14:textId="77777777" w:rsidR="00CC72F0" w:rsidRDefault="00CC72F0"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E69C3" w14:textId="77777777" w:rsidR="00D85DA0" w:rsidRDefault="00D85D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C6E05" w14:textId="77777777" w:rsidR="00D85DA0" w:rsidRDefault="00D85D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198BE" w14:textId="77777777" w:rsidR="00D85DA0" w:rsidRDefault="00D85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782CF0" w14:textId="77777777" w:rsidR="00CC72F0" w:rsidRDefault="00CC72F0" w:rsidP="00D85DA0">
      <w:r>
        <w:separator/>
      </w:r>
    </w:p>
  </w:footnote>
  <w:footnote w:type="continuationSeparator" w:id="0">
    <w:p w14:paraId="770B7537" w14:textId="77777777" w:rsidR="00CC72F0" w:rsidRDefault="00CC72F0"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BDC6E" w14:textId="399D5C5E" w:rsidR="00D85DA0" w:rsidRDefault="00D85D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E2A4D" w14:textId="64ED583D" w:rsidR="00D85DA0" w:rsidRDefault="00D85D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6925A" w14:textId="194CFD47" w:rsidR="00D85DA0" w:rsidRDefault="00D85D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hybridMultilevel"/>
    <w:tmpl w:val="3B8253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2"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7"/>
  </w:num>
  <w:num w:numId="17">
    <w:abstractNumId w:val="14"/>
  </w:num>
  <w:num w:numId="18">
    <w:abstractNumId w:val="22"/>
  </w:num>
  <w:num w:numId="19">
    <w:abstractNumId w:val="20"/>
  </w:num>
  <w:num w:numId="20">
    <w:abstractNumId w:val="23"/>
  </w:num>
  <w:num w:numId="21">
    <w:abstractNumId w:val="28"/>
  </w:num>
  <w:num w:numId="22">
    <w:abstractNumId w:val="18"/>
  </w:num>
  <w:num w:numId="23">
    <w:abstractNumId w:val="19"/>
  </w:num>
  <w:num w:numId="24">
    <w:abstractNumId w:val="25"/>
  </w:num>
  <w:num w:numId="25">
    <w:abstractNumId w:val="24"/>
  </w:num>
  <w:num w:numId="26">
    <w:abstractNumId w:val="26"/>
  </w:num>
  <w:num w:numId="27">
    <w:abstractNumId w:val="15"/>
  </w:num>
  <w:num w:numId="28">
    <w:abstractNumId w:val="27"/>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65640"/>
    <w:rsid w:val="00094517"/>
    <w:rsid w:val="001705F2"/>
    <w:rsid w:val="00255A0D"/>
    <w:rsid w:val="0028222A"/>
    <w:rsid w:val="00293154"/>
    <w:rsid w:val="002C5510"/>
    <w:rsid w:val="003575A2"/>
    <w:rsid w:val="003A4FF7"/>
    <w:rsid w:val="003B0937"/>
    <w:rsid w:val="004061D6"/>
    <w:rsid w:val="00413B1B"/>
    <w:rsid w:val="00486C83"/>
    <w:rsid w:val="004B7A1F"/>
    <w:rsid w:val="004F1B60"/>
    <w:rsid w:val="005040B9"/>
    <w:rsid w:val="00516872"/>
    <w:rsid w:val="00563FEF"/>
    <w:rsid w:val="00577F2B"/>
    <w:rsid w:val="0059763A"/>
    <w:rsid w:val="005A24B2"/>
    <w:rsid w:val="00630B85"/>
    <w:rsid w:val="0063379E"/>
    <w:rsid w:val="00681643"/>
    <w:rsid w:val="00802696"/>
    <w:rsid w:val="00842E19"/>
    <w:rsid w:val="00862A00"/>
    <w:rsid w:val="00870D8B"/>
    <w:rsid w:val="008B6D20"/>
    <w:rsid w:val="008C7A4C"/>
    <w:rsid w:val="00901CE0"/>
    <w:rsid w:val="00952B30"/>
    <w:rsid w:val="009B6DAE"/>
    <w:rsid w:val="00AB4C59"/>
    <w:rsid w:val="00AF52A3"/>
    <w:rsid w:val="00B0449B"/>
    <w:rsid w:val="00B57A02"/>
    <w:rsid w:val="00BA51CF"/>
    <w:rsid w:val="00BB79EE"/>
    <w:rsid w:val="00BD54E6"/>
    <w:rsid w:val="00BF1000"/>
    <w:rsid w:val="00C0232A"/>
    <w:rsid w:val="00CC3F1F"/>
    <w:rsid w:val="00CC72F0"/>
    <w:rsid w:val="00D42366"/>
    <w:rsid w:val="00D62F38"/>
    <w:rsid w:val="00D85DA0"/>
    <w:rsid w:val="00E84DAC"/>
    <w:rsid w:val="00EE27B5"/>
    <w:rsid w:val="00EE7500"/>
    <w:rsid w:val="00F04603"/>
    <w:rsid w:val="00F12A79"/>
    <w:rsid w:val="00F751B9"/>
    <w:rsid w:val="00FA7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15:chartTrackingRefBased/>
  <w15:docId w15:val="{2D8DEADC-FBCE-4AB6-B642-253539CDE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uiPriority w:val="34"/>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BD05E-89F9-4C8E-84DE-99920B16B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1344</Words>
  <Characters>7667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Tanya Grimes</cp:lastModifiedBy>
  <cp:revision>3</cp:revision>
  <cp:lastPrinted>1900-01-01T00:00:00Z</cp:lastPrinted>
  <dcterms:created xsi:type="dcterms:W3CDTF">2020-12-04T13:05:00Z</dcterms:created>
  <dcterms:modified xsi:type="dcterms:W3CDTF">2021-01-05T23:08:00Z</dcterms:modified>
</cp:coreProperties>
</file>