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CE724" w14:textId="7F917BE3" w:rsidR="007F0135" w:rsidRPr="00283695" w:rsidRDefault="00707BC0" w:rsidP="00A03683">
      <w:pPr>
        <w:pStyle w:val="MinutesTitle"/>
        <w:ind w:left="720"/>
      </w:pPr>
      <w:bookmarkStart w:id="0" w:name="_Hlk71306648"/>
      <w:r w:rsidRPr="00283695">
        <w:t>Minutes of the</w:t>
      </w:r>
      <w:r w:rsidR="007F0135" w:rsidRPr="00283695">
        <w:t xml:space="preserve"> </w:t>
      </w:r>
      <w:r w:rsidR="00472F07">
        <w:t>Annual M</w:t>
      </w:r>
      <w:r w:rsidR="007F0135" w:rsidRPr="00283695">
        <w:t>eeting of</w:t>
      </w:r>
    </w:p>
    <w:p w14:paraId="23EC1D1B" w14:textId="3821AC6C" w:rsidR="007F0135" w:rsidRPr="00283695" w:rsidRDefault="007F0135" w:rsidP="00A03683">
      <w:pPr>
        <w:pStyle w:val="MinutesTitle"/>
        <w:ind w:left="720"/>
      </w:pPr>
      <w:r w:rsidRPr="00283695">
        <w:t xml:space="preserve">Carlton-on-Trent Parish Council </w:t>
      </w:r>
      <w:r w:rsidR="00707BC0" w:rsidRPr="00283695">
        <w:t xml:space="preserve">held </w:t>
      </w:r>
      <w:r w:rsidRPr="00283695">
        <w:t>on</w:t>
      </w:r>
    </w:p>
    <w:p w14:paraId="55EC1B39" w14:textId="4D5D04E2" w:rsidR="007A2064" w:rsidRPr="00283695" w:rsidRDefault="007F0135" w:rsidP="00A03683">
      <w:pPr>
        <w:pStyle w:val="MinutesTitle"/>
        <w:ind w:left="720"/>
      </w:pPr>
      <w:r w:rsidRPr="00283695">
        <w:t xml:space="preserve">Tuesday </w:t>
      </w:r>
      <w:r w:rsidR="003775E5">
        <w:t>6</w:t>
      </w:r>
      <w:r w:rsidR="003775E5" w:rsidRPr="003775E5">
        <w:rPr>
          <w:vertAlign w:val="superscript"/>
        </w:rPr>
        <w:t>th</w:t>
      </w:r>
      <w:r w:rsidR="003775E5">
        <w:t xml:space="preserve"> September </w:t>
      </w:r>
      <w:bookmarkStart w:id="1" w:name="_GoBack"/>
      <w:bookmarkEnd w:id="1"/>
      <w:r w:rsidRPr="00283695">
        <w:t>at 7.30pm</w:t>
      </w:r>
    </w:p>
    <w:p w14:paraId="715ABE24" w14:textId="290AA70A" w:rsidR="007A2064" w:rsidRPr="00283695" w:rsidRDefault="004B72F2" w:rsidP="00A03683">
      <w:pPr>
        <w:pStyle w:val="MinutesTitle"/>
        <w:ind w:left="720"/>
      </w:pPr>
      <w:r w:rsidRPr="00283695">
        <w:t>i</w:t>
      </w:r>
      <w:r w:rsidR="007A2064" w:rsidRPr="00283695">
        <w:t>n Carlton on Trent Village Hall</w:t>
      </w:r>
    </w:p>
    <w:p w14:paraId="1572CE7C" w14:textId="77777777" w:rsidR="00772E0C" w:rsidRDefault="00772E0C" w:rsidP="007A2064">
      <w:pPr>
        <w:pStyle w:val="Standard"/>
        <w:autoSpaceDE w:val="0"/>
        <w:jc w:val="center"/>
        <w:rPr>
          <w:rFonts w:ascii="Arial" w:eastAsia="TimesNewRomanPS-BoldMT" w:hAnsi="Arial"/>
          <w:bCs/>
          <w:sz w:val="28"/>
        </w:rPr>
      </w:pPr>
    </w:p>
    <w:p w14:paraId="1D2FE887" w14:textId="77777777" w:rsidR="00707BC0" w:rsidRDefault="00707BC0" w:rsidP="00A03683">
      <w:pPr>
        <w:pStyle w:val="Minutesparticipants"/>
        <w:ind w:left="720"/>
      </w:pPr>
      <w:r>
        <w:t>Present</w:t>
      </w:r>
      <w:r w:rsidR="00516872" w:rsidRPr="00842E19">
        <w:t xml:space="preserve">: </w:t>
      </w:r>
    </w:p>
    <w:p w14:paraId="25B7D574" w14:textId="0EFF2053" w:rsidR="004B7A1F" w:rsidRPr="00842E19" w:rsidRDefault="00C42BB7" w:rsidP="00446012">
      <w:pPr>
        <w:pStyle w:val="MInutesbodytext"/>
        <w:ind w:left="720"/>
      </w:pPr>
      <w:r>
        <w:t xml:space="preserve">Cllr L Hopkins (Chair), </w:t>
      </w:r>
      <w:r w:rsidR="00707BC0">
        <w:t xml:space="preserve">Cllr </w:t>
      </w:r>
      <w:r w:rsidR="00707BC0" w:rsidRPr="00842E19">
        <w:t>M Martin (</w:t>
      </w:r>
      <w:r w:rsidR="00707BC0">
        <w:t>Vice-C</w:t>
      </w:r>
      <w:r w:rsidR="00707BC0" w:rsidRPr="00842E19">
        <w:t xml:space="preserve">hair), Cllr M Eley, </w:t>
      </w:r>
      <w:r>
        <w:t xml:space="preserve">Cllr M Hopkins, </w:t>
      </w:r>
      <w:r w:rsidR="00707BC0" w:rsidRPr="00842E19">
        <w:t xml:space="preserve">Cllr </w:t>
      </w:r>
      <w:r w:rsidR="00707BC0">
        <w:t>M Rawson</w:t>
      </w:r>
      <w:r w:rsidR="00707BC0" w:rsidRPr="00842E19">
        <w:t xml:space="preserve">, </w:t>
      </w:r>
      <w:r w:rsidR="00707BC0">
        <w:t>Cllr D Wells-Pope</w:t>
      </w:r>
      <w:r w:rsidR="00C356C6">
        <w:t>,</w:t>
      </w:r>
      <w:r w:rsidR="00263368">
        <w:t xml:space="preserve"> </w:t>
      </w:r>
      <w:r w:rsidR="00C00AD0">
        <w:t xml:space="preserve">Cllr R Whate, </w:t>
      </w:r>
      <w:r w:rsidR="00707BC0" w:rsidRPr="00842E19">
        <w:t>T Grimes (Clerk</w:t>
      </w:r>
      <w:r w:rsidR="00263368">
        <w:t>)</w:t>
      </w:r>
      <w:r w:rsidR="00C356C6">
        <w:t>, CCllr Bruce Laughton, DCllr Sylvia Michael and 5 members of the public</w:t>
      </w:r>
    </w:p>
    <w:bookmarkEnd w:id="0"/>
    <w:p w14:paraId="00104A10" w14:textId="77777777" w:rsidR="00472F07" w:rsidRPr="00472F07" w:rsidRDefault="00472F07" w:rsidP="00472F07">
      <w:pPr>
        <w:pStyle w:val="MInutesbodytext"/>
        <w:ind w:left="720"/>
      </w:pPr>
    </w:p>
    <w:p w14:paraId="4D129C7D" w14:textId="77777777" w:rsidR="00283153" w:rsidRPr="00B0449B" w:rsidRDefault="00283153" w:rsidP="00A03683">
      <w:pPr>
        <w:pStyle w:val="MinutesTitle"/>
        <w:numPr>
          <w:ilvl w:val="0"/>
          <w:numId w:val="46"/>
        </w:numPr>
        <w:jc w:val="left"/>
      </w:pPr>
      <w:r>
        <w:t xml:space="preserve">To </w:t>
      </w:r>
      <w:r w:rsidRPr="00B0449B">
        <w:t xml:space="preserve">consider any apologies for </w:t>
      </w:r>
      <w:r>
        <w:t>absence</w:t>
      </w:r>
    </w:p>
    <w:p w14:paraId="5E0A4D29" w14:textId="48784811" w:rsidR="00283153" w:rsidRDefault="00C356C6" w:rsidP="00D648E7">
      <w:pPr>
        <w:pStyle w:val="MInutesbodytext"/>
        <w:ind w:left="1440" w:hanging="731"/>
      </w:pPr>
      <w:r>
        <w:t>All were present.</w:t>
      </w:r>
    </w:p>
    <w:p w14:paraId="15BE6356" w14:textId="77777777" w:rsidR="00D648E7" w:rsidRDefault="00D648E7" w:rsidP="00D648E7">
      <w:pPr>
        <w:pStyle w:val="MInutesbodytext"/>
        <w:ind w:left="1440" w:hanging="731"/>
      </w:pPr>
    </w:p>
    <w:p w14:paraId="4C3F115C" w14:textId="77777777" w:rsidR="00283153" w:rsidRPr="00B0449B" w:rsidRDefault="00283153" w:rsidP="00A03683">
      <w:pPr>
        <w:pStyle w:val="MinutesTitle"/>
        <w:numPr>
          <w:ilvl w:val="0"/>
          <w:numId w:val="46"/>
        </w:numPr>
        <w:jc w:val="left"/>
      </w:pPr>
      <w:r w:rsidRPr="00B0449B">
        <w:t>To receive any declarations of interest in items on the agenda</w:t>
      </w:r>
    </w:p>
    <w:p w14:paraId="5B9E3C81" w14:textId="6C4FCD75" w:rsidR="00283153" w:rsidRDefault="00283153" w:rsidP="00A03683">
      <w:pPr>
        <w:pStyle w:val="MInutesbodytext"/>
        <w:ind w:left="1440" w:hanging="731"/>
      </w:pPr>
      <w:r>
        <w:t>MM clerk’s wage</w:t>
      </w:r>
      <w:r w:rsidR="00C56DCB">
        <w:t>.</w:t>
      </w:r>
    </w:p>
    <w:p w14:paraId="75249832" w14:textId="77777777" w:rsidR="00FD6F9E" w:rsidRDefault="00FD6F9E" w:rsidP="00263368">
      <w:pPr>
        <w:pStyle w:val="MInutesbodytext"/>
      </w:pPr>
    </w:p>
    <w:p w14:paraId="57D1342E" w14:textId="5ED8D309" w:rsidR="00C356C6" w:rsidRDefault="0099050F" w:rsidP="001868A0">
      <w:pPr>
        <w:pStyle w:val="MinutesTitle"/>
        <w:numPr>
          <w:ilvl w:val="0"/>
          <w:numId w:val="46"/>
        </w:numPr>
        <w:jc w:val="left"/>
      </w:pPr>
      <w:r>
        <w:t xml:space="preserve">To </w:t>
      </w:r>
      <w:r w:rsidR="00C356C6">
        <w:t>accept</w:t>
      </w:r>
      <w:r>
        <w:t xml:space="preserve"> the minutes of the Parish </w:t>
      </w:r>
      <w:r w:rsidR="00263368" w:rsidRPr="00B0449B">
        <w:t xml:space="preserve">Council meeting </w:t>
      </w:r>
      <w:r>
        <w:t xml:space="preserve">held on </w:t>
      </w:r>
      <w:r w:rsidR="00C356C6">
        <w:t>5</w:t>
      </w:r>
      <w:r w:rsidR="00C356C6" w:rsidRPr="00263368">
        <w:rPr>
          <w:vertAlign w:val="superscript"/>
        </w:rPr>
        <w:t>th</w:t>
      </w:r>
      <w:r w:rsidR="00C356C6">
        <w:t xml:space="preserve"> July 2022</w:t>
      </w:r>
      <w:r w:rsidR="00C356C6" w:rsidRPr="00283695">
        <w:t xml:space="preserve"> </w:t>
      </w:r>
    </w:p>
    <w:p w14:paraId="58F5E618" w14:textId="765C8E6F" w:rsidR="0099050F" w:rsidRDefault="00263368" w:rsidP="00C356C6">
      <w:pPr>
        <w:pStyle w:val="MInutesbodytext"/>
        <w:ind w:left="1440" w:hanging="731"/>
      </w:pPr>
      <w:r>
        <w:t>The minutes were accepted as a true record and duly signed by the chair.</w:t>
      </w:r>
    </w:p>
    <w:p w14:paraId="47BB1E80" w14:textId="77777777" w:rsidR="00D648E7" w:rsidRDefault="00D648E7" w:rsidP="00D648E7">
      <w:pPr>
        <w:pStyle w:val="MInutesbodytext"/>
        <w:ind w:left="720"/>
      </w:pPr>
    </w:p>
    <w:p w14:paraId="05C8EB62" w14:textId="7F1D4AB6" w:rsidR="00283153" w:rsidRPr="00B0449B" w:rsidRDefault="00C356C6" w:rsidP="00A03683">
      <w:pPr>
        <w:pStyle w:val="MinutesTitle"/>
        <w:numPr>
          <w:ilvl w:val="0"/>
          <w:numId w:val="46"/>
        </w:numPr>
        <w:jc w:val="left"/>
      </w:pPr>
      <w:r>
        <w:t>2</w:t>
      </w:r>
      <w:r w:rsidR="00283153" w:rsidRPr="00B0449B">
        <w:t>0-minute open forum to receive questions and comments from members of the public</w:t>
      </w:r>
      <w:r w:rsidR="00141108">
        <w:t xml:space="preserve"> </w:t>
      </w:r>
    </w:p>
    <w:p w14:paraId="63AE42CC" w14:textId="5233C64F" w:rsidR="0099050F" w:rsidRDefault="00C356C6" w:rsidP="0099050F">
      <w:pPr>
        <w:pStyle w:val="MInutesbodytext"/>
        <w:ind w:left="709"/>
      </w:pPr>
      <w:r>
        <w:t>The residents reported the issues occurring on the Wharf and the Beck including:</w:t>
      </w:r>
    </w:p>
    <w:p w14:paraId="274BB11F" w14:textId="0B37664C" w:rsidR="00C356C6" w:rsidRDefault="00C356C6" w:rsidP="0099050F">
      <w:pPr>
        <w:pStyle w:val="MInutesbodytext"/>
        <w:ind w:left="709"/>
      </w:pPr>
      <w:r>
        <w:t>Jumping into the river</w:t>
      </w:r>
    </w:p>
    <w:p w14:paraId="675C1736" w14:textId="4C968F16" w:rsidR="00C356C6" w:rsidRDefault="00C356C6" w:rsidP="0099050F">
      <w:pPr>
        <w:pStyle w:val="MInutesbodytext"/>
        <w:ind w:left="709"/>
      </w:pPr>
      <w:r>
        <w:t>Swimming across the river</w:t>
      </w:r>
    </w:p>
    <w:p w14:paraId="46FC2AAA" w14:textId="6E1D6318" w:rsidR="00C356C6" w:rsidRDefault="00C356C6" w:rsidP="0099050F">
      <w:pPr>
        <w:pStyle w:val="MInutesbodytext"/>
        <w:ind w:left="709"/>
      </w:pPr>
      <w:r>
        <w:t xml:space="preserve">Fowl language audible from adjacent </w:t>
      </w:r>
      <w:r w:rsidR="00C00AD0">
        <w:t>properties</w:t>
      </w:r>
    </w:p>
    <w:p w14:paraId="5B1027F3" w14:textId="786F940A" w:rsidR="00C356C6" w:rsidRDefault="00C356C6" w:rsidP="0099050F">
      <w:pPr>
        <w:pStyle w:val="MInutesbodytext"/>
        <w:ind w:left="709"/>
      </w:pPr>
      <w:r>
        <w:t>Abusive language to passers by</w:t>
      </w:r>
    </w:p>
    <w:p w14:paraId="6B8F3B71" w14:textId="2A758AED" w:rsidR="00C00AD0" w:rsidRDefault="00C00AD0" w:rsidP="0099050F">
      <w:pPr>
        <w:pStyle w:val="MInutesbodytext"/>
        <w:ind w:left="709"/>
      </w:pPr>
      <w:r>
        <w:t>An assault to which police were called</w:t>
      </w:r>
    </w:p>
    <w:p w14:paraId="3538506C" w14:textId="27FA8B60" w:rsidR="00C356C6" w:rsidRDefault="00C356C6" w:rsidP="0099050F">
      <w:pPr>
        <w:pStyle w:val="MInutesbodytext"/>
        <w:ind w:left="709"/>
      </w:pPr>
      <w:r>
        <w:t>Copious amounts of litter</w:t>
      </w:r>
    </w:p>
    <w:p w14:paraId="51C1A516" w14:textId="21C46724" w:rsidR="00C356C6" w:rsidRDefault="00C356C6" w:rsidP="0099050F">
      <w:pPr>
        <w:pStyle w:val="MInutesbodytext"/>
        <w:ind w:left="709"/>
      </w:pPr>
      <w:r>
        <w:t>Drug paraphernalia</w:t>
      </w:r>
    </w:p>
    <w:p w14:paraId="06B5A0C8" w14:textId="08592372" w:rsidR="00C356C6" w:rsidRDefault="00C356C6" w:rsidP="0099050F">
      <w:pPr>
        <w:pStyle w:val="MInutesbodytext"/>
        <w:ind w:left="709"/>
      </w:pPr>
      <w:r>
        <w:t>Congregations of 70+</w:t>
      </w:r>
    </w:p>
    <w:p w14:paraId="5EB1910C" w14:textId="32974484" w:rsidR="00C356C6" w:rsidRDefault="00C356C6" w:rsidP="0099050F">
      <w:pPr>
        <w:pStyle w:val="MInutesbodytext"/>
        <w:ind w:left="709"/>
      </w:pPr>
      <w:r>
        <w:t>Mopeds ridden without helmets</w:t>
      </w:r>
    </w:p>
    <w:p w14:paraId="702C4980" w14:textId="6E8DE53D" w:rsidR="00043C9B" w:rsidRDefault="00043C9B" w:rsidP="0099050F">
      <w:pPr>
        <w:pStyle w:val="MInutesbodytext"/>
        <w:ind w:left="709"/>
      </w:pPr>
      <w:r>
        <w:t>The bin not being emptied</w:t>
      </w:r>
    </w:p>
    <w:p w14:paraId="75F2984B" w14:textId="7BE95D6A" w:rsidR="00C356C6" w:rsidRDefault="00C356C6" w:rsidP="0099050F">
      <w:pPr>
        <w:pStyle w:val="MInutesbodytext"/>
        <w:ind w:left="709"/>
      </w:pPr>
      <w:r>
        <w:t xml:space="preserve">They asked that the bench and bin at the end of Ferry Lane be removed. Councillors explained that </w:t>
      </w:r>
      <w:r w:rsidR="000D2ACB">
        <w:t>the weather would deter congregations so immediate action was not necessary, it</w:t>
      </w:r>
      <w:r>
        <w:t xml:space="preserve"> was a memorial bench so the family had to be considered, there were no other </w:t>
      </w:r>
      <w:r w:rsidR="00043C9B">
        <w:t>sites for it and people would congregate with or without a bench.</w:t>
      </w:r>
    </w:p>
    <w:p w14:paraId="36BC1848" w14:textId="73542786" w:rsidR="00043C9B" w:rsidRDefault="00043C9B" w:rsidP="0099050F">
      <w:pPr>
        <w:pStyle w:val="MInutesbodytext"/>
        <w:ind w:left="709"/>
      </w:pPr>
      <w:r>
        <w:t>CCllr BL offered to escalate the concerns around the police response.</w:t>
      </w:r>
    </w:p>
    <w:p w14:paraId="7E7D4460" w14:textId="42B1A99D" w:rsidR="00043C9B" w:rsidRDefault="00043C9B" w:rsidP="0099050F">
      <w:pPr>
        <w:pStyle w:val="MInutesbodytext"/>
        <w:ind w:left="709"/>
      </w:pPr>
      <w:r>
        <w:t>DCllr SM explained the role of the Public Protection Officers in dealing with anti-social behaviour and emphasised the importance of reporting incidents.</w:t>
      </w:r>
    </w:p>
    <w:p w14:paraId="34C4BA7C" w14:textId="3672E9E8" w:rsidR="000D2ACB" w:rsidRDefault="000D2ACB" w:rsidP="0099050F">
      <w:pPr>
        <w:pStyle w:val="MInutesbodytext"/>
        <w:ind w:left="709"/>
      </w:pPr>
      <w:r>
        <w:t>The clerk was asked to invest</w:t>
      </w:r>
      <w:r w:rsidR="00C6260A">
        <w:t>i</w:t>
      </w:r>
      <w:r>
        <w:t>gate why the bin had not been emptied</w:t>
      </w:r>
      <w:r w:rsidR="00812B39">
        <w:t xml:space="preserve"> and to put the bench and bin on the next agenda</w:t>
      </w:r>
      <w:r>
        <w:t>.</w:t>
      </w:r>
    </w:p>
    <w:p w14:paraId="59E5324B" w14:textId="77777777" w:rsidR="002B7094" w:rsidRDefault="002B7094" w:rsidP="005F0497">
      <w:pPr>
        <w:pStyle w:val="MInutesbodytext"/>
      </w:pPr>
    </w:p>
    <w:p w14:paraId="62FEE1FC" w14:textId="77777777" w:rsidR="00B6133D" w:rsidRDefault="00B6133D" w:rsidP="00A03683">
      <w:pPr>
        <w:pStyle w:val="MinutesTitle"/>
        <w:numPr>
          <w:ilvl w:val="0"/>
          <w:numId w:val="46"/>
        </w:numPr>
        <w:jc w:val="left"/>
      </w:pPr>
      <w:r w:rsidRPr="00B0449B">
        <w:t xml:space="preserve">To note the following matters arising from previous minutes </w:t>
      </w:r>
    </w:p>
    <w:p w14:paraId="1343B914" w14:textId="058F41EC" w:rsidR="00B6133D" w:rsidRDefault="00B6133D" w:rsidP="00A03683">
      <w:pPr>
        <w:pStyle w:val="MinutesTitle"/>
        <w:numPr>
          <w:ilvl w:val="1"/>
          <w:numId w:val="46"/>
        </w:numPr>
        <w:jc w:val="left"/>
      </w:pPr>
      <w:r w:rsidRPr="00FE738E">
        <w:t>Notts CC Broadband Voucher Scheme</w:t>
      </w:r>
    </w:p>
    <w:p w14:paraId="63E0AA76" w14:textId="065B0C81" w:rsidR="00BC43B3" w:rsidRDefault="00BC43B3" w:rsidP="00F8366D">
      <w:pPr>
        <w:pStyle w:val="MInutesbodytext"/>
        <w:ind w:left="1440"/>
      </w:pPr>
      <w:r>
        <w:t xml:space="preserve">MM reported </w:t>
      </w:r>
      <w:r w:rsidR="00C6260A">
        <w:t>that Open Reach had sent a response which stated the present infrastructure will not support the new demand and it will be £220,639 which is £2420.60 per property</w:t>
      </w:r>
      <w:r>
        <w:t>.</w:t>
      </w:r>
      <w:r w:rsidR="00C6260A">
        <w:t xml:space="preserve"> They did however say that the village is scheduled for an upgrade before 2026.</w:t>
      </w:r>
    </w:p>
    <w:p w14:paraId="1DA418BD" w14:textId="042D4518" w:rsidR="005C4DA5" w:rsidRDefault="00BC43B3" w:rsidP="00BC43B3">
      <w:pPr>
        <w:pStyle w:val="MinutesTitle"/>
        <w:numPr>
          <w:ilvl w:val="1"/>
          <w:numId w:val="46"/>
        </w:numPr>
        <w:jc w:val="left"/>
      </w:pPr>
      <w:r>
        <w:t>Jubilee tree plaque</w:t>
      </w:r>
    </w:p>
    <w:p w14:paraId="57C05254" w14:textId="49F19134" w:rsidR="00BC43B3" w:rsidRDefault="00C6260A" w:rsidP="00F8366D">
      <w:pPr>
        <w:pStyle w:val="MInutesbodytext"/>
        <w:ind w:left="1440"/>
      </w:pPr>
      <w:r>
        <w:t xml:space="preserve">MM </w:t>
      </w:r>
      <w:r w:rsidR="00C00AD0">
        <w:t xml:space="preserve">reported that </w:t>
      </w:r>
      <w:r w:rsidR="00105211">
        <w:t xml:space="preserve">he </w:t>
      </w:r>
      <w:r>
        <w:t xml:space="preserve">did not have a suitable piece of wood for the mount. LH offered </w:t>
      </w:r>
      <w:r>
        <w:lastRenderedPageBreak/>
        <w:t>to source a piece.</w:t>
      </w:r>
    </w:p>
    <w:p w14:paraId="0EAA3F77" w14:textId="33715D83" w:rsidR="00C6260A" w:rsidRDefault="00C6260A" w:rsidP="00EC37A9">
      <w:pPr>
        <w:pStyle w:val="MinutesTitle"/>
        <w:numPr>
          <w:ilvl w:val="1"/>
          <w:numId w:val="46"/>
        </w:numPr>
        <w:jc w:val="left"/>
      </w:pPr>
      <w:r>
        <w:t xml:space="preserve">Jubilee </w:t>
      </w:r>
      <w:r w:rsidR="00EC37A9">
        <w:t>b</w:t>
      </w:r>
      <w:r>
        <w:t>ench</w:t>
      </w:r>
    </w:p>
    <w:p w14:paraId="12255B3A" w14:textId="119340E2" w:rsidR="00C6260A" w:rsidRDefault="00C6260A" w:rsidP="00F8366D">
      <w:pPr>
        <w:pStyle w:val="MInutesbodytext"/>
        <w:ind w:left="1440"/>
      </w:pPr>
      <w:r>
        <w:t>The clerk reported having submitted everything required by Highways and having asked Whates and VIA to quote for the work but could not find a third company</w:t>
      </w:r>
      <w:r w:rsidR="00EC37A9">
        <w:t xml:space="preserve">. </w:t>
      </w:r>
      <w:r w:rsidR="00812B39">
        <w:t>CCllr BL informed the clerk that Joanne Horton was now dealing with Highways matters.</w:t>
      </w:r>
    </w:p>
    <w:p w14:paraId="7A64D540" w14:textId="77777777" w:rsidR="00BC43B3" w:rsidRPr="001961CD" w:rsidRDefault="00BC43B3" w:rsidP="00BC43B3">
      <w:pPr>
        <w:pStyle w:val="MInutesbodytext"/>
        <w:ind w:left="720"/>
      </w:pPr>
    </w:p>
    <w:p w14:paraId="65F0B178" w14:textId="77777777" w:rsidR="00B6133D" w:rsidRDefault="00B6133D" w:rsidP="00A03683">
      <w:pPr>
        <w:pStyle w:val="MinutesTitle"/>
        <w:numPr>
          <w:ilvl w:val="0"/>
          <w:numId w:val="46"/>
        </w:numPr>
        <w:jc w:val="left"/>
      </w:pPr>
      <w:r w:rsidRPr="00B0449B">
        <w:t>To receive updates on any District and County Councillor matters</w:t>
      </w:r>
    </w:p>
    <w:p w14:paraId="03D6AE5D" w14:textId="4088978B" w:rsidR="00EC37A9" w:rsidRDefault="00EC37A9" w:rsidP="00EC37A9">
      <w:pPr>
        <w:pStyle w:val="MInutesbodytext"/>
        <w:ind w:left="720"/>
      </w:pPr>
      <w:r>
        <w:t>DCllr SM asked if the wall at the cross roads had been repaired. The clerk reported that Savills were working with NSDC Conservation team to find a means of rebuilding the wall which was acceptable under the list</w:t>
      </w:r>
      <w:r w:rsidR="00C00AD0">
        <w:t xml:space="preserve">ed building status </w:t>
      </w:r>
      <w:r>
        <w:t>because a like for like rebuild would result in the same problem due to the lack of footings.</w:t>
      </w:r>
    </w:p>
    <w:p w14:paraId="3E8F7BE3" w14:textId="0D0166AF" w:rsidR="00EC37A9" w:rsidRDefault="00EC37A9" w:rsidP="00EC37A9">
      <w:pPr>
        <w:pStyle w:val="MInutesbodytext"/>
        <w:ind w:left="720"/>
      </w:pPr>
      <w:r>
        <w:t xml:space="preserve">CClr BL reported that the Department for Communities and Levelling Up had approved a devolution deal for Nottingham City, Nottingham County, Derby City and Derby County Councils to become a Combined Mayoral Authority. </w:t>
      </w:r>
    </w:p>
    <w:p w14:paraId="09CD108F" w14:textId="3F217386" w:rsidR="00EC37A9" w:rsidRDefault="00EC37A9" w:rsidP="00EC37A9">
      <w:pPr>
        <w:pStyle w:val="MInutesbodytext"/>
        <w:ind w:left="720"/>
      </w:pPr>
      <w:r>
        <w:t>He also informed the meeting that there was a new Chief Executive: Anthony May</w:t>
      </w:r>
      <w:r w:rsidR="00105211">
        <w:t xml:space="preserve"> has been replaced by Adrian Smith</w:t>
      </w:r>
      <w:r>
        <w:t>.</w:t>
      </w:r>
    </w:p>
    <w:p w14:paraId="6F52A616" w14:textId="77777777" w:rsidR="00EC37A9" w:rsidRDefault="00EC37A9" w:rsidP="00EC37A9">
      <w:pPr>
        <w:pStyle w:val="MInutesbodytext"/>
        <w:ind w:left="720"/>
      </w:pPr>
    </w:p>
    <w:p w14:paraId="3A149250" w14:textId="77777777" w:rsidR="00812B39" w:rsidRDefault="00812B39" w:rsidP="00812B39">
      <w:pPr>
        <w:pStyle w:val="MinutesTitle"/>
        <w:numPr>
          <w:ilvl w:val="0"/>
          <w:numId w:val="46"/>
        </w:numPr>
        <w:jc w:val="left"/>
      </w:pPr>
      <w:r>
        <w:t>To review issues on the wharf and consider whether any action is necessary</w:t>
      </w:r>
    </w:p>
    <w:p w14:paraId="423DD49D" w14:textId="06F84074" w:rsidR="00812B39" w:rsidRDefault="00812B39" w:rsidP="00812B39">
      <w:pPr>
        <w:pStyle w:val="MInutesbodytext"/>
        <w:ind w:left="720"/>
      </w:pPr>
      <w:r>
        <w:t>The chair moved on as this was discussed during the public session.</w:t>
      </w:r>
    </w:p>
    <w:p w14:paraId="7CCD595C" w14:textId="77777777" w:rsidR="00812B39" w:rsidRDefault="00812B39" w:rsidP="00812B39">
      <w:pPr>
        <w:pStyle w:val="MInutesbodytext"/>
        <w:ind w:left="720"/>
      </w:pPr>
    </w:p>
    <w:p w14:paraId="591264CC" w14:textId="6CEA199A" w:rsidR="00812B39" w:rsidRDefault="00812B39" w:rsidP="00812B39">
      <w:pPr>
        <w:pStyle w:val="MinutesTitle"/>
        <w:numPr>
          <w:ilvl w:val="0"/>
          <w:numId w:val="46"/>
        </w:numPr>
        <w:jc w:val="left"/>
      </w:pPr>
      <w:r>
        <w:t>To consider what action can be taken regarding the wall at the cross roads</w:t>
      </w:r>
    </w:p>
    <w:p w14:paraId="6BE51A76" w14:textId="3D05367D" w:rsidR="00812B39" w:rsidRDefault="00812B39" w:rsidP="00812B39">
      <w:pPr>
        <w:pStyle w:val="MInutesbodytext"/>
        <w:ind w:left="720"/>
      </w:pPr>
      <w:r>
        <w:t>The chair moved on as this was covered during item 6.</w:t>
      </w:r>
    </w:p>
    <w:p w14:paraId="0C083114" w14:textId="77777777" w:rsidR="00812B39" w:rsidRDefault="00812B39" w:rsidP="00812B39">
      <w:pPr>
        <w:pStyle w:val="MInutesbodytext"/>
        <w:ind w:left="720"/>
      </w:pPr>
    </w:p>
    <w:p w14:paraId="6D358331" w14:textId="77777777" w:rsidR="00812B39" w:rsidRDefault="00BC43B3" w:rsidP="00812B39">
      <w:pPr>
        <w:pStyle w:val="MinutesTitle"/>
        <w:numPr>
          <w:ilvl w:val="0"/>
          <w:numId w:val="46"/>
        </w:numPr>
        <w:jc w:val="left"/>
      </w:pPr>
      <w:r>
        <w:t>To consider CIL money spending ideas</w:t>
      </w:r>
    </w:p>
    <w:p w14:paraId="0F2A4511" w14:textId="1F50C3CC" w:rsidR="00812B39" w:rsidRDefault="0099050F" w:rsidP="00C00AD0">
      <w:pPr>
        <w:pStyle w:val="MInutesbodytext"/>
        <w:ind w:left="720"/>
      </w:pPr>
      <w:r>
        <w:t>The</w:t>
      </w:r>
      <w:r w:rsidR="00BC43B3">
        <w:t xml:space="preserve"> chair asked for suggestions to which MM </w:t>
      </w:r>
      <w:r w:rsidR="00C00AD0">
        <w:t>reiterated his suggestion that</w:t>
      </w:r>
      <w:r w:rsidR="00BC43B3">
        <w:t xml:space="preserve"> the defib cabinet needed new Perspex and a coat of paint the Telephone Box</w:t>
      </w:r>
      <w:r w:rsidR="00812B39">
        <w:t xml:space="preserve"> needed painting and could have a council sign instead of a telephone sign</w:t>
      </w:r>
      <w:r w:rsidR="00BC43B3">
        <w:t>.</w:t>
      </w:r>
      <w:r w:rsidR="00812B39">
        <w:t xml:space="preserve"> </w:t>
      </w:r>
      <w:r w:rsidR="00165774">
        <w:t xml:space="preserve">He suggested that it be advertised on My Builder to get some quotes. </w:t>
      </w:r>
      <w:r w:rsidR="00812B39">
        <w:t>The clerk reported that having received a ‘finalised’ bill from E-on</w:t>
      </w:r>
      <w:r w:rsidR="00BC43B3">
        <w:t xml:space="preserve"> </w:t>
      </w:r>
      <w:r w:rsidR="00812B39">
        <w:t>she had enquired whether Clear Utilities had switched the supply. The finalised bill did not get</w:t>
      </w:r>
      <w:r w:rsidR="00C00AD0">
        <w:t xml:space="preserve"> resolved,</w:t>
      </w:r>
      <w:r w:rsidR="00812B39">
        <w:t xml:space="preserve"> but Clear Utilities identified a company that carry out disconnections and </w:t>
      </w:r>
      <w:r w:rsidR="00C00AD0">
        <w:t xml:space="preserve">it was thought </w:t>
      </w:r>
      <w:r w:rsidR="00812B39">
        <w:t>this may be a possible use for the money. The matter was carried forward until a price was known.</w:t>
      </w:r>
    </w:p>
    <w:p w14:paraId="50D05965" w14:textId="77777777" w:rsidR="00812B39" w:rsidRDefault="00812B39" w:rsidP="00812B39">
      <w:pPr>
        <w:pStyle w:val="MInutesbodytext"/>
        <w:ind w:left="1440"/>
      </w:pPr>
    </w:p>
    <w:p w14:paraId="71BDE9CD" w14:textId="77777777" w:rsidR="00812B39" w:rsidRDefault="00812B39" w:rsidP="00812B39">
      <w:pPr>
        <w:pStyle w:val="MinutesTitle"/>
        <w:numPr>
          <w:ilvl w:val="0"/>
          <w:numId w:val="46"/>
        </w:numPr>
        <w:jc w:val="left"/>
      </w:pPr>
      <w:r>
        <w:t>To consider the following planning matters</w:t>
      </w:r>
    </w:p>
    <w:p w14:paraId="086B5AE4" w14:textId="64026A54" w:rsidR="00812B39" w:rsidRDefault="00812B39" w:rsidP="00812B39">
      <w:pPr>
        <w:pStyle w:val="MinutesTitle"/>
        <w:numPr>
          <w:ilvl w:val="1"/>
          <w:numId w:val="46"/>
        </w:numPr>
        <w:jc w:val="left"/>
      </w:pPr>
      <w:r w:rsidRPr="00812B39">
        <w:t>22/01570/CPRIOR – Fairhurst Kitchens – change of use</w:t>
      </w:r>
    </w:p>
    <w:p w14:paraId="4BB61545" w14:textId="1DCD3903" w:rsidR="00812B39" w:rsidRDefault="00812B39" w:rsidP="00812B39">
      <w:pPr>
        <w:pStyle w:val="MinutesTitle"/>
        <w:ind w:left="1440"/>
        <w:jc w:val="left"/>
      </w:pPr>
      <w:r>
        <w:t>Councillors looked at the proposal and found no reasons to object.</w:t>
      </w:r>
    </w:p>
    <w:p w14:paraId="6510F09E" w14:textId="55EBD702" w:rsidR="00812B39" w:rsidRDefault="00812B39" w:rsidP="00812B39">
      <w:pPr>
        <w:pStyle w:val="MinutesTitle"/>
        <w:ind w:left="1440"/>
        <w:jc w:val="left"/>
      </w:pPr>
    </w:p>
    <w:p w14:paraId="53A439FF" w14:textId="4D670E23" w:rsidR="00812B39" w:rsidRDefault="00812B39" w:rsidP="00165774">
      <w:pPr>
        <w:pStyle w:val="MInutesbodytext"/>
        <w:ind w:left="709" w:firstLine="11"/>
      </w:pPr>
      <w:r w:rsidRPr="00165774">
        <w:rPr>
          <w:b/>
          <w:bCs/>
        </w:rPr>
        <w:t>RESOLVED</w:t>
      </w:r>
      <w:r>
        <w:t xml:space="preserve">: </w:t>
      </w:r>
      <w:r w:rsidRPr="00165774">
        <w:t>To respond stating there were no objections.</w:t>
      </w:r>
    </w:p>
    <w:p w14:paraId="05963AC5" w14:textId="040F8E72" w:rsidR="00165774" w:rsidRDefault="00165774" w:rsidP="00165774">
      <w:pPr>
        <w:pStyle w:val="MInutesbodytext"/>
        <w:ind w:left="709" w:firstLine="11"/>
      </w:pPr>
      <w:r w:rsidRPr="00165774">
        <w:t>(proposed MM, seconded MR, carried unanimously)</w:t>
      </w:r>
    </w:p>
    <w:p w14:paraId="18C69220" w14:textId="77777777" w:rsidR="00165774" w:rsidRPr="00812B39" w:rsidRDefault="00165774" w:rsidP="00812B39">
      <w:pPr>
        <w:pStyle w:val="MinutesTitle"/>
        <w:ind w:left="1440"/>
        <w:jc w:val="left"/>
      </w:pPr>
    </w:p>
    <w:p w14:paraId="7D35B113" w14:textId="7CC7649A" w:rsidR="00812B39" w:rsidRDefault="00812B39" w:rsidP="00812B39">
      <w:pPr>
        <w:pStyle w:val="MinutesTitle"/>
        <w:numPr>
          <w:ilvl w:val="0"/>
          <w:numId w:val="46"/>
        </w:numPr>
        <w:jc w:val="left"/>
      </w:pPr>
      <w:r>
        <w:t>To receive feedback on the following meetings</w:t>
      </w:r>
    </w:p>
    <w:p w14:paraId="0FD72403" w14:textId="77777777" w:rsidR="00812B39" w:rsidRDefault="00812B39" w:rsidP="00812B39">
      <w:pPr>
        <w:pStyle w:val="MinutesTitle"/>
        <w:numPr>
          <w:ilvl w:val="1"/>
          <w:numId w:val="46"/>
        </w:numPr>
        <w:jc w:val="left"/>
      </w:pPr>
      <w:r>
        <w:t>Safer Neighbourhoods Group 28</w:t>
      </w:r>
      <w:r w:rsidRPr="00812B39">
        <w:t>th</w:t>
      </w:r>
      <w:r>
        <w:t xml:space="preserve"> July (DWP)</w:t>
      </w:r>
    </w:p>
    <w:p w14:paraId="4B8D2F2D" w14:textId="6F2A7D2E" w:rsidR="00812B39" w:rsidRDefault="00165774" w:rsidP="00165774">
      <w:pPr>
        <w:pStyle w:val="MInutesbodytext"/>
        <w:ind w:left="1440"/>
      </w:pPr>
      <w:r>
        <w:t>DWP reported that the only matters rais</w:t>
      </w:r>
      <w:r w:rsidR="00C00AD0">
        <w:t>e</w:t>
      </w:r>
      <w:r>
        <w:t xml:space="preserve">d other than the Wharf were that the </w:t>
      </w:r>
      <w:r w:rsidR="00A83695">
        <w:t xml:space="preserve">broadband </w:t>
      </w:r>
      <w:r>
        <w:t>cables to Ossington had been stolen again and there had been door to door pedlars operating in the area.</w:t>
      </w:r>
    </w:p>
    <w:p w14:paraId="07BCDCFE" w14:textId="77777777" w:rsidR="00165774" w:rsidRDefault="00165774" w:rsidP="00165774">
      <w:pPr>
        <w:pStyle w:val="MInutesbodytext"/>
        <w:ind w:left="1440"/>
      </w:pPr>
    </w:p>
    <w:p w14:paraId="49123202" w14:textId="77777777" w:rsidR="00F8366D" w:rsidRPr="00F8366D" w:rsidRDefault="00F8366D" w:rsidP="00F8366D">
      <w:pPr>
        <w:pStyle w:val="MinutesTitle"/>
        <w:numPr>
          <w:ilvl w:val="0"/>
          <w:numId w:val="46"/>
        </w:numPr>
        <w:jc w:val="left"/>
      </w:pPr>
      <w:r>
        <w:lastRenderedPageBreak/>
        <w:t>To respond to the following correspondence</w:t>
      </w:r>
    </w:p>
    <w:p w14:paraId="17A57119" w14:textId="2F7AE11C" w:rsidR="00165774" w:rsidRDefault="00165774" w:rsidP="00165774">
      <w:pPr>
        <w:pStyle w:val="MinutesTitle"/>
        <w:numPr>
          <w:ilvl w:val="1"/>
          <w:numId w:val="46"/>
        </w:numPr>
        <w:jc w:val="left"/>
      </w:pPr>
      <w:r>
        <w:t>Notts ALC – AGM</w:t>
      </w:r>
    </w:p>
    <w:p w14:paraId="181ABB4D" w14:textId="76E9ED7A" w:rsidR="00165774" w:rsidRDefault="00165774" w:rsidP="00165774">
      <w:pPr>
        <w:pStyle w:val="MInutesbodytext"/>
        <w:ind w:left="709" w:firstLine="11"/>
      </w:pPr>
      <w:r>
        <w:t>No-one was available to attend.</w:t>
      </w:r>
    </w:p>
    <w:p w14:paraId="40F098BC" w14:textId="07485397" w:rsidR="00165774" w:rsidRDefault="00165774" w:rsidP="00165774">
      <w:pPr>
        <w:pStyle w:val="MinutesTitle"/>
        <w:numPr>
          <w:ilvl w:val="1"/>
          <w:numId w:val="46"/>
        </w:numPr>
        <w:jc w:val="left"/>
      </w:pPr>
      <w:r>
        <w:t>NSDC – planning scheme of delegation</w:t>
      </w:r>
    </w:p>
    <w:p w14:paraId="7CBB7B7A" w14:textId="779F00EC" w:rsidR="00165774" w:rsidRDefault="00165774" w:rsidP="00165774">
      <w:pPr>
        <w:pStyle w:val="MInutesbodytext"/>
        <w:ind w:left="709" w:firstLine="11"/>
      </w:pPr>
      <w:r>
        <w:t>The changes were noted</w:t>
      </w:r>
      <w:r w:rsidR="00A83695">
        <w:t xml:space="preserve"> but it was felt no comment was necessary</w:t>
      </w:r>
      <w:r>
        <w:t>.</w:t>
      </w:r>
    </w:p>
    <w:p w14:paraId="17007CEE" w14:textId="78F91403" w:rsidR="00F8366D" w:rsidRDefault="00165774" w:rsidP="00165774">
      <w:pPr>
        <w:pStyle w:val="MinutesTitle"/>
        <w:numPr>
          <w:ilvl w:val="1"/>
          <w:numId w:val="46"/>
        </w:numPr>
        <w:jc w:val="left"/>
      </w:pPr>
      <w:r>
        <w:t>SAAA – opting out of external auditor appointment scheme</w:t>
      </w:r>
    </w:p>
    <w:p w14:paraId="0681AFBA" w14:textId="2A966062" w:rsidR="00165774" w:rsidRDefault="00165774" w:rsidP="00165774">
      <w:pPr>
        <w:pStyle w:val="MInutesbodytext"/>
        <w:ind w:left="709" w:firstLine="11"/>
      </w:pPr>
      <w:r>
        <w:t>The clerk reported that NALC advice was to remain in the scheme.</w:t>
      </w:r>
    </w:p>
    <w:p w14:paraId="65FC525C" w14:textId="1BF08D8F" w:rsidR="00165774" w:rsidRDefault="00165774" w:rsidP="00165774">
      <w:pPr>
        <w:pStyle w:val="MinutesTitle"/>
        <w:ind w:left="1440"/>
        <w:jc w:val="left"/>
      </w:pPr>
    </w:p>
    <w:p w14:paraId="663E0F6F" w14:textId="47D8487F" w:rsidR="00165774" w:rsidRDefault="00165774" w:rsidP="00165774">
      <w:pPr>
        <w:pStyle w:val="MInutesbodytext"/>
        <w:ind w:left="709" w:firstLine="11"/>
      </w:pPr>
      <w:r w:rsidRPr="00165774">
        <w:rPr>
          <w:b/>
          <w:bCs/>
        </w:rPr>
        <w:t>RESOLVED</w:t>
      </w:r>
      <w:r>
        <w:t xml:space="preserve">: </w:t>
      </w:r>
      <w:r w:rsidRPr="00165774">
        <w:t xml:space="preserve">To </w:t>
      </w:r>
      <w:r w:rsidR="00A83695">
        <w:t>remain within the external audit scheme with the appointed auditors.</w:t>
      </w:r>
    </w:p>
    <w:p w14:paraId="75E2F4DB" w14:textId="00C04694" w:rsidR="00165774" w:rsidRDefault="00165774" w:rsidP="00165774">
      <w:pPr>
        <w:pStyle w:val="MInutesbodytext"/>
        <w:ind w:left="709" w:firstLine="11"/>
      </w:pPr>
      <w:r w:rsidRPr="00165774">
        <w:t xml:space="preserve">(proposed MM, seconded </w:t>
      </w:r>
      <w:r>
        <w:t>RW</w:t>
      </w:r>
      <w:r w:rsidRPr="00165774">
        <w:t>, carried unanimously)</w:t>
      </w:r>
    </w:p>
    <w:p w14:paraId="76735D45" w14:textId="77777777" w:rsidR="00165774" w:rsidRDefault="00165774" w:rsidP="00165774">
      <w:pPr>
        <w:pStyle w:val="MinutesTitle"/>
        <w:ind w:left="1440"/>
        <w:jc w:val="left"/>
      </w:pPr>
    </w:p>
    <w:p w14:paraId="11FA0E07" w14:textId="70DFA513" w:rsidR="00283153" w:rsidRDefault="00283153" w:rsidP="00A03683">
      <w:pPr>
        <w:pStyle w:val="MinutesTitle"/>
        <w:numPr>
          <w:ilvl w:val="0"/>
          <w:numId w:val="46"/>
        </w:numPr>
        <w:jc w:val="left"/>
      </w:pPr>
      <w:r>
        <w:t xml:space="preserve">To consider </w:t>
      </w:r>
      <w:r w:rsidRPr="005A24B2">
        <w:t>the following financial matters</w:t>
      </w:r>
    </w:p>
    <w:p w14:paraId="74FBC134" w14:textId="36166453" w:rsidR="00BA2CC7" w:rsidRDefault="00283153" w:rsidP="00A03683">
      <w:pPr>
        <w:pStyle w:val="MinutesTitle"/>
        <w:numPr>
          <w:ilvl w:val="1"/>
          <w:numId w:val="46"/>
        </w:numPr>
        <w:jc w:val="left"/>
      </w:pPr>
      <w:r w:rsidRPr="005A24B2">
        <w:t>To note the bank reconciliation</w:t>
      </w:r>
    </w:p>
    <w:p w14:paraId="6F857827" w14:textId="244A01E0" w:rsidR="005F271F" w:rsidRDefault="00BA2CC7" w:rsidP="00446012">
      <w:pPr>
        <w:pStyle w:val="MInutesbodytext"/>
        <w:ind w:left="1440"/>
      </w:pPr>
      <w:r>
        <w:t>This was checked and signed by the chair.</w:t>
      </w:r>
    </w:p>
    <w:p w14:paraId="36D9301A" w14:textId="1F9909C5" w:rsidR="00D648E7" w:rsidRDefault="00D648E7" w:rsidP="00D648E7">
      <w:pPr>
        <w:pStyle w:val="MinutesTitle"/>
        <w:numPr>
          <w:ilvl w:val="1"/>
          <w:numId w:val="46"/>
        </w:numPr>
        <w:jc w:val="left"/>
      </w:pPr>
      <w:r>
        <w:t xml:space="preserve">To note the </w:t>
      </w:r>
      <w:r w:rsidR="00165774">
        <w:t>following receipts</w:t>
      </w:r>
    </w:p>
    <w:p w14:paraId="4D189160" w14:textId="312DF103" w:rsidR="00165774" w:rsidRDefault="00165774" w:rsidP="00165774">
      <w:pPr>
        <w:pStyle w:val="MinutesTitle"/>
        <w:numPr>
          <w:ilvl w:val="2"/>
          <w:numId w:val="46"/>
        </w:numPr>
        <w:jc w:val="left"/>
      </w:pPr>
      <w:r>
        <w:t>VAT reclaimed for last year’s spending</w:t>
      </w:r>
    </w:p>
    <w:p w14:paraId="2FD5F517" w14:textId="17192A8D" w:rsidR="00D648E7" w:rsidRDefault="00D648E7" w:rsidP="00165774">
      <w:pPr>
        <w:pStyle w:val="MInutesbodytext"/>
        <w:ind w:left="1440"/>
      </w:pPr>
      <w:r>
        <w:t xml:space="preserve">The clerk reported that the </w:t>
      </w:r>
      <w:r w:rsidR="00165774">
        <w:t>payment of £64.98 had been received.</w:t>
      </w:r>
    </w:p>
    <w:p w14:paraId="3B8215F3" w14:textId="26B573A2" w:rsidR="00165774" w:rsidRDefault="00165774" w:rsidP="00A83695">
      <w:pPr>
        <w:pStyle w:val="MinutesTitle"/>
        <w:numPr>
          <w:ilvl w:val="2"/>
          <w:numId w:val="46"/>
        </w:numPr>
        <w:jc w:val="left"/>
      </w:pPr>
      <w:r>
        <w:t>Donations for Jubilee Mugs</w:t>
      </w:r>
    </w:p>
    <w:p w14:paraId="1A21DA81" w14:textId="2BFB4C6B" w:rsidR="00165774" w:rsidRDefault="00165774" w:rsidP="00165774">
      <w:pPr>
        <w:pStyle w:val="MInutesbodytext"/>
        <w:ind w:left="1418"/>
      </w:pPr>
      <w:r>
        <w:t xml:space="preserve">The chair reported that </w:t>
      </w:r>
      <w:r w:rsidR="009F77A3">
        <w:t xml:space="preserve">£280 had been received from the bar, pork rolls, ice creams and mugs and had been sent to Guide Dogs </w:t>
      </w:r>
      <w:r w:rsidR="00A83695">
        <w:t>f</w:t>
      </w:r>
      <w:r w:rsidR="009F77A3">
        <w:t>or the Blind.</w:t>
      </w:r>
    </w:p>
    <w:p w14:paraId="769452C1" w14:textId="77777777" w:rsidR="00554A75" w:rsidRDefault="00345295" w:rsidP="00A03683">
      <w:pPr>
        <w:pStyle w:val="MinutesTitle"/>
        <w:numPr>
          <w:ilvl w:val="1"/>
          <w:numId w:val="46"/>
        </w:numPr>
        <w:jc w:val="left"/>
      </w:pPr>
      <w:r>
        <w:t xml:space="preserve">To approve the following payments </w:t>
      </w:r>
    </w:p>
    <w:p w14:paraId="423FB898" w14:textId="77777777" w:rsidR="009F77A3" w:rsidRDefault="00345295" w:rsidP="00A03683">
      <w:pPr>
        <w:pStyle w:val="MinutesTitle"/>
        <w:numPr>
          <w:ilvl w:val="2"/>
          <w:numId w:val="46"/>
        </w:numPr>
        <w:jc w:val="left"/>
      </w:pPr>
      <w:r>
        <w:t xml:space="preserve">Clerks wages and HMRC </w:t>
      </w:r>
      <w:r w:rsidR="009D7465">
        <w:t>–</w:t>
      </w:r>
      <w:r>
        <w:t xml:space="preserve"> </w:t>
      </w:r>
      <w:r w:rsidR="00554A75">
        <w:t>usual amounts</w:t>
      </w:r>
    </w:p>
    <w:p w14:paraId="268E6A04" w14:textId="77777777" w:rsidR="009F77A3" w:rsidRDefault="009F77A3" w:rsidP="009F77A3">
      <w:pPr>
        <w:pStyle w:val="MInutesbodytext"/>
        <w:ind w:left="720"/>
        <w:rPr>
          <w:b/>
          <w:bCs/>
        </w:rPr>
      </w:pPr>
    </w:p>
    <w:p w14:paraId="21997B4F" w14:textId="430EB6FA" w:rsidR="009F77A3" w:rsidRDefault="009F77A3" w:rsidP="009F77A3">
      <w:pPr>
        <w:pStyle w:val="MInutesbodytext"/>
        <w:ind w:left="720"/>
      </w:pPr>
      <w:r w:rsidRPr="00F74374">
        <w:rPr>
          <w:b/>
          <w:bCs/>
        </w:rPr>
        <w:t>RESOLVED:</w:t>
      </w:r>
      <w:r>
        <w:t xml:space="preserve"> To make these payments.</w:t>
      </w:r>
    </w:p>
    <w:p w14:paraId="181C423E" w14:textId="46E2FAE0" w:rsidR="009F77A3" w:rsidRDefault="009F77A3" w:rsidP="009F77A3">
      <w:pPr>
        <w:pStyle w:val="MInutesbodytext"/>
        <w:ind w:left="360" w:firstLine="349"/>
      </w:pPr>
      <w:r>
        <w:t xml:space="preserve">(proposed ME, seconded DWP, carried unanimously, MM did not vote) </w:t>
      </w:r>
    </w:p>
    <w:p w14:paraId="2813C154" w14:textId="60629D77" w:rsidR="00554A75" w:rsidRPr="00A83695" w:rsidRDefault="00FD6F9E" w:rsidP="009F77A3">
      <w:pPr>
        <w:pStyle w:val="MinutesTitle"/>
        <w:ind w:left="2160"/>
        <w:jc w:val="left"/>
        <w:rPr>
          <w:sz w:val="24"/>
          <w:szCs w:val="24"/>
        </w:rPr>
      </w:pPr>
      <w:r>
        <w:t xml:space="preserve"> </w:t>
      </w:r>
    </w:p>
    <w:p w14:paraId="15385C0A" w14:textId="5D895B56" w:rsidR="00D648E7" w:rsidRDefault="009F77A3" w:rsidP="00D648E7">
      <w:pPr>
        <w:pStyle w:val="MinutesTitle"/>
        <w:numPr>
          <w:ilvl w:val="2"/>
          <w:numId w:val="46"/>
        </w:numPr>
        <w:jc w:val="left"/>
      </w:pPr>
      <w:r>
        <w:t>Winter Salt Order</w:t>
      </w:r>
    </w:p>
    <w:p w14:paraId="40C96CFC" w14:textId="5FE42FA6" w:rsidR="00B96C5B" w:rsidRDefault="00B96C5B" w:rsidP="00B96C5B">
      <w:pPr>
        <w:pStyle w:val="MInutesbodytext"/>
        <w:ind w:left="1440"/>
      </w:pPr>
      <w:r>
        <w:t xml:space="preserve">The clerk </w:t>
      </w:r>
      <w:r w:rsidR="009F77A3">
        <w:t>asked whether any salt was required.</w:t>
      </w:r>
    </w:p>
    <w:p w14:paraId="5004E3EC" w14:textId="66A8AECC" w:rsidR="009F77A3" w:rsidRDefault="009F77A3" w:rsidP="00B96C5B">
      <w:pPr>
        <w:pStyle w:val="MInutesbodytext"/>
        <w:ind w:left="1440"/>
      </w:pPr>
    </w:p>
    <w:p w14:paraId="62A862F6" w14:textId="62AF5E6B" w:rsidR="009F77A3" w:rsidRDefault="009F77A3" w:rsidP="009F77A3">
      <w:pPr>
        <w:pStyle w:val="MInutesbodytext"/>
        <w:ind w:left="720"/>
      </w:pPr>
      <w:r w:rsidRPr="00F74374">
        <w:rPr>
          <w:b/>
          <w:bCs/>
        </w:rPr>
        <w:t>RESOLVED:</w:t>
      </w:r>
      <w:r>
        <w:t xml:space="preserve"> To order the 5 free bags but not buy additional salt unless the weather was severe enough to warrant it.</w:t>
      </w:r>
    </w:p>
    <w:p w14:paraId="70E96D14" w14:textId="4B04002F" w:rsidR="009F77A3" w:rsidRDefault="009F77A3" w:rsidP="009F77A3">
      <w:pPr>
        <w:pStyle w:val="MInutesbodytext"/>
        <w:ind w:left="720"/>
      </w:pPr>
      <w:r>
        <w:t xml:space="preserve">(proposed LH, seconded ME, carried unanimously) </w:t>
      </w:r>
    </w:p>
    <w:p w14:paraId="460A7FD1" w14:textId="77777777" w:rsidR="009F77A3" w:rsidRDefault="009F77A3" w:rsidP="009F77A3">
      <w:pPr>
        <w:pStyle w:val="MInutesbodytext"/>
        <w:ind w:left="720"/>
      </w:pPr>
    </w:p>
    <w:p w14:paraId="04B15CCC" w14:textId="1674287A" w:rsidR="00283153" w:rsidRDefault="00283153" w:rsidP="00A03683">
      <w:pPr>
        <w:pStyle w:val="MinutesTitle"/>
        <w:numPr>
          <w:ilvl w:val="0"/>
          <w:numId w:val="46"/>
        </w:numPr>
        <w:jc w:val="left"/>
      </w:pPr>
      <w:r w:rsidRPr="00B0449B">
        <w:t xml:space="preserve">To </w:t>
      </w:r>
      <w:r>
        <w:t>raise any other business which may need to be included on the agenda of the next meeting</w:t>
      </w:r>
    </w:p>
    <w:p w14:paraId="2514BC49" w14:textId="107D2C67" w:rsidR="00345295" w:rsidRDefault="009F77A3" w:rsidP="00446012">
      <w:pPr>
        <w:pStyle w:val="MInutesbodytext"/>
        <w:ind w:left="1440"/>
      </w:pPr>
      <w:r>
        <w:t>The clerk tabled copies of Clerks and Councils Direct.</w:t>
      </w:r>
    </w:p>
    <w:p w14:paraId="2E11FA6E" w14:textId="77777777" w:rsidR="00FD6F9E" w:rsidRDefault="00FD6F9E" w:rsidP="00F74374">
      <w:pPr>
        <w:pStyle w:val="MInutesbodytext"/>
        <w:ind w:left="720"/>
      </w:pPr>
    </w:p>
    <w:p w14:paraId="3872C290" w14:textId="24A1BC89" w:rsidR="00283153" w:rsidRDefault="00283153" w:rsidP="00A03683">
      <w:pPr>
        <w:pStyle w:val="MinutesTitle"/>
        <w:numPr>
          <w:ilvl w:val="0"/>
          <w:numId w:val="46"/>
        </w:numPr>
        <w:jc w:val="left"/>
      </w:pPr>
      <w:r>
        <w:t xml:space="preserve">To </w:t>
      </w:r>
      <w:r w:rsidRPr="00B0449B">
        <w:t>note the date of the next meeting</w:t>
      </w:r>
    </w:p>
    <w:p w14:paraId="72F87925" w14:textId="30994EDF" w:rsidR="00F74374" w:rsidRDefault="00854159" w:rsidP="009A2911">
      <w:pPr>
        <w:pStyle w:val="MInutesbodytext"/>
        <w:ind w:left="720"/>
      </w:pPr>
      <w:r>
        <w:t xml:space="preserve">The next meeting will be </w:t>
      </w:r>
      <w:r w:rsidR="009F77A3">
        <w:t>4</w:t>
      </w:r>
      <w:r w:rsidR="00446012" w:rsidRPr="00446012">
        <w:rPr>
          <w:vertAlign w:val="superscript"/>
        </w:rPr>
        <w:t>th</w:t>
      </w:r>
      <w:r w:rsidR="00446012">
        <w:t xml:space="preserve"> </w:t>
      </w:r>
      <w:r w:rsidR="009F77A3">
        <w:t>October</w:t>
      </w:r>
      <w:r>
        <w:t xml:space="preserve"> at 7.30pm.</w:t>
      </w:r>
      <w:r w:rsidR="009A2911">
        <w:t xml:space="preserve"> </w:t>
      </w:r>
      <w:r w:rsidR="00F74374">
        <w:t xml:space="preserve">The meeting closed at </w:t>
      </w:r>
      <w:r w:rsidR="009F77A3">
        <w:t>21:00</w:t>
      </w:r>
    </w:p>
    <w:sectPr w:rsidR="00F74374" w:rsidSect="004460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49" w:bottom="426" w:left="709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F91F8F" w14:textId="77777777" w:rsidR="00951AD7" w:rsidRDefault="00951AD7" w:rsidP="00D85DA0">
      <w:r>
        <w:separator/>
      </w:r>
    </w:p>
  </w:endnote>
  <w:endnote w:type="continuationSeparator" w:id="0">
    <w:p w14:paraId="67B2EA5E" w14:textId="77777777" w:rsidR="00951AD7" w:rsidRDefault="00951AD7" w:rsidP="00D8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, Arial"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CC338" w14:textId="77777777" w:rsidR="00A86222" w:rsidRDefault="00A862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375103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777897" w14:textId="73196487" w:rsidR="000E3BF7" w:rsidRDefault="000E3BF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C445BC8" w14:textId="77777777" w:rsidR="00D11427" w:rsidRDefault="00D11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4E65B" w14:textId="77777777" w:rsidR="00A86222" w:rsidRDefault="00A862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4A1FB1" w14:textId="77777777" w:rsidR="00951AD7" w:rsidRDefault="00951AD7" w:rsidP="00D85DA0">
      <w:r>
        <w:separator/>
      </w:r>
    </w:p>
  </w:footnote>
  <w:footnote w:type="continuationSeparator" w:id="0">
    <w:p w14:paraId="58F1CB08" w14:textId="77777777" w:rsidR="00951AD7" w:rsidRDefault="00951AD7" w:rsidP="00D85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02A5D" w14:textId="3482103C" w:rsidR="00D11427" w:rsidRDefault="00D11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46B64" w14:textId="7CB5A383" w:rsidR="00D11427" w:rsidRDefault="00D114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DB2CE" w14:textId="05C01213" w:rsidR="00D11427" w:rsidRDefault="00D114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C30E7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445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3C801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E4D7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2A3F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40B5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64B7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90CA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8CC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B26D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decimal"/>
      <w:lvlText w:val=" %1."/>
      <w:lvlJc w:val="left"/>
      <w:pPr>
        <w:tabs>
          <w:tab w:val="num" w:pos="710"/>
        </w:tabs>
        <w:ind w:left="710" w:hanging="360"/>
      </w:pPr>
    </w:lvl>
    <w:lvl w:ilvl="1">
      <w:start w:val="1"/>
      <w:numFmt w:val="lowerLetter"/>
      <w:lvlText w:val="(%2)"/>
      <w:lvlJc w:val="left"/>
      <w:pPr>
        <w:tabs>
          <w:tab w:val="num" w:pos="1070"/>
        </w:tabs>
        <w:ind w:left="1070" w:hanging="360"/>
      </w:pPr>
    </w:lvl>
    <w:lvl w:ilvl="2">
      <w:start w:val="1"/>
      <w:numFmt w:val="lowerRoman"/>
      <w:lvlText w:val=" %3."/>
      <w:lvlJc w:val="left"/>
      <w:pPr>
        <w:tabs>
          <w:tab w:val="num" w:pos="1430"/>
        </w:tabs>
        <w:ind w:left="1430" w:hanging="360"/>
      </w:pPr>
    </w:lvl>
    <w:lvl w:ilvl="3">
      <w:start w:val="1"/>
      <w:numFmt w:val="upperLetter"/>
      <w:lvlText w:val=" %4."/>
      <w:lvlJc w:val="left"/>
      <w:pPr>
        <w:tabs>
          <w:tab w:val="num" w:pos="1790"/>
        </w:tabs>
        <w:ind w:left="1790" w:hanging="360"/>
      </w:pPr>
    </w:lvl>
    <w:lvl w:ilvl="4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10"/>
        </w:tabs>
        <w:ind w:left="251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70"/>
        </w:tabs>
        <w:ind w:left="287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OpenSymbol"/>
      </w:rPr>
    </w:lvl>
  </w:abstractNum>
  <w:abstractNum w:abstractNumId="11" w15:restartNumberingAfterBreak="0">
    <w:nsid w:val="00000002"/>
    <w:multiLevelType w:val="multilevel"/>
    <w:tmpl w:val="00000002"/>
    <w:lvl w:ilvl="0">
      <w:start w:val="5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 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 %4."/>
      <w:lvlJc w:val="left"/>
      <w:pPr>
        <w:tabs>
          <w:tab w:val="num" w:pos="1800"/>
        </w:tabs>
        <w:ind w:left="1800" w:hanging="360"/>
      </w:p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05826C4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8501FA5"/>
    <w:multiLevelType w:val="hybridMultilevel"/>
    <w:tmpl w:val="7700C03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BA14231"/>
    <w:multiLevelType w:val="hybridMultilevel"/>
    <w:tmpl w:val="339653AC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5345B1"/>
    <w:multiLevelType w:val="hybridMultilevel"/>
    <w:tmpl w:val="CBB8E2B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DE04A38"/>
    <w:multiLevelType w:val="multilevel"/>
    <w:tmpl w:val="A1AA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23830F6E"/>
    <w:multiLevelType w:val="hybridMultilevel"/>
    <w:tmpl w:val="3F50357E"/>
    <w:lvl w:ilvl="0" w:tplc="1F0EA4E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5A59F3"/>
    <w:multiLevelType w:val="hybridMultilevel"/>
    <w:tmpl w:val="EB523C8E"/>
    <w:lvl w:ilvl="0" w:tplc="77CC6042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404D9D"/>
    <w:multiLevelType w:val="hybridMultilevel"/>
    <w:tmpl w:val="9B686822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F6498C"/>
    <w:multiLevelType w:val="multilevel"/>
    <w:tmpl w:val="A1AA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1F71E55"/>
    <w:multiLevelType w:val="hybridMultilevel"/>
    <w:tmpl w:val="AE48793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4392ECD"/>
    <w:multiLevelType w:val="hybridMultilevel"/>
    <w:tmpl w:val="716A85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7E750E8"/>
    <w:multiLevelType w:val="multilevel"/>
    <w:tmpl w:val="12E67BE4"/>
    <w:styleLink w:val="WW8Num2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NewRomanPSMT, Arial" w:hAnsi="Arial" w:cs="Arial"/>
        <w:sz w:val="22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NewRomanPSMT, Arial" w:hAnsi="Arial" w:cs="Arial"/>
        <w:sz w:val="22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Arial" w:eastAsia="TimesNewRomanPSMT, Arial" w:hAnsi="Arial" w:cs="Arial"/>
        <w:sz w:val="22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eastAsia="TimesNewRomanPSMT, Arial" w:hAnsi="Arial" w:cs="Arial"/>
        <w:sz w:val="22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Arial" w:eastAsia="TimesNewRomanPSMT, Arial" w:hAnsi="Arial" w:cs="Arial"/>
        <w:sz w:val="22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Arial" w:eastAsia="TimesNewRomanPSMT, Arial" w:hAnsi="Arial" w:cs="Arial"/>
        <w:sz w:val="22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TimesNewRomanPSMT, Arial" w:hAnsi="Arial" w:cs="Arial"/>
        <w:sz w:val="22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Arial" w:eastAsia="TimesNewRomanPSMT, Arial" w:hAnsi="Arial" w:cs="Arial"/>
        <w:sz w:val="22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Arial" w:eastAsia="TimesNewRomanPSMT, Arial" w:hAnsi="Arial" w:cs="Arial"/>
        <w:sz w:val="22"/>
        <w:szCs w:val="20"/>
      </w:rPr>
    </w:lvl>
  </w:abstractNum>
  <w:abstractNum w:abstractNumId="25" w15:restartNumberingAfterBreak="0">
    <w:nsid w:val="39AE7E5E"/>
    <w:multiLevelType w:val="hybridMultilevel"/>
    <w:tmpl w:val="44D4D47A"/>
    <w:lvl w:ilvl="0" w:tplc="81A4D7AC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9F01B5"/>
    <w:multiLevelType w:val="multilevel"/>
    <w:tmpl w:val="D9D685AC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4156551A"/>
    <w:multiLevelType w:val="multilevel"/>
    <w:tmpl w:val="9D902B0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49864C7F"/>
    <w:multiLevelType w:val="hybridMultilevel"/>
    <w:tmpl w:val="F8660380"/>
    <w:lvl w:ilvl="0" w:tplc="5A22237C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316B70"/>
    <w:multiLevelType w:val="multilevel"/>
    <w:tmpl w:val="9E6AB90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4BEB3753"/>
    <w:multiLevelType w:val="hybridMultilevel"/>
    <w:tmpl w:val="61241B3C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AA171F"/>
    <w:multiLevelType w:val="multilevel"/>
    <w:tmpl w:val="74F8EDA6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508D66F8"/>
    <w:multiLevelType w:val="hybridMultilevel"/>
    <w:tmpl w:val="285A732E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F34EB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8F62471"/>
    <w:multiLevelType w:val="hybridMultilevel"/>
    <w:tmpl w:val="88F0D5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9F37C44"/>
    <w:multiLevelType w:val="multilevel"/>
    <w:tmpl w:val="B7B297B2"/>
    <w:lvl w:ilvl="0">
      <w:start w:val="6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5B284B83"/>
    <w:multiLevelType w:val="hybridMultilevel"/>
    <w:tmpl w:val="49BE8CF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7" w15:restartNumberingAfterBreak="0">
    <w:nsid w:val="62702395"/>
    <w:multiLevelType w:val="hybridMultilevel"/>
    <w:tmpl w:val="8EE6BA6E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0C0036"/>
    <w:multiLevelType w:val="hybridMultilevel"/>
    <w:tmpl w:val="A6E050EE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1E4337"/>
    <w:multiLevelType w:val="hybridMultilevel"/>
    <w:tmpl w:val="02BC3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477B22"/>
    <w:multiLevelType w:val="multilevel"/>
    <w:tmpl w:val="4A0286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7F2D3947"/>
    <w:multiLevelType w:val="hybridMultilevel"/>
    <w:tmpl w:val="1B5639F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F6F1D4F"/>
    <w:multiLevelType w:val="multilevel"/>
    <w:tmpl w:val="A322BAF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6"/>
  </w:num>
  <w:num w:numId="16">
    <w:abstractNumId w:val="18"/>
  </w:num>
  <w:num w:numId="17">
    <w:abstractNumId w:val="14"/>
  </w:num>
  <w:num w:numId="18">
    <w:abstractNumId w:val="25"/>
  </w:num>
  <w:num w:numId="19">
    <w:abstractNumId w:val="22"/>
  </w:num>
  <w:num w:numId="20">
    <w:abstractNumId w:val="28"/>
  </w:num>
  <w:num w:numId="21">
    <w:abstractNumId w:val="41"/>
  </w:num>
  <w:num w:numId="22">
    <w:abstractNumId w:val="19"/>
  </w:num>
  <w:num w:numId="23">
    <w:abstractNumId w:val="20"/>
  </w:num>
  <w:num w:numId="24">
    <w:abstractNumId w:val="32"/>
  </w:num>
  <w:num w:numId="25">
    <w:abstractNumId w:val="30"/>
  </w:num>
  <w:num w:numId="26">
    <w:abstractNumId w:val="37"/>
  </w:num>
  <w:num w:numId="27">
    <w:abstractNumId w:val="15"/>
  </w:num>
  <w:num w:numId="28">
    <w:abstractNumId w:val="38"/>
  </w:num>
  <w:num w:numId="29">
    <w:abstractNumId w:val="24"/>
  </w:num>
  <w:num w:numId="30">
    <w:abstractNumId w:val="39"/>
  </w:num>
  <w:num w:numId="31">
    <w:abstractNumId w:val="40"/>
  </w:num>
  <w:num w:numId="32">
    <w:abstractNumId w:val="4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a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3">
    <w:abstractNumId w:val="4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b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4">
    <w:abstractNumId w:val="33"/>
  </w:num>
  <w:num w:numId="35">
    <w:abstractNumId w:val="21"/>
  </w:num>
  <w:num w:numId="36">
    <w:abstractNumId w:val="34"/>
  </w:num>
  <w:num w:numId="37">
    <w:abstractNumId w:val="23"/>
  </w:num>
  <w:num w:numId="38">
    <w:abstractNumId w:val="26"/>
  </w:num>
  <w:num w:numId="39">
    <w:abstractNumId w:val="42"/>
  </w:num>
  <w:num w:numId="40">
    <w:abstractNumId w:val="35"/>
  </w:num>
  <w:num w:numId="41">
    <w:abstractNumId w:val="27"/>
  </w:num>
  <w:num w:numId="42">
    <w:abstractNumId w:val="29"/>
  </w:num>
  <w:num w:numId="43">
    <w:abstractNumId w:val="24"/>
    <w:lvlOverride w:ilvl="0">
      <w:startOverride w:val="1"/>
    </w:lvlOverride>
  </w:num>
  <w:num w:numId="44">
    <w:abstractNumId w:val="36"/>
  </w:num>
  <w:num w:numId="45">
    <w:abstractNumId w:val="31"/>
  </w:num>
  <w:num w:numId="46">
    <w:abstractNumId w:val="17"/>
  </w:num>
  <w:num w:numId="4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9B"/>
    <w:rsid w:val="00013340"/>
    <w:rsid w:val="00033C22"/>
    <w:rsid w:val="00041EA8"/>
    <w:rsid w:val="00043C9B"/>
    <w:rsid w:val="00044A6A"/>
    <w:rsid w:val="0005426E"/>
    <w:rsid w:val="0006084C"/>
    <w:rsid w:val="00065640"/>
    <w:rsid w:val="00073578"/>
    <w:rsid w:val="00073E30"/>
    <w:rsid w:val="000852BD"/>
    <w:rsid w:val="00091296"/>
    <w:rsid w:val="00094517"/>
    <w:rsid w:val="000A4FCE"/>
    <w:rsid w:val="000A5D80"/>
    <w:rsid w:val="000B02E6"/>
    <w:rsid w:val="000C1A4E"/>
    <w:rsid w:val="000C20BD"/>
    <w:rsid w:val="000C3E1A"/>
    <w:rsid w:val="000D22B2"/>
    <w:rsid w:val="000D2ACB"/>
    <w:rsid w:val="000D4A07"/>
    <w:rsid w:val="000E3BF7"/>
    <w:rsid w:val="000E3FD5"/>
    <w:rsid w:val="000E49CD"/>
    <w:rsid w:val="000E7166"/>
    <w:rsid w:val="000F67F5"/>
    <w:rsid w:val="00105211"/>
    <w:rsid w:val="00110E77"/>
    <w:rsid w:val="001212E5"/>
    <w:rsid w:val="0013598F"/>
    <w:rsid w:val="00141108"/>
    <w:rsid w:val="0016530D"/>
    <w:rsid w:val="00165774"/>
    <w:rsid w:val="001705F2"/>
    <w:rsid w:val="0017467C"/>
    <w:rsid w:val="00182D89"/>
    <w:rsid w:val="00190176"/>
    <w:rsid w:val="001950D4"/>
    <w:rsid w:val="001961CD"/>
    <w:rsid w:val="001B0708"/>
    <w:rsid w:val="001B4A32"/>
    <w:rsid w:val="001C173C"/>
    <w:rsid w:val="001D0DE2"/>
    <w:rsid w:val="001D77EE"/>
    <w:rsid w:val="00215E88"/>
    <w:rsid w:val="0024735B"/>
    <w:rsid w:val="00253E42"/>
    <w:rsid w:val="00255A0D"/>
    <w:rsid w:val="00257070"/>
    <w:rsid w:val="002616DA"/>
    <w:rsid w:val="0026289B"/>
    <w:rsid w:val="00263368"/>
    <w:rsid w:val="002745CD"/>
    <w:rsid w:val="002775A1"/>
    <w:rsid w:val="0028222A"/>
    <w:rsid w:val="00283153"/>
    <w:rsid w:val="00283695"/>
    <w:rsid w:val="00285796"/>
    <w:rsid w:val="002877D2"/>
    <w:rsid w:val="00293154"/>
    <w:rsid w:val="002A5064"/>
    <w:rsid w:val="002A62DB"/>
    <w:rsid w:val="002A76BA"/>
    <w:rsid w:val="002B49DC"/>
    <w:rsid w:val="002B7094"/>
    <w:rsid w:val="002C5510"/>
    <w:rsid w:val="002D435C"/>
    <w:rsid w:val="002E64D8"/>
    <w:rsid w:val="002F77F2"/>
    <w:rsid w:val="00310DF9"/>
    <w:rsid w:val="00326996"/>
    <w:rsid w:val="00333456"/>
    <w:rsid w:val="00335A33"/>
    <w:rsid w:val="003442C9"/>
    <w:rsid w:val="00345295"/>
    <w:rsid w:val="003463AA"/>
    <w:rsid w:val="003575A2"/>
    <w:rsid w:val="00366C15"/>
    <w:rsid w:val="003674E2"/>
    <w:rsid w:val="0037105D"/>
    <w:rsid w:val="003775E5"/>
    <w:rsid w:val="00384A75"/>
    <w:rsid w:val="003A3226"/>
    <w:rsid w:val="003A4FF7"/>
    <w:rsid w:val="003B0937"/>
    <w:rsid w:val="003B7E1B"/>
    <w:rsid w:val="003D27A5"/>
    <w:rsid w:val="003D28D4"/>
    <w:rsid w:val="003E2416"/>
    <w:rsid w:val="003F2222"/>
    <w:rsid w:val="003F2497"/>
    <w:rsid w:val="004061D6"/>
    <w:rsid w:val="00413206"/>
    <w:rsid w:val="00413B1B"/>
    <w:rsid w:val="00415FA9"/>
    <w:rsid w:val="004276DA"/>
    <w:rsid w:val="00434780"/>
    <w:rsid w:val="00446012"/>
    <w:rsid w:val="00452D75"/>
    <w:rsid w:val="00472F07"/>
    <w:rsid w:val="00486C83"/>
    <w:rsid w:val="00487375"/>
    <w:rsid w:val="004B3F9C"/>
    <w:rsid w:val="004B66CB"/>
    <w:rsid w:val="004B72F2"/>
    <w:rsid w:val="004B7A1F"/>
    <w:rsid w:val="004F1B60"/>
    <w:rsid w:val="00500FFF"/>
    <w:rsid w:val="00502A9E"/>
    <w:rsid w:val="005040B9"/>
    <w:rsid w:val="00506E44"/>
    <w:rsid w:val="00516872"/>
    <w:rsid w:val="00554A75"/>
    <w:rsid w:val="00561764"/>
    <w:rsid w:val="00563FEF"/>
    <w:rsid w:val="00566B29"/>
    <w:rsid w:val="00577F2B"/>
    <w:rsid w:val="005826CB"/>
    <w:rsid w:val="00586B08"/>
    <w:rsid w:val="005932AE"/>
    <w:rsid w:val="005949A4"/>
    <w:rsid w:val="0059763A"/>
    <w:rsid w:val="005976D7"/>
    <w:rsid w:val="005A24B2"/>
    <w:rsid w:val="005A62B1"/>
    <w:rsid w:val="005B2972"/>
    <w:rsid w:val="005B500D"/>
    <w:rsid w:val="005C3061"/>
    <w:rsid w:val="005C4DA5"/>
    <w:rsid w:val="005F0497"/>
    <w:rsid w:val="005F271F"/>
    <w:rsid w:val="005F6ABA"/>
    <w:rsid w:val="00602D2E"/>
    <w:rsid w:val="006107FD"/>
    <w:rsid w:val="006111E4"/>
    <w:rsid w:val="0062279E"/>
    <w:rsid w:val="00630B85"/>
    <w:rsid w:val="0063379E"/>
    <w:rsid w:val="006356EE"/>
    <w:rsid w:val="00655BDB"/>
    <w:rsid w:val="0068002F"/>
    <w:rsid w:val="00681643"/>
    <w:rsid w:val="00693F82"/>
    <w:rsid w:val="006C2BFD"/>
    <w:rsid w:val="006E195F"/>
    <w:rsid w:val="006F2710"/>
    <w:rsid w:val="00707BC0"/>
    <w:rsid w:val="007102B2"/>
    <w:rsid w:val="007161C2"/>
    <w:rsid w:val="007200AD"/>
    <w:rsid w:val="00754DDC"/>
    <w:rsid w:val="007616B0"/>
    <w:rsid w:val="00764F83"/>
    <w:rsid w:val="00772E0C"/>
    <w:rsid w:val="00785155"/>
    <w:rsid w:val="007A2064"/>
    <w:rsid w:val="007A3D46"/>
    <w:rsid w:val="007D0ED4"/>
    <w:rsid w:val="007D18F3"/>
    <w:rsid w:val="007F0135"/>
    <w:rsid w:val="007F6F87"/>
    <w:rsid w:val="00802696"/>
    <w:rsid w:val="00812B39"/>
    <w:rsid w:val="00812E9E"/>
    <w:rsid w:val="00814C1A"/>
    <w:rsid w:val="00824F03"/>
    <w:rsid w:val="00834160"/>
    <w:rsid w:val="00835B64"/>
    <w:rsid w:val="008377DA"/>
    <w:rsid w:val="00842E19"/>
    <w:rsid w:val="00851D98"/>
    <w:rsid w:val="00854159"/>
    <w:rsid w:val="00862A00"/>
    <w:rsid w:val="00870D8B"/>
    <w:rsid w:val="00873CA5"/>
    <w:rsid w:val="00894BA9"/>
    <w:rsid w:val="008A6789"/>
    <w:rsid w:val="008B6D20"/>
    <w:rsid w:val="008C185A"/>
    <w:rsid w:val="00901CE0"/>
    <w:rsid w:val="00902C04"/>
    <w:rsid w:val="00907D12"/>
    <w:rsid w:val="00936076"/>
    <w:rsid w:val="00944761"/>
    <w:rsid w:val="00951AD7"/>
    <w:rsid w:val="00952B30"/>
    <w:rsid w:val="009546E4"/>
    <w:rsid w:val="00970A23"/>
    <w:rsid w:val="0099050F"/>
    <w:rsid w:val="0099425B"/>
    <w:rsid w:val="009A2911"/>
    <w:rsid w:val="009B23E2"/>
    <w:rsid w:val="009B5703"/>
    <w:rsid w:val="009B6DAE"/>
    <w:rsid w:val="009B7F7C"/>
    <w:rsid w:val="009D7465"/>
    <w:rsid w:val="009E04F5"/>
    <w:rsid w:val="009F22A7"/>
    <w:rsid w:val="009F77A3"/>
    <w:rsid w:val="00A02C72"/>
    <w:rsid w:val="00A03683"/>
    <w:rsid w:val="00A158EC"/>
    <w:rsid w:val="00A24241"/>
    <w:rsid w:val="00A242F4"/>
    <w:rsid w:val="00A30ECA"/>
    <w:rsid w:val="00A4153D"/>
    <w:rsid w:val="00A47276"/>
    <w:rsid w:val="00A503E8"/>
    <w:rsid w:val="00A62F42"/>
    <w:rsid w:val="00A65F25"/>
    <w:rsid w:val="00A80C5C"/>
    <w:rsid w:val="00A83695"/>
    <w:rsid w:val="00A86222"/>
    <w:rsid w:val="00AA624C"/>
    <w:rsid w:val="00AA682F"/>
    <w:rsid w:val="00AB2F3C"/>
    <w:rsid w:val="00AB4C59"/>
    <w:rsid w:val="00AD357A"/>
    <w:rsid w:val="00AF52A3"/>
    <w:rsid w:val="00AF5B7F"/>
    <w:rsid w:val="00B0449B"/>
    <w:rsid w:val="00B16FAD"/>
    <w:rsid w:val="00B27777"/>
    <w:rsid w:val="00B4031C"/>
    <w:rsid w:val="00B4229F"/>
    <w:rsid w:val="00B57A02"/>
    <w:rsid w:val="00B6133D"/>
    <w:rsid w:val="00B770C7"/>
    <w:rsid w:val="00B96C5B"/>
    <w:rsid w:val="00BA2CC7"/>
    <w:rsid w:val="00BA51CF"/>
    <w:rsid w:val="00BB3199"/>
    <w:rsid w:val="00BB79EE"/>
    <w:rsid w:val="00BC43B3"/>
    <w:rsid w:val="00BD54E6"/>
    <w:rsid w:val="00BD5588"/>
    <w:rsid w:val="00BE71CF"/>
    <w:rsid w:val="00BF1000"/>
    <w:rsid w:val="00BF235C"/>
    <w:rsid w:val="00C00AD0"/>
    <w:rsid w:val="00C0232A"/>
    <w:rsid w:val="00C048CC"/>
    <w:rsid w:val="00C12673"/>
    <w:rsid w:val="00C12B67"/>
    <w:rsid w:val="00C177E2"/>
    <w:rsid w:val="00C34384"/>
    <w:rsid w:val="00C356C6"/>
    <w:rsid w:val="00C41280"/>
    <w:rsid w:val="00C42BB7"/>
    <w:rsid w:val="00C56DCB"/>
    <w:rsid w:val="00C607EC"/>
    <w:rsid w:val="00C6260A"/>
    <w:rsid w:val="00C75F2B"/>
    <w:rsid w:val="00C82AF2"/>
    <w:rsid w:val="00C842E6"/>
    <w:rsid w:val="00CA55DE"/>
    <w:rsid w:val="00CB6409"/>
    <w:rsid w:val="00CC3F1F"/>
    <w:rsid w:val="00CD6460"/>
    <w:rsid w:val="00CD780C"/>
    <w:rsid w:val="00D11427"/>
    <w:rsid w:val="00D24DE1"/>
    <w:rsid w:val="00D40D46"/>
    <w:rsid w:val="00D41580"/>
    <w:rsid w:val="00D42366"/>
    <w:rsid w:val="00D423DF"/>
    <w:rsid w:val="00D55F55"/>
    <w:rsid w:val="00D62F38"/>
    <w:rsid w:val="00D648E7"/>
    <w:rsid w:val="00D721F3"/>
    <w:rsid w:val="00D72C2B"/>
    <w:rsid w:val="00D8316B"/>
    <w:rsid w:val="00D85DA0"/>
    <w:rsid w:val="00D916DB"/>
    <w:rsid w:val="00DA527D"/>
    <w:rsid w:val="00DA53CB"/>
    <w:rsid w:val="00DA60A7"/>
    <w:rsid w:val="00DB4353"/>
    <w:rsid w:val="00DC4ADA"/>
    <w:rsid w:val="00DC67C2"/>
    <w:rsid w:val="00DC692A"/>
    <w:rsid w:val="00DD5C37"/>
    <w:rsid w:val="00DD79C8"/>
    <w:rsid w:val="00E02BB0"/>
    <w:rsid w:val="00E320DC"/>
    <w:rsid w:val="00E4383E"/>
    <w:rsid w:val="00E52D1B"/>
    <w:rsid w:val="00E560C4"/>
    <w:rsid w:val="00E5743A"/>
    <w:rsid w:val="00E84DAC"/>
    <w:rsid w:val="00E92AE8"/>
    <w:rsid w:val="00E9441D"/>
    <w:rsid w:val="00E9618B"/>
    <w:rsid w:val="00EA1241"/>
    <w:rsid w:val="00EA303E"/>
    <w:rsid w:val="00EA3B6A"/>
    <w:rsid w:val="00EA600B"/>
    <w:rsid w:val="00EC11C7"/>
    <w:rsid w:val="00EC2E28"/>
    <w:rsid w:val="00EC30B1"/>
    <w:rsid w:val="00EC37A9"/>
    <w:rsid w:val="00EC51DD"/>
    <w:rsid w:val="00ED4535"/>
    <w:rsid w:val="00EE1943"/>
    <w:rsid w:val="00EE27B5"/>
    <w:rsid w:val="00EE7500"/>
    <w:rsid w:val="00F039CB"/>
    <w:rsid w:val="00F04603"/>
    <w:rsid w:val="00F112EB"/>
    <w:rsid w:val="00F12A79"/>
    <w:rsid w:val="00F1501B"/>
    <w:rsid w:val="00F231B4"/>
    <w:rsid w:val="00F33312"/>
    <w:rsid w:val="00F41168"/>
    <w:rsid w:val="00F63DE5"/>
    <w:rsid w:val="00F650DF"/>
    <w:rsid w:val="00F74374"/>
    <w:rsid w:val="00F751B9"/>
    <w:rsid w:val="00F75EEB"/>
    <w:rsid w:val="00F82481"/>
    <w:rsid w:val="00F8366D"/>
    <w:rsid w:val="00F87641"/>
    <w:rsid w:val="00FA7071"/>
    <w:rsid w:val="00FB5E9E"/>
    <w:rsid w:val="00FD1229"/>
    <w:rsid w:val="00FD6F9E"/>
    <w:rsid w:val="00FE465B"/>
    <w:rsid w:val="00FE4ED1"/>
    <w:rsid w:val="00FE738E"/>
    <w:rsid w:val="00FF3DCC"/>
    <w:rsid w:val="00FF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327A5AA"/>
  <w15:docId w15:val="{25E48382-AFE9-46F5-98BF-93E40CBA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E19"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E19"/>
    <w:pPr>
      <w:keepNext/>
      <w:jc w:val="center"/>
      <w:outlineLvl w:val="0"/>
    </w:pPr>
    <w:rPr>
      <w:rFonts w:ascii="Arial" w:eastAsiaTheme="majorEastAsia" w:hAnsi="Arial" w:cs="Mangal"/>
      <w:b/>
      <w:bCs/>
      <w:kern w:val="32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232A"/>
    <w:pPr>
      <w:keepNext/>
      <w:keepLines/>
      <w:spacing w:before="40"/>
      <w:outlineLvl w:val="1"/>
    </w:pPr>
    <w:rPr>
      <w:rFonts w:ascii="Arial" w:eastAsiaTheme="majorEastAsia" w:hAnsi="Arial" w:cs="Mangal"/>
      <w:b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F1F"/>
    <w:pPr>
      <w:keepNext/>
      <w:keepLines/>
      <w:spacing w:before="40"/>
      <w:outlineLvl w:val="2"/>
    </w:pPr>
    <w:rPr>
      <w:rFonts w:ascii="Arial" w:eastAsiaTheme="majorEastAsia" w:hAnsi="Arial" w:cs="Mangal"/>
      <w:b/>
      <w:sz w:val="28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3F1F"/>
    <w:pPr>
      <w:keepNext/>
      <w:keepLines/>
      <w:spacing w:before="40"/>
      <w:outlineLvl w:val="3"/>
    </w:pPr>
    <w:rPr>
      <w:rFonts w:ascii="Arial" w:eastAsiaTheme="majorEastAsia" w:hAnsi="Arial" w:cs="Mangal"/>
      <w:b/>
      <w:iCs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Arial" w:eastAsia="TimesNewRomanPSMT" w:hAnsi="Arial" w:cs="Arial"/>
      <w:sz w:val="22"/>
      <w:szCs w:val="20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character" w:customStyle="1" w:styleId="Heading1Char">
    <w:name w:val="Heading 1 Char"/>
    <w:basedOn w:val="DefaultParagraphFont"/>
    <w:link w:val="Heading1"/>
    <w:uiPriority w:val="9"/>
    <w:rsid w:val="00842E19"/>
    <w:rPr>
      <w:rFonts w:ascii="Arial" w:eastAsiaTheme="majorEastAsia" w:hAnsi="Arial" w:cs="Mangal"/>
      <w:b/>
      <w:bCs/>
      <w:kern w:val="32"/>
      <w:sz w:val="32"/>
      <w:szCs w:val="29"/>
      <w:lang w:eastAsia="hi-IN" w:bidi="hi-IN"/>
    </w:rPr>
  </w:style>
  <w:style w:type="paragraph" w:customStyle="1" w:styleId="MinutesTitle">
    <w:name w:val="Minutes Title"/>
    <w:basedOn w:val="Normal"/>
    <w:link w:val="MinutesTitleChar"/>
    <w:qFormat/>
    <w:rsid w:val="00842E19"/>
    <w:pPr>
      <w:jc w:val="center"/>
    </w:pPr>
    <w:rPr>
      <w:rFonts w:ascii="Arial" w:hAnsi="Arial"/>
      <w:b/>
      <w:bCs/>
      <w:sz w:val="32"/>
      <w:szCs w:val="32"/>
    </w:rPr>
  </w:style>
  <w:style w:type="paragraph" w:customStyle="1" w:styleId="Minutesparticipants">
    <w:name w:val="Minutes participants"/>
    <w:basedOn w:val="Normal"/>
    <w:link w:val="MinutesparticipantsChar"/>
    <w:qFormat/>
    <w:rsid w:val="00842E19"/>
    <w:rPr>
      <w:rFonts w:ascii="Arial" w:hAnsi="Arial"/>
      <w:b/>
      <w:bCs/>
    </w:rPr>
  </w:style>
  <w:style w:type="character" w:customStyle="1" w:styleId="MinutesTitleChar">
    <w:name w:val="Minutes Title Char"/>
    <w:basedOn w:val="DefaultParagraphFont"/>
    <w:link w:val="MinutesTitle"/>
    <w:rsid w:val="00842E19"/>
    <w:rPr>
      <w:rFonts w:ascii="Arial" w:eastAsia="SimSun" w:hAnsi="Arial" w:cs="Arial"/>
      <w:b/>
      <w:bCs/>
      <w:kern w:val="1"/>
      <w:sz w:val="32"/>
      <w:szCs w:val="32"/>
      <w:lang w:eastAsia="hi-IN" w:bidi="hi-IN"/>
    </w:rPr>
  </w:style>
  <w:style w:type="paragraph" w:customStyle="1" w:styleId="MInutesbodytext">
    <w:name w:val="MInutes body text"/>
    <w:basedOn w:val="Normal"/>
    <w:link w:val="MInutesbodytextChar"/>
    <w:qFormat/>
    <w:rsid w:val="00842E19"/>
    <w:rPr>
      <w:rFonts w:ascii="Arial" w:hAnsi="Arial"/>
    </w:rPr>
  </w:style>
  <w:style w:type="character" w:customStyle="1" w:styleId="MinutesparticipantsChar">
    <w:name w:val="Minutes participants Char"/>
    <w:basedOn w:val="DefaultParagraphFont"/>
    <w:link w:val="Minutesparticipants"/>
    <w:rsid w:val="00842E19"/>
    <w:rPr>
      <w:rFonts w:ascii="Arial" w:eastAsia="SimSun" w:hAnsi="Arial" w:cs="Arial"/>
      <w:b/>
      <w:bCs/>
      <w:kern w:val="1"/>
      <w:sz w:val="24"/>
      <w:szCs w:val="24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C0232A"/>
    <w:rPr>
      <w:rFonts w:ascii="Arial" w:eastAsiaTheme="majorEastAsia" w:hAnsi="Arial" w:cs="Mangal"/>
      <w:b/>
      <w:kern w:val="1"/>
      <w:sz w:val="24"/>
      <w:szCs w:val="23"/>
      <w:lang w:eastAsia="hi-IN" w:bidi="hi-IN"/>
    </w:rPr>
  </w:style>
  <w:style w:type="character" w:customStyle="1" w:styleId="MInutesbodytextChar">
    <w:name w:val="MInutes body text Char"/>
    <w:basedOn w:val="DefaultParagraphFont"/>
    <w:link w:val="MInutesbodytext"/>
    <w:rsid w:val="00842E19"/>
    <w:rPr>
      <w:rFonts w:ascii="Arial" w:eastAsia="SimSun" w:hAnsi="Arial" w:cs="Arial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842E19"/>
    <w:rPr>
      <w:rFonts w:eastAsia="SimSun" w:cs="Arial"/>
      <w:kern w:val="1"/>
      <w:sz w:val="24"/>
      <w:szCs w:val="24"/>
      <w:lang w:eastAsia="hi-I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CC3F1F"/>
    <w:rPr>
      <w:rFonts w:ascii="Arial" w:eastAsiaTheme="majorEastAsia" w:hAnsi="Arial" w:cs="Mangal"/>
      <w:b/>
      <w:kern w:val="1"/>
      <w:sz w:val="28"/>
      <w:szCs w:val="21"/>
      <w:lang w:eastAsia="hi-IN" w:bidi="hi-IN"/>
    </w:rPr>
  </w:style>
  <w:style w:type="character" w:customStyle="1" w:styleId="Heading4Char">
    <w:name w:val="Heading 4 Char"/>
    <w:basedOn w:val="DefaultParagraphFont"/>
    <w:link w:val="Heading4"/>
    <w:uiPriority w:val="9"/>
    <w:rsid w:val="00CC3F1F"/>
    <w:rPr>
      <w:rFonts w:ascii="Arial" w:eastAsiaTheme="majorEastAsia" w:hAnsi="Arial" w:cs="Mangal"/>
      <w:b/>
      <w:iCs/>
      <w:kern w:val="1"/>
      <w:sz w:val="28"/>
      <w:szCs w:val="21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Revision">
    <w:name w:val="Revision"/>
    <w:hidden/>
    <w:uiPriority w:val="99"/>
    <w:semiHidden/>
    <w:rsid w:val="00F12A79"/>
    <w:rPr>
      <w:rFonts w:eastAsia="SimSun" w:cs="Mangal"/>
      <w:kern w:val="1"/>
      <w:sz w:val="24"/>
      <w:szCs w:val="21"/>
      <w:lang w:eastAsia="hi-IN" w:bidi="hi-IN"/>
    </w:rPr>
  </w:style>
  <w:style w:type="paragraph" w:styleId="ListParagraph">
    <w:name w:val="List Paragraph"/>
    <w:basedOn w:val="Normal"/>
    <w:uiPriority w:val="34"/>
    <w:qFormat/>
    <w:rsid w:val="00F12A79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413B1B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numbering" w:customStyle="1" w:styleId="WW8Num2">
    <w:name w:val="WW8Num2"/>
    <w:basedOn w:val="NoList"/>
    <w:rsid w:val="00413B1B"/>
    <w:pPr>
      <w:numPr>
        <w:numId w:val="29"/>
      </w:numPr>
    </w:pPr>
  </w:style>
  <w:style w:type="character" w:styleId="Hyperlink">
    <w:name w:val="Hyperlink"/>
    <w:basedOn w:val="DefaultParagraphFont"/>
    <w:uiPriority w:val="99"/>
    <w:unhideWhenUsed/>
    <w:rsid w:val="00F75E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EE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75EEB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  <w:lang w:eastAsia="en-GB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FF3DC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5A1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5A1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8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A6545-7A6D-4655-9819-63CB8D538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Grimes</dc:creator>
  <cp:keywords/>
  <cp:lastModifiedBy>Tanya Grimes</cp:lastModifiedBy>
  <cp:revision>6</cp:revision>
  <cp:lastPrinted>2022-09-06T14:48:00Z</cp:lastPrinted>
  <dcterms:created xsi:type="dcterms:W3CDTF">2022-09-06T23:28:00Z</dcterms:created>
  <dcterms:modified xsi:type="dcterms:W3CDTF">2022-10-04T09:53:00Z</dcterms:modified>
</cp:coreProperties>
</file>